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047764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sz w:val="18"/>
          <w:szCs w:val="18"/>
          <w:highlight w:val="yellow"/>
        </w:rPr>
      </w:sdtEndPr>
      <w:sdtContent>
        <w:p w:rsidR="00172451" w:rsidRPr="005F69E1" w:rsidRDefault="00330ED5" w:rsidP="00216744">
          <w:pPr>
            <w:pStyle w:val="af8"/>
            <w:spacing w:before="0" w:line="240" w:lineRule="auto"/>
            <w:jc w:val="both"/>
            <w:outlineLvl w:val="0"/>
            <w:rPr>
              <w:rFonts w:ascii="Times New Roman" w:hAnsi="Times New Roman" w:cs="Times New Roman"/>
              <w:b w:val="0"/>
            </w:rPr>
          </w:pPr>
          <w:r w:rsidRPr="00330ED5">
            <w:rPr>
              <w:noProof/>
              <w:color w:val="auto"/>
              <w:sz w:val="24"/>
              <w:szCs w:val="24"/>
            </w:rPr>
            <w:pict>
              <v:rect id="Rectangle 23" o:spid="_x0000_s1026" style="position:absolute;left:0;text-align:left;margin-left:-4.9pt;margin-top:.2pt;width:124.6pt;height:697.1pt;z-index:2517708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w:r>
          <w:r w:rsidRPr="00330ED5">
            <w:rPr>
              <w:noProof/>
              <w:sz w:val="24"/>
              <w:szCs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68" type="#_x0000_t202" style="position:absolute;left:0;text-align:left;margin-left:-11.25pt;margin-top:16.45pt;width:135.85pt;height:51pt;z-index:25177395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" strokecolor="#f60" insetpen="t">
                <v:shadow color="#ccc"/>
                <o:lock v:ext="edit" shapetype="t"/>
                <v:textbox inset="2.85pt,2.85pt,2.85pt,2.85pt">
                  <w:txbxContent>
                    <w:p w:rsidR="00832ED2" w:rsidRDefault="00832ED2" w:rsidP="00D543EB">
                      <w:pPr>
                        <w:pStyle w:val="msoaccenttext7"/>
                        <w:widowControl w:val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Методическая панорама</w:t>
                      </w:r>
                    </w:p>
                    <w:p w:rsidR="00832ED2" w:rsidRPr="00D7559C" w:rsidRDefault="00832ED2" w:rsidP="00D543EB">
                      <w:pPr>
                        <w:pStyle w:val="msoaccenttext7"/>
                        <w:widowControl w:val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№ 2014/</w:t>
                      </w:r>
                      <w:r w:rsidR="008514F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:rsidR="00832ED2" w:rsidRPr="00AA3FFE" w:rsidRDefault="00832ED2" w:rsidP="00D543EB">
                      <w:pPr>
                        <w:pStyle w:val="msoaccenttext7"/>
                        <w:widowControl w:val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Май</w:t>
                      </w:r>
                    </w:p>
                  </w:txbxContent>
                </v:textbox>
              </v:shape>
            </w:pict>
          </w:r>
          <w:r w:rsidR="00673177" w:rsidRPr="005F69E1"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tab/>
          </w:r>
          <w:r w:rsidR="00673177" w:rsidRPr="005F69E1"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tab/>
          </w:r>
          <w:r w:rsidR="00673177" w:rsidRPr="005F69E1"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tab/>
            <w:t xml:space="preserve">        </w:t>
          </w:r>
          <w:r w:rsidR="00D543EB" w:rsidRPr="005F69E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В ЭТОМ ВЫПУСКЕ</w:t>
          </w:r>
        </w:p>
        <w:p w:rsidR="00E37BDF" w:rsidRPr="002C4971" w:rsidRDefault="00E37BDF" w:rsidP="000C58CE">
          <w:pPr>
            <w:pStyle w:val="11"/>
            <w:rPr>
              <w:sz w:val="16"/>
              <w:szCs w:val="16"/>
            </w:rPr>
          </w:pPr>
        </w:p>
        <w:p w:rsidR="00DA44D2" w:rsidRPr="005F69E1" w:rsidRDefault="00DA44D2" w:rsidP="000C58CE">
          <w:pPr>
            <w:pStyle w:val="11"/>
          </w:pPr>
          <w:r w:rsidRPr="005F69E1">
            <w:t>От издательства</w:t>
          </w:r>
          <w:r w:rsidRPr="00700962">
            <w:rPr>
              <w:b w:val="0"/>
            </w:rPr>
            <w:ptab w:relativeTo="margin" w:alignment="right" w:leader="dot"/>
          </w:r>
          <w:r w:rsidRPr="00700962">
            <w:rPr>
              <w:b w:val="0"/>
            </w:rPr>
            <w:t>2</w:t>
          </w:r>
        </w:p>
        <w:p w:rsidR="00E37BDF" w:rsidRPr="002C4971" w:rsidRDefault="00E37BDF" w:rsidP="000C58CE">
          <w:pPr>
            <w:pStyle w:val="11"/>
            <w:rPr>
              <w:sz w:val="10"/>
              <w:szCs w:val="10"/>
            </w:rPr>
          </w:pPr>
        </w:p>
        <w:p w:rsidR="00C2134B" w:rsidRPr="005F69E1" w:rsidRDefault="005F5BE2" w:rsidP="000C58CE">
          <w:pPr>
            <w:pStyle w:val="11"/>
          </w:pPr>
          <w:r>
            <w:t>Все для воспитателя</w:t>
          </w:r>
        </w:p>
        <w:p w:rsidR="008E7C99" w:rsidRPr="008E7C99" w:rsidRDefault="001A4716" w:rsidP="008E7C99">
          <w:pPr>
            <w:pStyle w:val="11"/>
            <w:rPr>
              <w:b w:val="0"/>
              <w:bCs/>
              <w:i/>
              <w:szCs w:val="20"/>
            </w:rPr>
          </w:pPr>
          <w:r>
            <w:rPr>
              <w:b w:val="0"/>
              <w:bCs/>
              <w:i/>
              <w:szCs w:val="20"/>
            </w:rPr>
            <w:t>Н.</w:t>
          </w:r>
          <w:r w:rsidR="008E7C99" w:rsidRPr="008E7C99">
            <w:rPr>
              <w:b w:val="0"/>
              <w:bCs/>
              <w:i/>
              <w:szCs w:val="20"/>
            </w:rPr>
            <w:t xml:space="preserve">Н.Анисова </w:t>
          </w:r>
        </w:p>
        <w:p w:rsidR="00832ED2" w:rsidRDefault="00E13673" w:rsidP="008E7C99">
          <w:pPr>
            <w:pStyle w:val="11"/>
            <w:rPr>
              <w:b w:val="0"/>
              <w:bCs/>
              <w:szCs w:val="20"/>
            </w:rPr>
          </w:pPr>
          <w:r>
            <w:rPr>
              <w:b w:val="0"/>
              <w:bCs/>
              <w:szCs w:val="20"/>
            </w:rPr>
            <w:t>Конспект НОД</w:t>
          </w:r>
          <w:r w:rsidR="008E7C99" w:rsidRPr="008E7C99">
            <w:rPr>
              <w:b w:val="0"/>
              <w:bCs/>
              <w:szCs w:val="20"/>
            </w:rPr>
            <w:t xml:space="preserve"> по образовательной области «Познание» в подготовительной </w:t>
          </w:r>
        </w:p>
        <w:p w:rsidR="00C2134B" w:rsidRPr="00832ED2" w:rsidRDefault="008E7C99" w:rsidP="00832ED2">
          <w:pPr>
            <w:pStyle w:val="11"/>
            <w:rPr>
              <w:b w:val="0"/>
              <w:bCs/>
              <w:szCs w:val="20"/>
            </w:rPr>
          </w:pPr>
          <w:r w:rsidRPr="008E7C99">
            <w:rPr>
              <w:b w:val="0"/>
              <w:bCs/>
              <w:szCs w:val="20"/>
            </w:rPr>
            <w:t>группе по теме: «В гостях у Буратино</w:t>
          </w:r>
          <w:r w:rsidRPr="008E7C99">
            <w:rPr>
              <w:b w:val="0"/>
              <w:bCs/>
              <w:i/>
              <w:sz w:val="20"/>
              <w:szCs w:val="20"/>
            </w:rPr>
            <w:t>»</w:t>
          </w:r>
          <w:r w:rsidR="00C2134B" w:rsidRPr="000C58CE">
            <w:rPr>
              <w:b w:val="0"/>
            </w:rPr>
            <w:ptab w:relativeTo="margin" w:alignment="right" w:leader="dot"/>
          </w:r>
          <w:r w:rsidR="00832ED2" w:rsidRPr="00832ED2">
            <w:rPr>
              <w:b w:val="0"/>
            </w:rPr>
            <w:t>…………………..</w:t>
          </w:r>
          <w:r w:rsidR="00D169B9" w:rsidRPr="00832ED2">
            <w:rPr>
              <w:b w:val="0"/>
            </w:rPr>
            <w:t>4</w:t>
          </w:r>
        </w:p>
        <w:p w:rsidR="0002756E" w:rsidRPr="00E37BDF" w:rsidRDefault="00330ED5" w:rsidP="000C58CE">
          <w:pPr>
            <w:pStyle w:val="11"/>
            <w:rPr>
              <w:sz w:val="6"/>
              <w:szCs w:val="6"/>
            </w:rPr>
          </w:pPr>
          <w:r w:rsidRPr="00330ED5">
            <w:rPr>
              <w:noProof/>
            </w:rPr>
            <w:pict>
              <v:shape id="Text Box 25" o:spid="_x0000_s1027" type="#_x0000_t202" style="position:absolute;left:0;text-align:left;margin-left:.25pt;margin-top:2.05pt;width:120.85pt;height:623.95pt;z-index:2517729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" filled="f" fillcolor="yellow" stroked="f" strokecolor="black [0]" strokeweight="0" insetpen="t">
                <o:lock v:ext="edit" shapetype="t"/>
                <v:textbox inset="2.85pt,2.85pt,2.85pt,2.85pt">
                  <w:txbxContent>
                    <w:p w:rsidR="00832ED2" w:rsidRDefault="00832ED2" w:rsidP="008900C1">
                      <w:pPr>
                        <w:pStyle w:val="22"/>
                        <w:widowControl w:val="0"/>
                        <w:spacing w:after="0"/>
                        <w:ind w:left="142" w:firstLine="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Pr="00D434AA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Экспертный совет</w:t>
                      </w: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142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Петряева А.В.,</w:t>
                      </w: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142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8900C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Козынцева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С.Л.,</w:t>
                      </w:r>
                    </w:p>
                    <w:p w:rsidR="00832ED2" w:rsidRPr="00700962" w:rsidRDefault="00832ED2" w:rsidP="00E32C01">
                      <w:pPr>
                        <w:pStyle w:val="22"/>
                        <w:widowControl w:val="0"/>
                        <w:spacing w:after="0"/>
                        <w:ind w:left="142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Стрельникова Т.В.</w:t>
                      </w:r>
                    </w:p>
                    <w:p w:rsidR="00832ED2" w:rsidRDefault="00832ED2" w:rsidP="00F51770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Default="00832ED2" w:rsidP="00F51770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Pr="00D434AA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 w:rsidRPr="00D434AA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Руководитель проекта</w:t>
                      </w:r>
                    </w:p>
                    <w:p w:rsidR="00832ED2" w:rsidRPr="00BB1F1E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Светлана Козынцева         </w:t>
                      </w:r>
                    </w:p>
                    <w:p w:rsidR="00832ED2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Pr="00D434AA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Редактор</w:t>
                      </w:r>
                    </w:p>
                    <w:p w:rsidR="00832ED2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Татьяна Стрельникова</w:t>
                      </w:r>
                    </w:p>
                    <w:p w:rsidR="00832ED2" w:rsidRDefault="00832ED2" w:rsidP="00BD6897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832ED2" w:rsidRPr="00BD6897" w:rsidRDefault="00832ED2" w:rsidP="00BD6897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832ED2" w:rsidRPr="00D434AA" w:rsidRDefault="00832ED2" w:rsidP="0042399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Верстка, набор и техн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ческое редактирование</w:t>
                      </w:r>
                    </w:p>
                    <w:p w:rsidR="00832ED2" w:rsidRPr="00BB1F1E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A34EC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Татьяна </w:t>
                      </w:r>
                      <w:r w:rsidRPr="0070096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Стрельникова</w:t>
                      </w: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32ED2" w:rsidRPr="00D434AA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Оформление обложки</w:t>
                      </w:r>
                    </w:p>
                    <w:p w:rsidR="00832ED2" w:rsidRPr="00BB1F1E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Ольга Смородинова</w:t>
                      </w: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  <w:p w:rsidR="00832ED2" w:rsidRPr="00D434AA" w:rsidRDefault="00832ED2" w:rsidP="00F30AD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Корректор</w:t>
                      </w: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4EC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Татьяна </w:t>
                      </w:r>
                      <w:r w:rsidRPr="0070096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Стрельникова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832ED2" w:rsidRDefault="00832ED2" w:rsidP="00E32C01">
                      <w:pPr>
                        <w:pStyle w:val="22"/>
                        <w:widowControl w:val="0"/>
                        <w:spacing w:after="0"/>
                        <w:ind w:left="0"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32ED2" w:rsidRPr="008900C1" w:rsidRDefault="00832ED2" w:rsidP="00BD6897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 w:rsidRPr="008900C1">
                        <w:rPr>
                          <w:rFonts w:ascii="Times New Roman" w:hAnsi="Times New Roman"/>
                          <w:i/>
                        </w:rPr>
                        <w:t>Техническое сопровождение</w:t>
                      </w:r>
                    </w:p>
                    <w:p w:rsidR="00832ED2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4EC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Татьяна </w:t>
                      </w:r>
                      <w:r w:rsidRPr="0070096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Стрельникова</w:t>
                      </w:r>
                    </w:p>
                    <w:p w:rsidR="00832ED2" w:rsidRPr="00BB1F1E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32ED2" w:rsidRPr="00E86700" w:rsidRDefault="00832ED2" w:rsidP="00D16FC5">
                      <w:pPr>
                        <w:pStyle w:val="22"/>
                        <w:widowControl w:val="0"/>
                        <w:spacing w:after="0"/>
                        <w:ind w:left="0" w:firstLine="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1F1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 всем вопросам обр</w:t>
                      </w:r>
                      <w:r w:rsidRPr="00BB1F1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</w:t>
                      </w:r>
                      <w:r w:rsidRPr="00BB1F1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щайтесь по телефону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32ED2" w:rsidRDefault="00832ED2" w:rsidP="00B1768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</w:t>
                      </w:r>
                      <w:r w:rsidRPr="007E0E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</w:t>
                      </w:r>
                      <w:r w:rsidRPr="007E0E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91</w:t>
                      </w:r>
                      <w:r w:rsidRPr="007E0E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каб. директора</w:t>
                      </w:r>
                      <w:r w:rsidRPr="007E0E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,</w:t>
                      </w:r>
                    </w:p>
                    <w:p w:rsidR="00832ED2" w:rsidRPr="00E86700" w:rsidRDefault="00832ED2" w:rsidP="00B1768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>4-00-72</w:t>
                      </w:r>
                      <w:r w:rsidRPr="00E86700"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 xml:space="preserve"> (каб. зам.директора)</w:t>
                      </w:r>
                      <w:r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>,</w:t>
                      </w:r>
                    </w:p>
                    <w:p w:rsidR="00832ED2" w:rsidRPr="00E86700" w:rsidRDefault="00832ED2" w:rsidP="00B1768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>4</w:t>
                      </w:r>
                      <w:r w:rsidRPr="00E86700"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>19-16</w:t>
                      </w:r>
                      <w:r w:rsidRPr="00E86700">
                        <w:rPr>
                          <w:rFonts w:ascii="Times New Roman" w:hAnsi="Times New Roman"/>
                          <w:spacing w:val="-6"/>
                          <w:sz w:val="20"/>
                          <w:szCs w:val="20"/>
                        </w:rPr>
                        <w:t xml:space="preserve"> (методический каб.),</w:t>
                      </w:r>
                    </w:p>
                    <w:p w:rsidR="00832ED2" w:rsidRPr="00B17684" w:rsidRDefault="00832ED2" w:rsidP="00B1768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 эл. почте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: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mmc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</w:t>
                      </w:r>
                      <w:hyperlink r:id="rId8" w:history="1">
                        <w:r w:rsidRPr="00B17684">
                          <w:rPr>
                            <w:rStyle w:val="af7"/>
                            <w:rFonts w:ascii="Times New Roman" w:hAnsi="Times New Roman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kogalym</w:t>
                        </w:r>
                        <w:r w:rsidRPr="00B17684">
                          <w:rPr>
                            <w:rStyle w:val="af7"/>
                            <w:rFonts w:ascii="Times New Roman" w:hAnsi="Times New Roman"/>
                            <w:color w:val="auto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r w:rsidRPr="00B17684">
                          <w:rPr>
                            <w:rStyle w:val="af7"/>
                            <w:rFonts w:ascii="Times New Roman" w:hAnsi="Times New Roman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mail</w:t>
                        </w:r>
                        <w:r w:rsidRPr="00B17684">
                          <w:rPr>
                            <w:rStyle w:val="af7"/>
                            <w:rFonts w:ascii="Times New Roman" w:hAnsi="Times New Roman"/>
                            <w:color w:val="auto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r w:rsidRPr="00B17684">
                          <w:rPr>
                            <w:rStyle w:val="af7"/>
                            <w:rFonts w:ascii="Times New Roman" w:hAnsi="Times New Roman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</w:hyperlink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или по адресу: </w:t>
                      </w:r>
                    </w:p>
                    <w:p w:rsidR="00832ED2" w:rsidRDefault="00832ED2" w:rsidP="00B1768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Сибирская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11 </w:t>
                      </w:r>
                    </w:p>
                    <w:p w:rsidR="00832ED2" w:rsidRPr="00B17684" w:rsidRDefault="00832ED2" w:rsidP="00B17684">
                      <w:pPr>
                        <w:pStyle w:val="22"/>
                        <w:widowControl w:val="0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каб.320</w:t>
                      </w:r>
                    </w:p>
                    <w:p w:rsidR="00832ED2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832ED2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832ED2" w:rsidRPr="00BB1F1E" w:rsidRDefault="00832ED2" w:rsidP="00BB1F1E">
                      <w:pPr>
                        <w:pStyle w:val="22"/>
                        <w:widowControl w:val="0"/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832ED2" w:rsidRDefault="00832ED2" w:rsidP="00B17684">
                      <w:pPr>
                        <w:pStyle w:val="22"/>
                        <w:widowControl w:val="0"/>
                        <w:spacing w:after="0"/>
                        <w:ind w:left="0" w:right="-119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Адрес редакции: </w:t>
                      </w:r>
                    </w:p>
                    <w:p w:rsidR="00832ED2" w:rsidRDefault="00832ED2" w:rsidP="00D16FC5">
                      <w:pPr>
                        <w:pStyle w:val="22"/>
                        <w:widowControl w:val="0"/>
                        <w:spacing w:after="0"/>
                        <w:ind w:left="0" w:right="-119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6284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8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1, г.Когалым, </w:t>
                      </w:r>
                    </w:p>
                    <w:p w:rsidR="00832ED2" w:rsidRDefault="00832ED2" w:rsidP="00B17684">
                      <w:pPr>
                        <w:pStyle w:val="22"/>
                        <w:widowControl w:val="0"/>
                        <w:spacing w:after="0"/>
                        <w:ind w:left="0" w:right="-119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Сибирская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11, </w:t>
                      </w:r>
                    </w:p>
                    <w:p w:rsidR="00832ED2" w:rsidRPr="00B17684" w:rsidRDefault="00832ED2" w:rsidP="00B17684">
                      <w:pPr>
                        <w:pStyle w:val="22"/>
                        <w:widowControl w:val="0"/>
                        <w:spacing w:after="0"/>
                        <w:ind w:left="0" w:right="-119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МАУ «ММЦ г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Pr="00B1768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Когалыма»</w:t>
                      </w:r>
                    </w:p>
                  </w:txbxContent>
                </v:textbox>
              </v:shape>
            </w:pict>
          </w:r>
        </w:p>
        <w:p w:rsidR="008A5421" w:rsidRDefault="008A5421" w:rsidP="00BC56F3">
          <w:pPr>
            <w:pStyle w:val="21"/>
          </w:pPr>
          <w:r w:rsidRPr="008E7C99">
            <w:t>Т</w:t>
          </w:r>
          <w:r>
            <w:t>.</w:t>
          </w:r>
          <w:r w:rsidRPr="008E7C99">
            <w:t>Н</w:t>
          </w:r>
          <w:r>
            <w:t>.</w:t>
          </w:r>
          <w:r w:rsidR="008E7C99" w:rsidRPr="008E7C99">
            <w:t xml:space="preserve">Бондаренко </w:t>
          </w:r>
        </w:p>
        <w:p w:rsidR="008A5421" w:rsidRPr="00832ED2" w:rsidRDefault="008E7C99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«Информационной центр «Золотой ключик» как одна из инновационных  форм </w:t>
          </w:r>
        </w:p>
        <w:p w:rsidR="00DA44D2" w:rsidRPr="005F69E1" w:rsidRDefault="008E7C99" w:rsidP="00BC56F3">
          <w:pPr>
            <w:pStyle w:val="21"/>
          </w:pPr>
          <w:r w:rsidRPr="00832ED2">
            <w:rPr>
              <w:i w:val="0"/>
            </w:rPr>
            <w:t>взаимодействия детского сада и семьи».</w:t>
          </w:r>
          <w:r w:rsidR="00DA44D2" w:rsidRPr="005F69E1">
            <w:ptab w:relativeTo="margin" w:alignment="right" w:leader="dot"/>
          </w:r>
          <w:r w:rsidR="00D169B9" w:rsidRPr="00832ED2">
            <w:rPr>
              <w:i w:val="0"/>
            </w:rPr>
            <w:t>7</w:t>
          </w:r>
        </w:p>
        <w:p w:rsidR="008A5421" w:rsidRPr="008A5421" w:rsidRDefault="008A5421" w:rsidP="00BC56F3">
          <w:pPr>
            <w:pStyle w:val="21"/>
          </w:pPr>
          <w:r w:rsidRPr="008A5421">
            <w:t>С</w:t>
          </w:r>
          <w:r>
            <w:t>.</w:t>
          </w:r>
          <w:r w:rsidRPr="008A5421">
            <w:t>Н</w:t>
          </w:r>
          <w:r>
            <w:t xml:space="preserve">. </w:t>
          </w:r>
          <w:r w:rsidRPr="008A5421">
            <w:t xml:space="preserve">Галина </w:t>
          </w:r>
        </w:p>
        <w:p w:rsidR="008A5421" w:rsidRPr="00832ED2" w:rsidRDefault="008A5421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НОД по познавательно-речевому развитию в подготовительной группе.</w:t>
          </w:r>
        </w:p>
        <w:p w:rsidR="00F43359" w:rsidRPr="005F69E1" w:rsidRDefault="008A5421" w:rsidP="00BC56F3">
          <w:pPr>
            <w:pStyle w:val="21"/>
          </w:pPr>
          <w:r w:rsidRPr="00832ED2">
            <w:rPr>
              <w:i w:val="0"/>
            </w:rPr>
            <w:t xml:space="preserve"> « Необычное путешествие по стране Мухи-Цокотухи».</w:t>
          </w:r>
          <w:r w:rsidR="00F43359" w:rsidRPr="005F69E1">
            <w:ptab w:relativeTo="margin" w:alignment="right" w:leader="dot"/>
          </w:r>
          <w:r w:rsidR="00A86E6D" w:rsidRPr="00832ED2">
            <w:rPr>
              <w:i w:val="0"/>
            </w:rPr>
            <w:t>1</w:t>
          </w:r>
          <w:r w:rsidR="00D169B9" w:rsidRPr="00832ED2">
            <w:rPr>
              <w:i w:val="0"/>
            </w:rPr>
            <w:t>0</w:t>
          </w:r>
        </w:p>
        <w:p w:rsidR="008A5421" w:rsidRDefault="008A5421" w:rsidP="00BC56F3">
          <w:pPr>
            <w:pStyle w:val="21"/>
          </w:pPr>
          <w:r w:rsidRPr="008A5421">
            <w:t>В</w:t>
          </w:r>
          <w:r>
            <w:t>.Л.Ковшова</w:t>
          </w:r>
          <w:r w:rsidRPr="008A5421">
            <w:t xml:space="preserve"> </w:t>
          </w:r>
        </w:p>
        <w:p w:rsidR="00FD543E" w:rsidRPr="00832ED2" w:rsidRDefault="008A5421" w:rsidP="00832ED2">
          <w:pPr>
            <w:pStyle w:val="21"/>
            <w:rPr>
              <w:i w:val="0"/>
            </w:rPr>
          </w:pPr>
          <w:r w:rsidRPr="00832ED2">
            <w:rPr>
              <w:i w:val="0"/>
            </w:rPr>
            <w:t>Конспект непосредственно образовательной деятельности в подготовительной группе образовательная область «Физическая культура»</w:t>
          </w:r>
          <w:r w:rsidR="00FD543E" w:rsidRPr="005F69E1">
            <w:ptab w:relativeTo="margin" w:alignment="right" w:leader="dot"/>
          </w:r>
          <w:r w:rsidR="00A86E6D" w:rsidRPr="00832ED2">
            <w:rPr>
              <w:i w:val="0"/>
            </w:rPr>
            <w:t>1</w:t>
          </w:r>
          <w:r w:rsidR="00A34EC2" w:rsidRPr="00832ED2">
            <w:rPr>
              <w:i w:val="0"/>
            </w:rPr>
            <w:t>3</w:t>
          </w:r>
        </w:p>
        <w:p w:rsidR="001A4716" w:rsidRPr="001A4716" w:rsidRDefault="001A4716" w:rsidP="00BC56F3">
          <w:pPr>
            <w:pStyle w:val="21"/>
          </w:pPr>
          <w:r w:rsidRPr="001A4716">
            <w:t>З</w:t>
          </w:r>
          <w:r>
            <w:t>.</w:t>
          </w:r>
          <w:r w:rsidRPr="001A4716">
            <w:t>А</w:t>
          </w:r>
          <w:r>
            <w:t>.</w:t>
          </w:r>
          <w:r w:rsidRPr="001A4716">
            <w:t xml:space="preserve">Житник </w:t>
          </w:r>
        </w:p>
        <w:p w:rsidR="001A4716" w:rsidRPr="00832ED2" w:rsidRDefault="001A4716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Конспект НОД по образовательной области «Коммуникация»</w:t>
          </w:r>
        </w:p>
        <w:p w:rsidR="002D076C" w:rsidRPr="00832ED2" w:rsidRDefault="001A4716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 «Путешествие в страну сказок»</w:t>
          </w:r>
          <w:r w:rsidR="002D076C" w:rsidRPr="00832ED2">
            <w:rPr>
              <w:i w:val="0"/>
            </w:rPr>
            <w:ptab w:relativeTo="margin" w:alignment="right" w:leader="dot"/>
          </w:r>
          <w:r w:rsidR="00743F71" w:rsidRPr="00832ED2">
            <w:rPr>
              <w:i w:val="0"/>
            </w:rPr>
            <w:t>1</w:t>
          </w:r>
          <w:r w:rsidR="00A34EC2" w:rsidRPr="00832ED2">
            <w:rPr>
              <w:i w:val="0"/>
            </w:rPr>
            <w:t>6</w:t>
          </w:r>
        </w:p>
        <w:p w:rsidR="005A47CF" w:rsidRPr="005F69E1" w:rsidRDefault="007B2D1B" w:rsidP="00BC56F3">
          <w:pPr>
            <w:pStyle w:val="21"/>
          </w:pPr>
          <w:r>
            <w:t>М.В.Темаева</w:t>
          </w:r>
        </w:p>
        <w:p w:rsidR="007B2D1B" w:rsidRPr="00832ED2" w:rsidRDefault="007B2D1B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Конспект НОД по формированию целостной картины мира, </w:t>
          </w:r>
        </w:p>
        <w:p w:rsidR="002D076C" w:rsidRPr="00832ED2" w:rsidRDefault="007B2D1B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обр</w:t>
          </w:r>
          <w:r w:rsidR="00E13673" w:rsidRPr="00832ED2">
            <w:rPr>
              <w:i w:val="0"/>
            </w:rPr>
            <w:t>азовательная область «Познание»:</w:t>
          </w:r>
          <w:r w:rsidRPr="00832ED2">
            <w:rPr>
              <w:i w:val="0"/>
            </w:rPr>
            <w:t xml:space="preserve"> «Волшебница вода»</w:t>
          </w:r>
          <w:r w:rsidR="002D076C" w:rsidRPr="00832ED2">
            <w:rPr>
              <w:i w:val="0"/>
            </w:rPr>
            <w:ptab w:relativeTo="margin" w:alignment="right" w:leader="dot"/>
          </w:r>
          <w:r w:rsidRPr="00832ED2">
            <w:rPr>
              <w:i w:val="0"/>
            </w:rPr>
            <w:t>19</w:t>
          </w:r>
        </w:p>
        <w:p w:rsidR="00A63A83" w:rsidRPr="00A63A83" w:rsidRDefault="00A63A83" w:rsidP="00BC56F3">
          <w:pPr>
            <w:pStyle w:val="21"/>
          </w:pPr>
          <w:r w:rsidRPr="00A63A83">
            <w:t>Л</w:t>
          </w:r>
          <w:r>
            <w:t>.</w:t>
          </w:r>
          <w:r w:rsidRPr="00A63A83">
            <w:t>Ш</w:t>
          </w:r>
          <w:r>
            <w:t>.</w:t>
          </w:r>
          <w:r w:rsidRPr="00A63A83">
            <w:t xml:space="preserve">Муллагулова </w:t>
          </w:r>
        </w:p>
        <w:p w:rsidR="00A63A83" w:rsidRPr="00832ED2" w:rsidRDefault="00A63A83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Конспект непосредственно образовательной деятельности для детей </w:t>
          </w:r>
        </w:p>
        <w:p w:rsidR="00A63A83" w:rsidRPr="00832ED2" w:rsidRDefault="00A63A83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подготовительной группы с ФФНР</w:t>
          </w:r>
          <w:r w:rsidR="00E13673" w:rsidRPr="00832ED2">
            <w:rPr>
              <w:i w:val="0"/>
            </w:rPr>
            <w:t>. Образовательная область</w:t>
          </w:r>
          <w:r w:rsidRPr="00832ED2">
            <w:rPr>
              <w:i w:val="0"/>
            </w:rPr>
            <w:t xml:space="preserve"> «Коммуникация»</w:t>
          </w:r>
        </w:p>
        <w:p w:rsidR="004D2215" w:rsidRPr="00832ED2" w:rsidRDefault="00A63A83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 «Путешествие в Ялту»</w:t>
          </w:r>
          <w:r w:rsidR="004D2215" w:rsidRPr="00832ED2">
            <w:rPr>
              <w:i w:val="0"/>
            </w:rPr>
            <w:ptab w:relativeTo="margin" w:alignment="right" w:leader="dot"/>
          </w:r>
          <w:r w:rsidR="004D2215" w:rsidRPr="00832ED2">
            <w:rPr>
              <w:i w:val="0"/>
            </w:rPr>
            <w:t>2</w:t>
          </w:r>
          <w:r w:rsidR="00D169B9" w:rsidRPr="00832ED2">
            <w:rPr>
              <w:i w:val="0"/>
            </w:rPr>
            <w:t>2</w:t>
          </w:r>
        </w:p>
        <w:p w:rsidR="00A5203E" w:rsidRPr="00A5203E" w:rsidRDefault="00A5203E" w:rsidP="00A5203E">
          <w:pPr>
            <w:pStyle w:val="a8"/>
            <w:ind w:left="2552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5203E">
            <w:rPr>
              <w:rFonts w:ascii="Times New Roman" w:hAnsi="Times New Roman" w:cs="Times New Roman"/>
              <w:i/>
              <w:sz w:val="18"/>
              <w:szCs w:val="18"/>
            </w:rPr>
            <w:t>Л</w:t>
          </w:r>
          <w:r>
            <w:rPr>
              <w:rFonts w:ascii="Times New Roman" w:hAnsi="Times New Roman" w:cs="Times New Roman"/>
              <w:i/>
              <w:sz w:val="18"/>
              <w:szCs w:val="18"/>
            </w:rPr>
            <w:t>.</w:t>
          </w:r>
          <w:r w:rsidRPr="00A5203E">
            <w:rPr>
              <w:rFonts w:ascii="Times New Roman" w:hAnsi="Times New Roman" w:cs="Times New Roman"/>
              <w:i/>
              <w:sz w:val="18"/>
              <w:szCs w:val="18"/>
            </w:rPr>
            <w:t>В</w:t>
          </w:r>
          <w:r>
            <w:rPr>
              <w:rFonts w:ascii="Times New Roman" w:hAnsi="Times New Roman" w:cs="Times New Roman"/>
              <w:i/>
              <w:sz w:val="18"/>
              <w:szCs w:val="18"/>
            </w:rPr>
            <w:t>.</w:t>
          </w:r>
          <w:r w:rsidRPr="00A5203E">
            <w:rPr>
              <w:rFonts w:ascii="Times New Roman" w:hAnsi="Times New Roman" w:cs="Times New Roman"/>
              <w:i/>
              <w:sz w:val="18"/>
              <w:szCs w:val="18"/>
            </w:rPr>
            <w:t xml:space="preserve">Семенюк </w:t>
          </w:r>
        </w:p>
        <w:p w:rsidR="00A5203E" w:rsidRPr="004F521F" w:rsidRDefault="00A5203E" w:rsidP="00A5203E">
          <w:pPr>
            <w:pStyle w:val="a8"/>
            <w:ind w:left="2552"/>
            <w:rPr>
              <w:rFonts w:ascii="Times New Roman" w:hAnsi="Times New Roman" w:cs="Times New Roman"/>
              <w:sz w:val="18"/>
              <w:szCs w:val="18"/>
            </w:rPr>
          </w:pPr>
          <w:r w:rsidRPr="004F521F">
            <w:rPr>
              <w:rFonts w:ascii="Times New Roman" w:hAnsi="Times New Roman" w:cs="Times New Roman"/>
              <w:sz w:val="18"/>
              <w:szCs w:val="18"/>
            </w:rPr>
            <w:t>Конспект непосредственно образовательной деятельности по образовательной</w:t>
          </w:r>
        </w:p>
        <w:p w:rsidR="00291EAE" w:rsidRPr="00A5203E" w:rsidRDefault="00A5203E" w:rsidP="00A5203E">
          <w:pPr>
            <w:pStyle w:val="a8"/>
            <w:ind w:left="2552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4F521F">
            <w:rPr>
              <w:rFonts w:ascii="Times New Roman" w:hAnsi="Times New Roman" w:cs="Times New Roman"/>
              <w:sz w:val="18"/>
              <w:szCs w:val="18"/>
            </w:rPr>
            <w:t>облас</w:t>
          </w:r>
          <w:r w:rsidR="00E13673">
            <w:rPr>
              <w:rFonts w:ascii="Times New Roman" w:hAnsi="Times New Roman" w:cs="Times New Roman"/>
              <w:sz w:val="18"/>
              <w:szCs w:val="18"/>
            </w:rPr>
            <w:t>ти «Познание» в средней группе</w:t>
          </w:r>
          <w:r w:rsidRPr="004F521F">
            <w:rPr>
              <w:rFonts w:ascii="Times New Roman" w:hAnsi="Times New Roman" w:cs="Times New Roman"/>
              <w:sz w:val="18"/>
              <w:szCs w:val="18"/>
            </w:rPr>
            <w:t xml:space="preserve"> «В гостях у Пелагеи»</w:t>
          </w:r>
          <w:r w:rsidR="00291EAE" w:rsidRPr="005F69E1">
            <w:rPr>
              <w:sz w:val="18"/>
              <w:szCs w:val="18"/>
            </w:rPr>
            <w:ptab w:relativeTo="margin" w:alignment="right" w:leader="dot"/>
          </w:r>
          <w:r w:rsidR="00743F71" w:rsidRPr="005F69E1">
            <w:rPr>
              <w:rFonts w:ascii="Times New Roman" w:hAnsi="Times New Roman" w:cs="Times New Roman"/>
              <w:sz w:val="18"/>
              <w:szCs w:val="18"/>
            </w:rPr>
            <w:t>2</w:t>
          </w:r>
          <w:r>
            <w:rPr>
              <w:rFonts w:ascii="Times New Roman" w:hAnsi="Times New Roman" w:cs="Times New Roman"/>
              <w:sz w:val="18"/>
              <w:szCs w:val="18"/>
            </w:rPr>
            <w:t>4</w:t>
          </w:r>
        </w:p>
        <w:p w:rsidR="00A5203E" w:rsidRPr="00A5203E" w:rsidRDefault="00A5203E" w:rsidP="00BC56F3">
          <w:pPr>
            <w:pStyle w:val="21"/>
          </w:pPr>
          <w:r w:rsidRPr="00A5203E">
            <w:t>З</w:t>
          </w:r>
          <w:r>
            <w:t>.</w:t>
          </w:r>
          <w:r w:rsidRPr="00A5203E">
            <w:t>Б</w:t>
          </w:r>
          <w:r>
            <w:t>.</w:t>
          </w:r>
          <w:r w:rsidRPr="00A5203E">
            <w:t xml:space="preserve">Хихаева </w:t>
          </w:r>
        </w:p>
        <w:p w:rsidR="00A204BB" w:rsidRPr="00832ED2" w:rsidRDefault="00A5203E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«Учимся играя»</w:t>
          </w:r>
          <w:r w:rsidR="00E13673" w:rsidRPr="00832ED2">
            <w:rPr>
              <w:i w:val="0"/>
            </w:rPr>
            <w:t>.</w:t>
          </w:r>
          <w:r w:rsidRPr="00832ED2">
            <w:rPr>
              <w:i w:val="0"/>
            </w:rPr>
            <w:t xml:space="preserve"> Консультация для педагогов групп раннего возраста</w:t>
          </w:r>
          <w:r w:rsidR="00743F71" w:rsidRPr="00832ED2">
            <w:rPr>
              <w:i w:val="0"/>
            </w:rPr>
            <w:ptab w:relativeTo="margin" w:alignment="right" w:leader="dot"/>
          </w:r>
          <w:r w:rsidR="00D169B9" w:rsidRPr="00832ED2">
            <w:rPr>
              <w:i w:val="0"/>
            </w:rPr>
            <w:t>2</w:t>
          </w:r>
          <w:r w:rsidR="00A34EC2" w:rsidRPr="00832ED2">
            <w:rPr>
              <w:i w:val="0"/>
            </w:rPr>
            <w:t>7</w:t>
          </w:r>
        </w:p>
        <w:p w:rsidR="00D34A7E" w:rsidRPr="00D34A7E" w:rsidRDefault="00D34A7E" w:rsidP="00BC56F3">
          <w:pPr>
            <w:pStyle w:val="21"/>
          </w:pPr>
          <w:r w:rsidRPr="00D34A7E">
            <w:t>О</w:t>
          </w:r>
          <w:r>
            <w:t>.</w:t>
          </w:r>
          <w:r w:rsidRPr="00D34A7E">
            <w:t>И</w:t>
          </w:r>
          <w:r>
            <w:t>.</w:t>
          </w:r>
          <w:r w:rsidRPr="00D34A7E">
            <w:t xml:space="preserve">Полякова </w:t>
          </w:r>
        </w:p>
        <w:p w:rsidR="00D34A7E" w:rsidRPr="00832ED2" w:rsidRDefault="00D34A7E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Конспект непосредственно образовательной деятельности </w:t>
          </w:r>
        </w:p>
        <w:p w:rsidR="00A204BB" w:rsidRPr="00E13673" w:rsidRDefault="00D34A7E" w:rsidP="00BC56F3">
          <w:pPr>
            <w:pStyle w:val="21"/>
          </w:pPr>
          <w:r w:rsidRPr="00832ED2">
            <w:rPr>
              <w:i w:val="0"/>
            </w:rPr>
            <w:t>по образовательной области «Позн</w:t>
          </w:r>
          <w:r w:rsidR="00E13673" w:rsidRPr="00832ED2">
            <w:rPr>
              <w:i w:val="0"/>
            </w:rPr>
            <w:t>ание» в подготовительной группе</w:t>
          </w:r>
          <w:r w:rsidRPr="00832ED2">
            <w:rPr>
              <w:i w:val="0"/>
            </w:rPr>
            <w:t xml:space="preserve"> «Весна</w:t>
          </w:r>
          <w:r w:rsidRPr="004F521F">
            <w:t>»</w:t>
          </w:r>
          <w:r w:rsidR="00A204BB" w:rsidRPr="005F69E1">
            <w:ptab w:relativeTo="margin" w:alignment="right" w:leader="dot"/>
          </w:r>
          <w:r w:rsidR="00A34EC2" w:rsidRPr="00832ED2">
            <w:rPr>
              <w:i w:val="0"/>
            </w:rPr>
            <w:t>29</w:t>
          </w:r>
        </w:p>
        <w:p w:rsidR="0023219A" w:rsidRPr="005F69E1" w:rsidRDefault="00927788" w:rsidP="00BC56F3">
          <w:pPr>
            <w:pStyle w:val="21"/>
          </w:pPr>
          <w:r>
            <w:t>С.В.Грайворонская</w:t>
          </w:r>
        </w:p>
        <w:p w:rsidR="00832ED2" w:rsidRPr="00832ED2" w:rsidRDefault="00927788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Конспект НОД в подготовительной группе </w:t>
          </w:r>
        </w:p>
        <w:p w:rsidR="0023219A" w:rsidRPr="005F69E1" w:rsidRDefault="00927788" w:rsidP="00BC56F3">
          <w:pPr>
            <w:pStyle w:val="21"/>
          </w:pPr>
          <w:r w:rsidRPr="00832ED2">
            <w:rPr>
              <w:i w:val="0"/>
            </w:rPr>
            <w:t>«Измерение длины с помощью мерки»</w:t>
          </w:r>
          <w:r w:rsidR="0023219A" w:rsidRPr="005F69E1">
            <w:ptab w:relativeTo="margin" w:alignment="right" w:leader="dot"/>
          </w:r>
          <w:r w:rsidR="00A34EC2" w:rsidRPr="00832ED2">
            <w:rPr>
              <w:i w:val="0"/>
            </w:rPr>
            <w:t>31</w:t>
          </w:r>
        </w:p>
        <w:p w:rsidR="007A7722" w:rsidRPr="005F69E1" w:rsidRDefault="004F521F" w:rsidP="00BC56F3">
          <w:pPr>
            <w:pStyle w:val="21"/>
          </w:pPr>
          <w:r>
            <w:t>О.С.Мельник</w:t>
          </w:r>
        </w:p>
        <w:p w:rsidR="00A204BB" w:rsidRPr="00832ED2" w:rsidRDefault="004F521F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Сценарий мероприятия по речевому развитию  «</w:t>
          </w:r>
          <w:r w:rsidR="00E13673" w:rsidRPr="00832ED2">
            <w:rPr>
              <w:i w:val="0"/>
            </w:rPr>
            <w:t>Посещение театра</w:t>
          </w:r>
          <w:r w:rsidRPr="00832ED2">
            <w:rPr>
              <w:i w:val="0"/>
            </w:rPr>
            <w:t xml:space="preserve">» </w:t>
          </w:r>
          <w:r w:rsidR="007A7722" w:rsidRPr="00832ED2">
            <w:rPr>
              <w:i w:val="0"/>
            </w:rPr>
            <w:ptab w:relativeTo="margin" w:alignment="right" w:leader="dot"/>
          </w:r>
          <w:r w:rsidR="00001B13" w:rsidRPr="00832ED2">
            <w:rPr>
              <w:i w:val="0"/>
            </w:rPr>
            <w:t>3</w:t>
          </w:r>
          <w:r w:rsidR="00A34EC2" w:rsidRPr="00832ED2">
            <w:rPr>
              <w:i w:val="0"/>
            </w:rPr>
            <w:t>3</w:t>
          </w:r>
        </w:p>
        <w:p w:rsidR="004F521F" w:rsidRPr="004F521F" w:rsidRDefault="004F521F" w:rsidP="00BC56F3">
          <w:pPr>
            <w:pStyle w:val="21"/>
          </w:pPr>
          <w:r w:rsidRPr="004F521F">
            <w:t xml:space="preserve">И.П.Сапогина </w:t>
          </w:r>
        </w:p>
        <w:p w:rsidR="00F57D7B" w:rsidRPr="004F521F" w:rsidRDefault="004F521F" w:rsidP="00832ED2">
          <w:pPr>
            <w:pStyle w:val="21"/>
          </w:pPr>
          <w:r w:rsidRPr="00832ED2">
            <w:rPr>
              <w:i w:val="0"/>
            </w:rPr>
            <w:t>Конспект НОД по образовательной области «Чтение художественной литературы»</w:t>
          </w:r>
          <w:r w:rsidR="00832ED2" w:rsidRPr="00832ED2">
            <w:rPr>
              <w:i w:val="0"/>
            </w:rPr>
            <w:t xml:space="preserve"> </w:t>
          </w:r>
          <w:r w:rsidRPr="00832ED2">
            <w:rPr>
              <w:i w:val="0"/>
            </w:rPr>
            <w:t>в старшей группе № 9 « В гостях у Понарошки»</w:t>
          </w:r>
          <w:r w:rsidR="007A7722" w:rsidRPr="005F69E1">
            <w:ptab w:relativeTo="margin" w:alignment="right" w:leader="dot"/>
          </w:r>
          <w:r w:rsidR="00A34EC2" w:rsidRPr="00832ED2">
            <w:rPr>
              <w:i w:val="0"/>
            </w:rPr>
            <w:t>35</w:t>
          </w:r>
        </w:p>
        <w:p w:rsidR="004F521F" w:rsidRDefault="004F521F" w:rsidP="00BC56F3">
          <w:pPr>
            <w:pStyle w:val="21"/>
          </w:pPr>
          <w:r>
            <w:t xml:space="preserve">Н.В.Абрамкина </w:t>
          </w:r>
        </w:p>
        <w:p w:rsidR="004F521F" w:rsidRPr="00832ED2" w:rsidRDefault="004F521F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Сценарий спортивного праздника в подготовительной группе</w:t>
          </w:r>
        </w:p>
        <w:p w:rsidR="00F57D7B" w:rsidRPr="005F69E1" w:rsidRDefault="004F521F" w:rsidP="00BC56F3">
          <w:pPr>
            <w:pStyle w:val="21"/>
          </w:pPr>
          <w:r w:rsidRPr="00832ED2">
            <w:rPr>
              <w:i w:val="0"/>
            </w:rPr>
            <w:t>«Семейные Олимпийские игры»</w:t>
          </w:r>
          <w:r w:rsidR="00F57D7B" w:rsidRPr="005F69E1">
            <w:ptab w:relativeTo="margin" w:alignment="right" w:leader="dot"/>
          </w:r>
          <w:r w:rsidR="00A34EC2" w:rsidRPr="00832ED2">
            <w:rPr>
              <w:i w:val="0"/>
            </w:rPr>
            <w:t>39</w:t>
          </w:r>
        </w:p>
        <w:p w:rsidR="00F511CD" w:rsidRDefault="00F511CD" w:rsidP="00BC56F3">
          <w:pPr>
            <w:pStyle w:val="21"/>
          </w:pPr>
          <w:r>
            <w:t xml:space="preserve">Р.Н.Ахмедова </w:t>
          </w:r>
        </w:p>
        <w:p w:rsidR="00F511CD" w:rsidRPr="00832ED2" w:rsidRDefault="00F511CD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Сценарий музыкального спектакля по сказке «Волк и семеро козлят»,</w:t>
          </w:r>
        </w:p>
        <w:p w:rsidR="003177D7" w:rsidRPr="00F511CD" w:rsidRDefault="00F511CD" w:rsidP="00BC56F3">
          <w:pPr>
            <w:pStyle w:val="21"/>
          </w:pPr>
          <w:r w:rsidRPr="00832ED2">
            <w:rPr>
              <w:i w:val="0"/>
            </w:rPr>
            <w:t xml:space="preserve"> приуроченного ко Дню Матери</w:t>
          </w:r>
          <w:r w:rsidR="004B636B" w:rsidRPr="00F511CD">
            <w:ptab w:relativeTo="margin" w:alignment="right" w:leader="dot"/>
          </w:r>
          <w:r w:rsidR="00A34EC2" w:rsidRPr="00832ED2">
            <w:rPr>
              <w:i w:val="0"/>
            </w:rPr>
            <w:t>43</w:t>
          </w:r>
        </w:p>
        <w:p w:rsidR="00F511CD" w:rsidRDefault="00F511CD" w:rsidP="00BC56F3">
          <w:pPr>
            <w:pStyle w:val="21"/>
          </w:pPr>
          <w:r>
            <w:t xml:space="preserve">О.В.Романюк </w:t>
          </w:r>
        </w:p>
        <w:p w:rsidR="00F511CD" w:rsidRPr="00832ED2" w:rsidRDefault="00F511CD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НОД по формированию элементарных математических предложений </w:t>
          </w:r>
        </w:p>
        <w:p w:rsidR="00D70876" w:rsidRDefault="00F511CD" w:rsidP="00BC56F3">
          <w:pPr>
            <w:pStyle w:val="21"/>
          </w:pPr>
          <w:r w:rsidRPr="00832ED2">
            <w:rPr>
              <w:i w:val="0"/>
            </w:rPr>
            <w:t>во второй младшей группе на тему «Путешествие по морскому дну»</w:t>
          </w:r>
          <w:r w:rsidR="00F57D7B" w:rsidRPr="005F69E1">
            <w:ptab w:relativeTo="margin" w:alignment="right" w:leader="dot"/>
          </w:r>
          <w:r w:rsidR="00A34EC2" w:rsidRPr="00832ED2">
            <w:rPr>
              <w:i w:val="0"/>
            </w:rPr>
            <w:t>47</w:t>
          </w:r>
        </w:p>
        <w:p w:rsidR="00B707A0" w:rsidRDefault="00B707A0" w:rsidP="00BC56F3">
          <w:pPr>
            <w:pStyle w:val="21"/>
          </w:pPr>
          <w:r>
            <w:t xml:space="preserve">Е.А.Корсакова </w:t>
          </w:r>
        </w:p>
        <w:p w:rsidR="003C6E08" w:rsidRDefault="00B707A0" w:rsidP="00BC56F3">
          <w:pPr>
            <w:pStyle w:val="21"/>
          </w:pPr>
          <w:r w:rsidRPr="00832ED2">
            <w:rPr>
              <w:i w:val="0"/>
            </w:rPr>
            <w:t>Доклад для родителей на тему: «Вред и польза телевизора»</w:t>
          </w:r>
          <w:r w:rsidR="003C6E08" w:rsidRPr="005F69E1">
            <w:ptab w:relativeTo="margin" w:alignment="right" w:leader="dot"/>
          </w:r>
          <w:r w:rsidR="00001B13" w:rsidRPr="00832ED2">
            <w:rPr>
              <w:i w:val="0"/>
            </w:rPr>
            <w:t>5</w:t>
          </w:r>
          <w:r w:rsidR="00A34EC2" w:rsidRPr="00832ED2">
            <w:rPr>
              <w:i w:val="0"/>
            </w:rPr>
            <w:t>0</w:t>
          </w:r>
        </w:p>
        <w:p w:rsidR="009B1DB8" w:rsidRDefault="009B1DB8" w:rsidP="00D14297">
          <w:pPr>
            <w:pStyle w:val="11"/>
          </w:pPr>
        </w:p>
        <w:p w:rsidR="00D14297" w:rsidRPr="005F69E1" w:rsidRDefault="00D14297" w:rsidP="00D14297">
          <w:pPr>
            <w:pStyle w:val="11"/>
          </w:pPr>
          <w:r>
            <w:t>Из опыта работы</w:t>
          </w:r>
        </w:p>
        <w:p w:rsidR="00EA5F42" w:rsidRDefault="00EA5F42" w:rsidP="00BC56F3">
          <w:pPr>
            <w:pStyle w:val="21"/>
          </w:pPr>
          <w:r>
            <w:t xml:space="preserve">Л.Г.Шейкина </w:t>
          </w:r>
        </w:p>
        <w:p w:rsidR="00001B13" w:rsidRPr="005F69E1" w:rsidRDefault="00EA5F42" w:rsidP="00BC56F3">
          <w:pPr>
            <w:pStyle w:val="21"/>
          </w:pPr>
          <w:r w:rsidRPr="00832ED2">
            <w:rPr>
              <w:i w:val="0"/>
            </w:rPr>
            <w:t>«Этюд в технике акварели по-сырому»</w:t>
          </w:r>
          <w:r w:rsidR="00001B13" w:rsidRPr="005F69E1">
            <w:ptab w:relativeTo="margin" w:alignment="right" w:leader="dot"/>
          </w:r>
          <w:r w:rsidR="00647C44" w:rsidRPr="00832ED2">
            <w:rPr>
              <w:i w:val="0"/>
            </w:rPr>
            <w:t>5</w:t>
          </w:r>
          <w:r w:rsidR="00A34EC2" w:rsidRPr="00832ED2">
            <w:rPr>
              <w:i w:val="0"/>
            </w:rPr>
            <w:t>3</w:t>
          </w:r>
        </w:p>
        <w:p w:rsidR="00F2368B" w:rsidRDefault="00F2368B" w:rsidP="00BC56F3">
          <w:pPr>
            <w:pStyle w:val="21"/>
          </w:pPr>
          <w:r>
            <w:t xml:space="preserve">Б.Г.Кабилов </w:t>
          </w:r>
        </w:p>
        <w:p w:rsidR="00001B13" w:rsidRPr="002B49C1" w:rsidRDefault="00E13673" w:rsidP="00BC56F3">
          <w:pPr>
            <w:pStyle w:val="21"/>
          </w:pPr>
          <w:r w:rsidRPr="00832ED2">
            <w:rPr>
              <w:i w:val="0"/>
            </w:rPr>
            <w:t>Семинар-практикум</w:t>
          </w:r>
          <w:r w:rsidR="00F2368B" w:rsidRPr="00832ED2">
            <w:rPr>
              <w:i w:val="0"/>
            </w:rPr>
            <w:t>. Раздел: спортивные игры «Баскетбол»</w:t>
          </w:r>
          <w:r w:rsidR="00001B13" w:rsidRPr="005F69E1">
            <w:ptab w:relativeTo="margin" w:alignment="right" w:leader="dot"/>
          </w:r>
          <w:r w:rsidR="004B3DF8" w:rsidRPr="00832ED2">
            <w:rPr>
              <w:i w:val="0"/>
            </w:rPr>
            <w:t>58</w:t>
          </w:r>
        </w:p>
        <w:p w:rsidR="000527D8" w:rsidRPr="005F69E1" w:rsidRDefault="00F2368B" w:rsidP="00BC56F3">
          <w:pPr>
            <w:pStyle w:val="21"/>
          </w:pPr>
          <w:r>
            <w:t>Т.Н.Старикова</w:t>
          </w:r>
        </w:p>
        <w:p w:rsidR="000527D8" w:rsidRPr="002B49C1" w:rsidRDefault="00F2368B" w:rsidP="00BC56F3">
          <w:pPr>
            <w:pStyle w:val="21"/>
          </w:pPr>
          <w:r w:rsidRPr="00832ED2">
            <w:rPr>
              <w:i w:val="0"/>
            </w:rPr>
            <w:t>«Развитие речи младших школьников»</w:t>
          </w:r>
          <w:r w:rsidR="000527D8" w:rsidRPr="00F2368B">
            <w:ptab w:relativeTo="margin" w:alignment="right" w:leader="dot"/>
          </w:r>
          <w:r w:rsidR="004B3DF8" w:rsidRPr="00832ED2">
            <w:rPr>
              <w:i w:val="0"/>
            </w:rPr>
            <w:t>66</w:t>
          </w:r>
        </w:p>
        <w:p w:rsidR="00F2368B" w:rsidRDefault="00791070" w:rsidP="00BC56F3">
          <w:pPr>
            <w:pStyle w:val="21"/>
          </w:pPr>
          <w:r>
            <w:t>И. В.</w:t>
          </w:r>
          <w:r w:rsidR="00F2368B">
            <w:t>Климова</w:t>
          </w:r>
        </w:p>
        <w:p w:rsidR="000527D8" w:rsidRPr="004B3DF8" w:rsidRDefault="00F2368B" w:rsidP="00BC56F3">
          <w:pPr>
            <w:pStyle w:val="21"/>
          </w:pPr>
          <w:r w:rsidRPr="00832ED2">
            <w:rPr>
              <w:i w:val="0"/>
            </w:rPr>
            <w:t>Работа со словами из словаря на основе эйдетики и мнемотехники</w:t>
          </w:r>
          <w:r w:rsidR="000527D8" w:rsidRPr="005F69E1">
            <w:ptab w:relativeTo="margin" w:alignment="right" w:leader="dot"/>
          </w:r>
          <w:r w:rsidR="004B3DF8" w:rsidRPr="00832ED2">
            <w:rPr>
              <w:i w:val="0"/>
            </w:rPr>
            <w:t>70</w:t>
          </w:r>
        </w:p>
        <w:p w:rsidR="00BC56F3" w:rsidRDefault="00BC56F3" w:rsidP="00BC56F3">
          <w:pPr>
            <w:pStyle w:val="21"/>
          </w:pPr>
        </w:p>
        <w:p w:rsidR="00832ED2" w:rsidRPr="00832ED2" w:rsidRDefault="00832ED2" w:rsidP="00832ED2"/>
        <w:p w:rsidR="00BC56F3" w:rsidRDefault="00BC56F3" w:rsidP="00BC56F3">
          <w:pPr>
            <w:pStyle w:val="21"/>
          </w:pPr>
        </w:p>
        <w:p w:rsidR="00542B0E" w:rsidRDefault="00330ED5" w:rsidP="00BC56F3">
          <w:pPr>
            <w:pStyle w:val="21"/>
          </w:pPr>
          <w:r w:rsidRPr="00330ED5">
            <w:rPr>
              <w:noProof/>
              <w:sz w:val="24"/>
              <w:szCs w:val="24"/>
            </w:rPr>
            <w:pict>
              <v:rect id="_x0000_s1067" style="position:absolute;left:0;text-align:left;margin-left:-3.1pt;margin-top:1.9pt;width:124.6pt;height:399.05pt;z-index:2526617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w:r>
          <w:r w:rsidR="00542B0E">
            <w:t>Р.В</w:t>
          </w:r>
          <w:r w:rsidR="00791070">
            <w:t>.</w:t>
          </w:r>
          <w:r w:rsidR="00542B0E">
            <w:t xml:space="preserve">Бирюк., Т.Н.Старикова </w:t>
          </w:r>
        </w:p>
        <w:p w:rsidR="000527D8" w:rsidRPr="004B3DF8" w:rsidRDefault="00542B0E" w:rsidP="00BC56F3">
          <w:pPr>
            <w:pStyle w:val="21"/>
          </w:pPr>
          <w:r w:rsidRPr="00832ED2">
            <w:rPr>
              <w:i w:val="0"/>
            </w:rPr>
            <w:t xml:space="preserve">Развитие творческих способностей учащихся на уроках технологии в начальной </w:t>
          </w:r>
          <w:r w:rsidR="00BC56F3" w:rsidRPr="00832ED2">
            <w:rPr>
              <w:i w:val="0"/>
            </w:rPr>
            <w:t>ш</w:t>
          </w:r>
          <w:r w:rsidRPr="00832ED2">
            <w:rPr>
              <w:i w:val="0"/>
            </w:rPr>
            <w:t>коле</w:t>
          </w:r>
          <w:r w:rsidR="000527D8" w:rsidRPr="00542B0E">
            <w:ptab w:relativeTo="margin" w:alignment="right" w:leader="dot"/>
          </w:r>
          <w:r w:rsidR="000527D8" w:rsidRPr="00832ED2">
            <w:rPr>
              <w:i w:val="0"/>
            </w:rPr>
            <w:t>7</w:t>
          </w:r>
          <w:r w:rsidR="004B3DF8" w:rsidRPr="00832ED2">
            <w:rPr>
              <w:i w:val="0"/>
            </w:rPr>
            <w:t>4</w:t>
          </w:r>
        </w:p>
        <w:p w:rsidR="00791070" w:rsidRPr="00791070" w:rsidRDefault="00791070" w:rsidP="00BC56F3">
          <w:pPr>
            <w:pStyle w:val="21"/>
            <w:rPr>
              <w:noProof/>
            </w:rPr>
          </w:pPr>
          <w:r w:rsidRPr="00791070">
            <w:rPr>
              <w:noProof/>
            </w:rPr>
            <w:t>О</w:t>
          </w:r>
          <w:r>
            <w:rPr>
              <w:noProof/>
            </w:rPr>
            <w:t>.</w:t>
          </w:r>
          <w:r w:rsidRPr="00791070">
            <w:rPr>
              <w:noProof/>
            </w:rPr>
            <w:t>А</w:t>
          </w:r>
          <w:r>
            <w:rPr>
              <w:noProof/>
            </w:rPr>
            <w:t>.</w:t>
          </w:r>
          <w:r w:rsidRPr="00791070">
            <w:rPr>
              <w:noProof/>
            </w:rPr>
            <w:t xml:space="preserve">Скидина </w:t>
          </w:r>
        </w:p>
        <w:p w:rsidR="006C7DAB" w:rsidRDefault="00791070" w:rsidP="006C7DAB">
          <w:pPr>
            <w:pStyle w:val="21"/>
            <w:rPr>
              <w:i w:val="0"/>
              <w:noProof/>
            </w:rPr>
          </w:pPr>
          <w:r w:rsidRPr="00832ED2">
            <w:rPr>
              <w:i w:val="0"/>
              <w:noProof/>
            </w:rPr>
            <w:t>Внеклассное занятие по формированию толерантности</w:t>
          </w:r>
          <w:r w:rsidR="00E13673" w:rsidRPr="00832ED2">
            <w:rPr>
              <w:i w:val="0"/>
              <w:noProof/>
            </w:rPr>
            <w:t>,</w:t>
          </w:r>
          <w:r w:rsidRPr="00832ED2">
            <w:rPr>
              <w:i w:val="0"/>
              <w:noProof/>
            </w:rPr>
            <w:t xml:space="preserve"> </w:t>
          </w:r>
        </w:p>
        <w:p w:rsidR="006C7DAB" w:rsidRDefault="00791070" w:rsidP="006C7DAB">
          <w:pPr>
            <w:pStyle w:val="21"/>
            <w:rPr>
              <w:i w:val="0"/>
              <w:noProof/>
            </w:rPr>
          </w:pPr>
          <w:r w:rsidRPr="00832ED2">
            <w:rPr>
              <w:i w:val="0"/>
              <w:noProof/>
            </w:rPr>
            <w:t xml:space="preserve">2-3 класс «Совершите чудо, руку протяните, надо, </w:t>
          </w:r>
        </w:p>
        <w:p w:rsidR="000527D8" w:rsidRPr="00832ED2" w:rsidRDefault="00791070" w:rsidP="00832ED2">
          <w:pPr>
            <w:pStyle w:val="21"/>
            <w:rPr>
              <w:i w:val="0"/>
              <w:noProof/>
            </w:rPr>
          </w:pPr>
          <w:r w:rsidRPr="00832ED2">
            <w:rPr>
              <w:i w:val="0"/>
              <w:noProof/>
            </w:rPr>
            <w:t>чтобы в дружбу верил каждый человек»</w:t>
          </w:r>
          <w:r w:rsidR="000527D8" w:rsidRPr="005F69E1">
            <w:ptab w:relativeTo="margin" w:alignment="right" w:leader="dot"/>
          </w:r>
          <w:r w:rsidR="004B3DF8" w:rsidRPr="00832ED2">
            <w:rPr>
              <w:i w:val="0"/>
            </w:rPr>
            <w:t>79</w:t>
          </w:r>
        </w:p>
        <w:p w:rsidR="00791070" w:rsidRDefault="00791070" w:rsidP="00BC56F3">
          <w:pPr>
            <w:pStyle w:val="21"/>
          </w:pPr>
          <w:r>
            <w:t xml:space="preserve">Н.Т.Орлова </w:t>
          </w:r>
        </w:p>
        <w:p w:rsidR="00791070" w:rsidRPr="00832ED2" w:rsidRDefault="00791070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Авторская разработка профилактического занятия для старшеклассников</w:t>
          </w:r>
        </w:p>
        <w:p w:rsidR="000527D8" w:rsidRPr="002B49C1" w:rsidRDefault="00C201C2" w:rsidP="00BC56F3">
          <w:pPr>
            <w:pStyle w:val="21"/>
          </w:pPr>
          <w:r w:rsidRPr="00832ED2">
            <w:rPr>
              <w:i w:val="0"/>
            </w:rPr>
            <w:t xml:space="preserve"> </w:t>
          </w:r>
          <w:r w:rsidR="00791070" w:rsidRPr="00832ED2">
            <w:rPr>
              <w:i w:val="0"/>
            </w:rPr>
            <w:t>«Трезвость – норма жизни! Присоединяйся к нам!»</w:t>
          </w:r>
          <w:r w:rsidR="000527D8" w:rsidRPr="005F69E1">
            <w:ptab w:relativeTo="margin" w:alignment="right" w:leader="dot"/>
          </w:r>
          <w:r w:rsidR="000527D8" w:rsidRPr="00832ED2">
            <w:rPr>
              <w:i w:val="0"/>
            </w:rPr>
            <w:t>8</w:t>
          </w:r>
          <w:r w:rsidR="004B3DF8" w:rsidRPr="00832ED2">
            <w:rPr>
              <w:i w:val="0"/>
            </w:rPr>
            <w:t>2</w:t>
          </w:r>
        </w:p>
        <w:p w:rsidR="00D14297" w:rsidRDefault="00D14297" w:rsidP="00D14297">
          <w:pPr>
            <w:pStyle w:val="11"/>
            <w:rPr>
              <w:sz w:val="10"/>
              <w:szCs w:val="10"/>
            </w:rPr>
          </w:pPr>
        </w:p>
        <w:p w:rsidR="00E13673" w:rsidRPr="00E13673" w:rsidRDefault="00E13673" w:rsidP="00E13673"/>
        <w:p w:rsidR="00D14297" w:rsidRPr="005F69E1" w:rsidRDefault="00D14297" w:rsidP="00D14297">
          <w:pPr>
            <w:pStyle w:val="11"/>
          </w:pPr>
          <w:r w:rsidRPr="005F69E1">
            <w:t>Педагогическая шкатулка</w:t>
          </w:r>
        </w:p>
        <w:p w:rsidR="00791070" w:rsidRDefault="00791070" w:rsidP="00BC56F3">
          <w:pPr>
            <w:pStyle w:val="21"/>
          </w:pPr>
          <w:r>
            <w:t xml:space="preserve">С.Ф.Кабилова </w:t>
          </w:r>
        </w:p>
        <w:p w:rsidR="00902428" w:rsidRPr="00832ED2" w:rsidRDefault="00791070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Применение педагогических технологий в творческом развитии личности на</w:t>
          </w:r>
        </w:p>
        <w:p w:rsidR="00D14297" w:rsidRPr="002B49C1" w:rsidRDefault="00791070" w:rsidP="00BC56F3">
          <w:pPr>
            <w:pStyle w:val="21"/>
          </w:pPr>
          <w:r w:rsidRPr="00832ED2">
            <w:rPr>
              <w:i w:val="0"/>
            </w:rPr>
            <w:t xml:space="preserve"> музыкальных занятиях</w:t>
          </w:r>
          <w:r w:rsidR="00D14297" w:rsidRPr="001F71AC">
            <w:ptab w:relativeTo="margin" w:alignment="right" w:leader="dot"/>
          </w:r>
          <w:r w:rsidR="004B3DF8" w:rsidRPr="00832ED2">
            <w:rPr>
              <w:i w:val="0"/>
            </w:rPr>
            <w:t>85</w:t>
          </w:r>
        </w:p>
        <w:p w:rsidR="001F71AC" w:rsidRDefault="001F71AC" w:rsidP="00BC56F3">
          <w:pPr>
            <w:pStyle w:val="21"/>
          </w:pPr>
          <w:r>
            <w:t xml:space="preserve">А.С. Агапов </w:t>
          </w:r>
        </w:p>
        <w:p w:rsidR="00D14297" w:rsidRPr="002B49C1" w:rsidRDefault="001F71AC" w:rsidP="00BC56F3">
          <w:pPr>
            <w:pStyle w:val="21"/>
          </w:pPr>
          <w:r w:rsidRPr="00832ED2">
            <w:rPr>
              <w:i w:val="0"/>
            </w:rPr>
            <w:t>Мастер – класс «Выпиливание лобзиком»</w:t>
          </w:r>
          <w:r w:rsidR="00D14297" w:rsidRPr="005F69E1">
            <w:ptab w:relativeTo="margin" w:alignment="right" w:leader="dot"/>
          </w:r>
          <w:r w:rsidR="004B3DF8" w:rsidRPr="00832ED2">
            <w:rPr>
              <w:i w:val="0"/>
            </w:rPr>
            <w:t>91</w:t>
          </w:r>
        </w:p>
        <w:p w:rsidR="001F71AC" w:rsidRDefault="001F71AC" w:rsidP="00BC56F3">
          <w:pPr>
            <w:pStyle w:val="21"/>
          </w:pPr>
          <w:r>
            <w:t xml:space="preserve">А.Н.Лавренюк </w:t>
          </w:r>
        </w:p>
        <w:p w:rsidR="00D14297" w:rsidRPr="00832ED2" w:rsidRDefault="001F71AC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>Технология дифференцированного обучения на уроках физики</w:t>
          </w:r>
          <w:r w:rsidR="00D14297" w:rsidRPr="00832ED2">
            <w:rPr>
              <w:i w:val="0"/>
            </w:rPr>
            <w:ptab w:relativeTo="margin" w:alignment="right" w:leader="dot"/>
          </w:r>
          <w:r w:rsidR="00A34EC2" w:rsidRPr="00832ED2">
            <w:rPr>
              <w:i w:val="0"/>
            </w:rPr>
            <w:t>9</w:t>
          </w:r>
          <w:r w:rsidR="004B3DF8" w:rsidRPr="00832ED2">
            <w:rPr>
              <w:i w:val="0"/>
            </w:rPr>
            <w:t>3</w:t>
          </w:r>
        </w:p>
        <w:p w:rsidR="001F71AC" w:rsidRPr="001F71AC" w:rsidRDefault="001F71AC" w:rsidP="001F71AC">
          <w:pPr>
            <w:pStyle w:val="a8"/>
            <w:ind w:left="2552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1F71AC">
            <w:rPr>
              <w:rFonts w:ascii="Times New Roman" w:hAnsi="Times New Roman" w:cs="Times New Roman"/>
              <w:i/>
              <w:sz w:val="18"/>
              <w:szCs w:val="18"/>
            </w:rPr>
            <w:t>Г</w:t>
          </w:r>
          <w:r>
            <w:rPr>
              <w:rFonts w:ascii="Times New Roman" w:hAnsi="Times New Roman" w:cs="Times New Roman"/>
              <w:i/>
              <w:sz w:val="18"/>
              <w:szCs w:val="18"/>
            </w:rPr>
            <w:t>.</w:t>
          </w:r>
          <w:r w:rsidRPr="001F71AC">
            <w:rPr>
              <w:rFonts w:ascii="Times New Roman" w:hAnsi="Times New Roman" w:cs="Times New Roman"/>
              <w:i/>
              <w:sz w:val="18"/>
              <w:szCs w:val="18"/>
            </w:rPr>
            <w:t xml:space="preserve"> И</w:t>
          </w:r>
          <w:r>
            <w:rPr>
              <w:rFonts w:ascii="Times New Roman" w:hAnsi="Times New Roman" w:cs="Times New Roman"/>
              <w:i/>
              <w:sz w:val="18"/>
              <w:szCs w:val="18"/>
            </w:rPr>
            <w:t>.</w:t>
          </w:r>
          <w:r w:rsidRPr="001F71AC">
            <w:rPr>
              <w:rFonts w:ascii="Times New Roman" w:hAnsi="Times New Roman" w:cs="Times New Roman"/>
              <w:i/>
              <w:sz w:val="18"/>
              <w:szCs w:val="18"/>
            </w:rPr>
            <w:t xml:space="preserve">Степанова </w:t>
          </w:r>
        </w:p>
        <w:p w:rsidR="001F71AC" w:rsidRPr="001F71AC" w:rsidRDefault="001F71AC" w:rsidP="001F71AC">
          <w:pPr>
            <w:pStyle w:val="a8"/>
            <w:ind w:left="2552"/>
            <w:rPr>
              <w:rFonts w:ascii="Times New Roman" w:hAnsi="Times New Roman" w:cs="Times New Roman"/>
              <w:sz w:val="18"/>
              <w:szCs w:val="18"/>
            </w:rPr>
          </w:pPr>
          <w:r w:rsidRPr="001F71AC">
            <w:rPr>
              <w:rFonts w:ascii="Times New Roman" w:hAnsi="Times New Roman" w:cs="Times New Roman"/>
              <w:sz w:val="18"/>
              <w:szCs w:val="18"/>
            </w:rPr>
            <w:t>Элективный курс по русскому языку / Х1класс /</w:t>
          </w:r>
        </w:p>
        <w:p w:rsidR="00D14297" w:rsidRPr="004B3DF8" w:rsidRDefault="001F71AC" w:rsidP="001F71AC">
          <w:pPr>
            <w:pStyle w:val="a8"/>
            <w:ind w:left="2552"/>
            <w:rPr>
              <w:rFonts w:ascii="Times New Roman" w:hAnsi="Times New Roman" w:cs="Times New Roman"/>
              <w:sz w:val="18"/>
              <w:szCs w:val="18"/>
            </w:rPr>
          </w:pPr>
          <w:r w:rsidRPr="001F71AC">
            <w:rPr>
              <w:rFonts w:ascii="Times New Roman" w:hAnsi="Times New Roman" w:cs="Times New Roman"/>
              <w:sz w:val="18"/>
              <w:szCs w:val="18"/>
            </w:rPr>
            <w:t>Подготовка к ЕГЭ по русскому языку</w:t>
          </w:r>
          <w:r w:rsidR="00D14297" w:rsidRPr="001F71AC">
            <w:rPr>
              <w:sz w:val="18"/>
              <w:szCs w:val="18"/>
            </w:rPr>
            <w:ptab w:relativeTo="margin" w:alignment="right" w:leader="dot"/>
          </w:r>
          <w:r w:rsidR="004B3DF8" w:rsidRPr="004B3DF8">
            <w:rPr>
              <w:rFonts w:ascii="Times New Roman" w:hAnsi="Times New Roman" w:cs="Times New Roman"/>
              <w:sz w:val="18"/>
              <w:szCs w:val="18"/>
            </w:rPr>
            <w:t>96</w:t>
          </w:r>
        </w:p>
        <w:p w:rsidR="001F71AC" w:rsidRDefault="001F71AC" w:rsidP="00BC56F3">
          <w:pPr>
            <w:pStyle w:val="21"/>
          </w:pPr>
          <w:r>
            <w:t xml:space="preserve">О. Ф.Туровская </w:t>
          </w:r>
        </w:p>
        <w:p w:rsidR="003C6E08" w:rsidRPr="004B3DF8" w:rsidRDefault="001F71AC" w:rsidP="00BC56F3">
          <w:pPr>
            <w:pStyle w:val="21"/>
          </w:pPr>
          <w:r w:rsidRPr="001F71AC">
            <w:t xml:space="preserve"> </w:t>
          </w:r>
          <w:r w:rsidRPr="00832ED2">
            <w:rPr>
              <w:i w:val="0"/>
            </w:rPr>
            <w:t>«Путешествие сказочную страну сказок и книг»</w:t>
          </w:r>
          <w:r w:rsidR="003C6E08" w:rsidRPr="005F69E1">
            <w:ptab w:relativeTo="margin" w:alignment="right" w:leader="dot"/>
          </w:r>
          <w:r w:rsidR="00A34EC2" w:rsidRPr="006C7DAB">
            <w:rPr>
              <w:i w:val="0"/>
            </w:rPr>
            <w:t>10</w:t>
          </w:r>
          <w:r w:rsidR="004B3DF8" w:rsidRPr="006C7DAB">
            <w:rPr>
              <w:i w:val="0"/>
            </w:rPr>
            <w:t>0</w:t>
          </w:r>
        </w:p>
        <w:p w:rsidR="001F71AC" w:rsidRDefault="001F71AC" w:rsidP="00BC56F3">
          <w:pPr>
            <w:pStyle w:val="21"/>
          </w:pPr>
          <w:r>
            <w:t xml:space="preserve">Н. В.Бабанина </w:t>
          </w:r>
        </w:p>
        <w:p w:rsidR="00832ED2" w:rsidRPr="00832ED2" w:rsidRDefault="001F71AC" w:rsidP="00BC56F3">
          <w:pPr>
            <w:pStyle w:val="21"/>
            <w:rPr>
              <w:i w:val="0"/>
            </w:rPr>
          </w:pPr>
          <w:r w:rsidRPr="00832ED2">
            <w:rPr>
              <w:i w:val="0"/>
            </w:rPr>
            <w:t xml:space="preserve">Урок внеклассного чтения в 6 классе. </w:t>
          </w:r>
        </w:p>
        <w:p w:rsidR="00455C63" w:rsidRPr="004B3DF8" w:rsidRDefault="001F71AC" w:rsidP="00BC56F3">
          <w:pPr>
            <w:pStyle w:val="21"/>
          </w:pPr>
          <w:r w:rsidRPr="00832ED2">
            <w:rPr>
              <w:i w:val="0"/>
            </w:rPr>
            <w:t>Тема урока: «Поэзия нашего края – Югры »</w:t>
          </w:r>
          <w:r w:rsidR="00D70876" w:rsidRPr="005F69E1">
            <w:ptab w:relativeTo="margin" w:alignment="right" w:leader="dot"/>
          </w:r>
          <w:r w:rsidR="00D169B9" w:rsidRPr="006C7DAB">
            <w:rPr>
              <w:i w:val="0"/>
            </w:rPr>
            <w:t>1</w:t>
          </w:r>
          <w:r w:rsidR="004B3DF8" w:rsidRPr="006C7DAB">
            <w:rPr>
              <w:i w:val="0"/>
            </w:rPr>
            <w:t>05</w:t>
          </w:r>
        </w:p>
        <w:p w:rsidR="00A34EC2" w:rsidRDefault="00FA76DC" w:rsidP="00A34EC2">
          <w:pPr>
            <w:spacing w:after="0" w:line="240" w:lineRule="auto"/>
            <w:ind w:left="2552"/>
            <w:rPr>
              <w:rFonts w:ascii="Times New Roman" w:hAnsi="Times New Roman" w:cs="Times New Roman"/>
              <w:i/>
              <w:sz w:val="18"/>
            </w:rPr>
          </w:pPr>
          <w:r w:rsidRPr="00FA76DC">
            <w:rPr>
              <w:rFonts w:ascii="Times New Roman" w:hAnsi="Times New Roman" w:cs="Times New Roman"/>
              <w:i/>
              <w:sz w:val="18"/>
            </w:rPr>
            <w:t>Л</w:t>
          </w:r>
          <w:r>
            <w:rPr>
              <w:rFonts w:ascii="Times New Roman" w:hAnsi="Times New Roman" w:cs="Times New Roman"/>
              <w:i/>
              <w:sz w:val="18"/>
            </w:rPr>
            <w:t>.</w:t>
          </w:r>
          <w:r w:rsidRPr="00FA76DC">
            <w:rPr>
              <w:rFonts w:ascii="Times New Roman" w:hAnsi="Times New Roman" w:cs="Times New Roman"/>
              <w:i/>
              <w:sz w:val="18"/>
            </w:rPr>
            <w:t>А</w:t>
          </w:r>
          <w:r>
            <w:rPr>
              <w:rFonts w:ascii="Times New Roman" w:hAnsi="Times New Roman" w:cs="Times New Roman"/>
              <w:i/>
              <w:sz w:val="18"/>
            </w:rPr>
            <w:t>.</w:t>
          </w:r>
          <w:r w:rsidR="001F71AC" w:rsidRPr="00FA76DC">
            <w:rPr>
              <w:rFonts w:ascii="Times New Roman" w:hAnsi="Times New Roman" w:cs="Times New Roman"/>
              <w:i/>
              <w:sz w:val="18"/>
            </w:rPr>
            <w:t xml:space="preserve">Шульгина </w:t>
          </w:r>
        </w:p>
        <w:p w:rsidR="006C7DAB" w:rsidRDefault="001F71AC" w:rsidP="00A34EC2">
          <w:pPr>
            <w:spacing w:after="0" w:line="240" w:lineRule="auto"/>
            <w:ind w:left="2552"/>
            <w:rPr>
              <w:rFonts w:ascii="Times New Roman" w:hAnsi="Times New Roman" w:cs="Times New Roman"/>
              <w:sz w:val="18"/>
            </w:rPr>
          </w:pPr>
          <w:r w:rsidRPr="00FA76DC">
            <w:rPr>
              <w:rFonts w:ascii="Times New Roman" w:hAnsi="Times New Roman" w:cs="Times New Roman"/>
              <w:sz w:val="18"/>
            </w:rPr>
            <w:t xml:space="preserve">Концертно-исполнительская деятельность как фактор развития </w:t>
          </w:r>
        </w:p>
        <w:p w:rsidR="001F71AC" w:rsidRPr="004B3DF8" w:rsidRDefault="001F71AC" w:rsidP="00A34EC2">
          <w:pPr>
            <w:spacing w:after="0" w:line="240" w:lineRule="auto"/>
            <w:ind w:left="2552"/>
            <w:rPr>
              <w:rFonts w:ascii="Times New Roman" w:hAnsi="Times New Roman" w:cs="Times New Roman"/>
              <w:sz w:val="18"/>
            </w:rPr>
          </w:pPr>
          <w:r w:rsidRPr="00FA76DC">
            <w:rPr>
              <w:rFonts w:ascii="Times New Roman" w:hAnsi="Times New Roman" w:cs="Times New Roman"/>
              <w:sz w:val="18"/>
            </w:rPr>
            <w:t>одарённости учащихся и средство их самореализ</w:t>
          </w:r>
          <w:r w:rsidR="00BC56F3">
            <w:rPr>
              <w:rFonts w:ascii="Times New Roman" w:hAnsi="Times New Roman" w:cs="Times New Roman"/>
              <w:sz w:val="18"/>
            </w:rPr>
            <w:t>а</w:t>
          </w:r>
          <w:r w:rsidRPr="00FA76DC">
            <w:rPr>
              <w:rFonts w:ascii="Times New Roman" w:hAnsi="Times New Roman" w:cs="Times New Roman"/>
              <w:sz w:val="18"/>
            </w:rPr>
            <w:t>ции</w:t>
          </w:r>
          <w:r w:rsidR="006C7DAB">
            <w:rPr>
              <w:rFonts w:ascii="Times New Roman" w:hAnsi="Times New Roman" w:cs="Times New Roman"/>
              <w:sz w:val="18"/>
            </w:rPr>
            <w:t>…………...</w:t>
          </w:r>
          <w:r w:rsidR="00BC56F3">
            <w:rPr>
              <w:rFonts w:ascii="Times New Roman" w:hAnsi="Times New Roman" w:cs="Times New Roman"/>
              <w:sz w:val="18"/>
            </w:rPr>
            <w:t>…………..</w:t>
          </w:r>
          <w:r w:rsidR="00FA76DC">
            <w:rPr>
              <w:rFonts w:ascii="Times New Roman" w:hAnsi="Times New Roman" w:cs="Times New Roman"/>
              <w:sz w:val="18"/>
            </w:rPr>
            <w:t>…….</w:t>
          </w:r>
          <w:r w:rsidR="00FA76DC" w:rsidRPr="00FA76DC">
            <w:rPr>
              <w:rFonts w:ascii="Times New Roman" w:hAnsi="Times New Roman" w:cs="Times New Roman"/>
              <w:sz w:val="18"/>
            </w:rPr>
            <w:t>1</w:t>
          </w:r>
          <w:r w:rsidR="004B3DF8" w:rsidRPr="004B3DF8">
            <w:rPr>
              <w:rFonts w:ascii="Times New Roman" w:hAnsi="Times New Roman" w:cs="Times New Roman"/>
              <w:sz w:val="18"/>
            </w:rPr>
            <w:t>09</w:t>
          </w:r>
        </w:p>
        <w:p w:rsidR="009B1DB8" w:rsidRPr="009B1DB8" w:rsidRDefault="009B1DB8" w:rsidP="009B1DB8">
          <w:pPr>
            <w:spacing w:after="0" w:line="240" w:lineRule="auto"/>
            <w:ind w:left="2552"/>
            <w:rPr>
              <w:rFonts w:ascii="Times New Roman" w:hAnsi="Times New Roman" w:cs="Times New Roman"/>
              <w:i/>
              <w:sz w:val="18"/>
            </w:rPr>
          </w:pPr>
          <w:r w:rsidRPr="009B1DB8">
            <w:rPr>
              <w:rFonts w:ascii="Times New Roman" w:hAnsi="Times New Roman" w:cs="Times New Roman"/>
              <w:i/>
              <w:sz w:val="18"/>
            </w:rPr>
            <w:t xml:space="preserve">Г.А.Орлова </w:t>
          </w:r>
        </w:p>
        <w:p w:rsidR="004B3DF8" w:rsidRPr="004B3DF8" w:rsidRDefault="009B1DB8" w:rsidP="004B3DF8">
          <w:pPr>
            <w:spacing w:after="0" w:line="240" w:lineRule="auto"/>
            <w:ind w:left="2552"/>
            <w:rPr>
              <w:rFonts w:ascii="Times New Roman" w:hAnsi="Times New Roman" w:cs="Times New Roman"/>
              <w:sz w:val="18"/>
            </w:rPr>
          </w:pPr>
          <w:r w:rsidRPr="009B1DB8">
            <w:rPr>
              <w:rFonts w:ascii="Times New Roman" w:hAnsi="Times New Roman" w:cs="Times New Roman"/>
              <w:sz w:val="18"/>
            </w:rPr>
            <w:t>Сценарий «Лучший праздник весны - 8 Ма</w:t>
          </w:r>
          <w:r w:rsidR="00BC56F3">
            <w:rPr>
              <w:rFonts w:ascii="Times New Roman" w:hAnsi="Times New Roman" w:cs="Times New Roman"/>
              <w:sz w:val="18"/>
            </w:rPr>
            <w:t>р</w:t>
          </w:r>
          <w:r w:rsidRPr="009B1DB8">
            <w:rPr>
              <w:rFonts w:ascii="Times New Roman" w:hAnsi="Times New Roman" w:cs="Times New Roman"/>
              <w:sz w:val="18"/>
            </w:rPr>
            <w:t>та»</w:t>
          </w:r>
          <w:r>
            <w:rPr>
              <w:rFonts w:ascii="Times New Roman" w:hAnsi="Times New Roman" w:cs="Times New Roman"/>
              <w:sz w:val="18"/>
            </w:rPr>
            <w:t>………………</w:t>
          </w:r>
          <w:r w:rsidR="00BC56F3">
            <w:rPr>
              <w:rFonts w:ascii="Times New Roman" w:hAnsi="Times New Roman" w:cs="Times New Roman"/>
              <w:sz w:val="18"/>
            </w:rPr>
            <w:t>………….......</w:t>
          </w:r>
          <w:r>
            <w:rPr>
              <w:rFonts w:ascii="Times New Roman" w:hAnsi="Times New Roman" w:cs="Times New Roman"/>
              <w:sz w:val="18"/>
            </w:rPr>
            <w:t>……..1</w:t>
          </w:r>
          <w:r w:rsidR="004B3DF8" w:rsidRPr="004B3DF8">
            <w:rPr>
              <w:rFonts w:ascii="Times New Roman" w:hAnsi="Times New Roman" w:cs="Times New Roman"/>
              <w:sz w:val="18"/>
            </w:rPr>
            <w:t>13</w:t>
          </w:r>
        </w:p>
        <w:p w:rsidR="00700962" w:rsidRDefault="00700962" w:rsidP="009B1DB8">
          <w:pPr>
            <w:spacing w:after="0" w:line="240" w:lineRule="auto"/>
            <w:ind w:left="2552"/>
            <w:rPr>
              <w:rFonts w:ascii="Times New Roman" w:hAnsi="Times New Roman" w:cs="Times New Roman"/>
              <w:i/>
              <w:sz w:val="18"/>
            </w:rPr>
          </w:pPr>
          <w:r w:rsidRPr="00700962">
            <w:rPr>
              <w:rFonts w:ascii="Times New Roman" w:hAnsi="Times New Roman" w:cs="Times New Roman"/>
              <w:i/>
              <w:sz w:val="18"/>
            </w:rPr>
            <w:t>Н.Н.Попирайко</w:t>
          </w:r>
        </w:p>
        <w:p w:rsidR="00700962" w:rsidRPr="002B49C1" w:rsidRDefault="00E13673" w:rsidP="00E13673">
          <w:pPr>
            <w:spacing w:after="0" w:line="240" w:lineRule="auto"/>
            <w:ind w:left="2552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 xml:space="preserve">Урок русского языка в 3 классе. </w:t>
          </w:r>
          <w:r w:rsidR="00700962" w:rsidRPr="00700962">
            <w:rPr>
              <w:rFonts w:ascii="Times New Roman" w:hAnsi="Times New Roman" w:cs="Times New Roman"/>
              <w:sz w:val="18"/>
            </w:rPr>
            <w:t>Изложение</w:t>
          </w:r>
          <w:r w:rsidR="00BC56F3">
            <w:rPr>
              <w:rFonts w:ascii="Times New Roman" w:hAnsi="Times New Roman" w:cs="Times New Roman"/>
              <w:sz w:val="18"/>
            </w:rPr>
            <w:t>…………………</w:t>
          </w:r>
          <w:r w:rsidR="00700962">
            <w:rPr>
              <w:rFonts w:ascii="Times New Roman" w:hAnsi="Times New Roman" w:cs="Times New Roman"/>
              <w:sz w:val="18"/>
            </w:rPr>
            <w:t>………………………1</w:t>
          </w:r>
          <w:r w:rsidR="004B3DF8" w:rsidRPr="002B49C1">
            <w:rPr>
              <w:rFonts w:ascii="Times New Roman" w:hAnsi="Times New Roman" w:cs="Times New Roman"/>
              <w:sz w:val="18"/>
            </w:rPr>
            <w:t>16</w:t>
          </w:r>
        </w:p>
        <w:p w:rsidR="00E13673" w:rsidRDefault="00E13673" w:rsidP="00E13673">
          <w:pPr>
            <w:spacing w:after="0" w:line="240" w:lineRule="auto"/>
            <w:ind w:left="2552"/>
            <w:rPr>
              <w:rFonts w:ascii="Times New Roman" w:hAnsi="Times New Roman" w:cs="Times New Roman"/>
              <w:sz w:val="18"/>
            </w:rPr>
          </w:pPr>
          <w:r w:rsidRPr="00E13673">
            <w:rPr>
              <w:rFonts w:ascii="Times New Roman" w:hAnsi="Times New Roman" w:cs="Times New Roman"/>
              <w:i/>
              <w:sz w:val="18"/>
            </w:rPr>
            <w:t xml:space="preserve">Л.А.Кушнаренко </w:t>
          </w:r>
        </w:p>
        <w:p w:rsidR="00E13673" w:rsidRPr="004B3DF8" w:rsidRDefault="00E13673" w:rsidP="00E13673">
          <w:pPr>
            <w:spacing w:after="0" w:line="240" w:lineRule="auto"/>
            <w:ind w:left="2552"/>
            <w:rPr>
              <w:rFonts w:ascii="Times New Roman" w:hAnsi="Times New Roman" w:cs="Times New Roman"/>
              <w:sz w:val="18"/>
            </w:rPr>
          </w:pPr>
          <w:r w:rsidRPr="00E13673">
            <w:rPr>
              <w:rFonts w:ascii="Times New Roman" w:hAnsi="Times New Roman" w:cs="Times New Roman"/>
              <w:sz w:val="18"/>
            </w:rPr>
            <w:t>Обобще</w:t>
          </w:r>
          <w:r>
            <w:rPr>
              <w:rFonts w:ascii="Times New Roman" w:hAnsi="Times New Roman" w:cs="Times New Roman"/>
              <w:sz w:val="18"/>
            </w:rPr>
            <w:t>ние по теме «Имя прилагат</w:t>
          </w:r>
          <w:r w:rsidR="004B3DF8">
            <w:rPr>
              <w:rFonts w:ascii="Times New Roman" w:hAnsi="Times New Roman" w:cs="Times New Roman"/>
              <w:sz w:val="18"/>
            </w:rPr>
            <w:t>ель</w:t>
          </w:r>
          <w:r w:rsidR="00BC56F3">
            <w:rPr>
              <w:rFonts w:ascii="Times New Roman" w:hAnsi="Times New Roman" w:cs="Times New Roman"/>
              <w:sz w:val="18"/>
            </w:rPr>
            <w:t>ное»…………</w:t>
          </w:r>
          <w:r w:rsidR="004B3DF8">
            <w:rPr>
              <w:rFonts w:ascii="Times New Roman" w:hAnsi="Times New Roman" w:cs="Times New Roman"/>
              <w:sz w:val="18"/>
            </w:rPr>
            <w:t>…………………………….....1</w:t>
          </w:r>
          <w:r w:rsidR="004B3DF8" w:rsidRPr="004B3DF8">
            <w:rPr>
              <w:rFonts w:ascii="Times New Roman" w:hAnsi="Times New Roman" w:cs="Times New Roman"/>
              <w:sz w:val="18"/>
            </w:rPr>
            <w:t>18</w:t>
          </w:r>
        </w:p>
        <w:p w:rsidR="00DA44D2" w:rsidRPr="00455C63" w:rsidRDefault="00330ED5" w:rsidP="000C58CE">
          <w:pPr>
            <w:pStyle w:val="11"/>
          </w:pPr>
        </w:p>
      </w:sdtContent>
    </w:sdt>
    <w:p w:rsidR="00D8777B" w:rsidRDefault="00CB1B48" w:rsidP="00D8777B">
      <w:pPr>
        <w:ind w:firstLine="567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D8777B" w:rsidRDefault="00D8777B" w:rsidP="00D8777B">
      <w:pPr>
        <w:ind w:firstLine="567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D8777B" w:rsidRPr="00D8777B" w:rsidRDefault="00D8777B" w:rsidP="00D8777B">
      <w:pPr>
        <w:ind w:firstLine="567"/>
        <w:rPr>
          <w:rFonts w:ascii="Constantia" w:eastAsia="Calibri" w:hAnsi="Constantia" w:cs="Times New Roman"/>
          <w:sz w:val="28"/>
          <w:lang w:eastAsia="en-US"/>
        </w:rPr>
      </w:pPr>
      <w:bookmarkStart w:id="0" w:name="_GoBack"/>
      <w:r w:rsidRPr="00D8777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6638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24000" cy="150495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D8777B">
        <w:rPr>
          <w:rFonts w:ascii="Calibri" w:eastAsia="Calibri" w:hAnsi="Calibri" w:cs="Times New Roman"/>
          <w:lang w:eastAsia="en-US"/>
        </w:rPr>
        <w:t xml:space="preserve"> </w:t>
      </w:r>
      <w:r w:rsidRPr="00D8777B">
        <w:rPr>
          <w:rFonts w:ascii="Constantia" w:eastAsia="Calibri" w:hAnsi="Constantia" w:cs="Times New Roman"/>
          <w:sz w:val="28"/>
          <w:lang w:eastAsia="en-US"/>
        </w:rPr>
        <w:t xml:space="preserve">Здравствуйте, дорогие наши читатели! </w:t>
      </w:r>
    </w:p>
    <w:p w:rsidR="00D8777B" w:rsidRPr="00D8777B" w:rsidRDefault="00D8777B" w:rsidP="00D8777B">
      <w:pPr>
        <w:ind w:firstLine="567"/>
        <w:jc w:val="both"/>
        <w:rPr>
          <w:rFonts w:ascii="Constantia" w:eastAsia="Calibri" w:hAnsi="Constantia" w:cs="Times New Roman"/>
          <w:sz w:val="24"/>
          <w:lang w:eastAsia="en-US"/>
        </w:rPr>
      </w:pPr>
      <w:r w:rsidRPr="00D8777B">
        <w:rPr>
          <w:rFonts w:ascii="Constantia" w:eastAsia="Calibri" w:hAnsi="Constantia" w:cs="Times New Roman"/>
          <w:sz w:val="24"/>
          <w:lang w:eastAsia="en-US"/>
        </w:rPr>
        <w:t>Для нас, педагогов, пришло начало лета! Время по</w:t>
      </w:r>
      <w:r w:rsidRPr="00D8777B">
        <w:rPr>
          <w:rFonts w:ascii="Constantia" w:eastAsia="Calibri" w:hAnsi="Constantia" w:cs="Times New Roman"/>
          <w:sz w:val="24"/>
          <w:lang w:eastAsia="en-US"/>
        </w:rPr>
        <w:t>д</w:t>
      </w:r>
      <w:r w:rsidRPr="00D8777B">
        <w:rPr>
          <w:rFonts w:ascii="Constantia" w:eastAsia="Calibri" w:hAnsi="Constantia" w:cs="Times New Roman"/>
          <w:sz w:val="24"/>
          <w:lang w:eastAsia="en-US"/>
        </w:rPr>
        <w:t>водить итоги, строить планы на будущее. Мы тоже подв</w:t>
      </w:r>
      <w:r w:rsidRPr="00D8777B">
        <w:rPr>
          <w:rFonts w:ascii="Constantia" w:eastAsia="Calibri" w:hAnsi="Constantia" w:cs="Times New Roman"/>
          <w:sz w:val="24"/>
          <w:lang w:eastAsia="en-US"/>
        </w:rPr>
        <w:t>о</w:t>
      </w:r>
      <w:r w:rsidRPr="00D8777B">
        <w:rPr>
          <w:rFonts w:ascii="Constantia" w:eastAsia="Calibri" w:hAnsi="Constantia" w:cs="Times New Roman"/>
          <w:sz w:val="24"/>
          <w:lang w:eastAsia="en-US"/>
        </w:rPr>
        <w:t>дим итоги. В 2013-14 учебном году вышли 2 номера журн</w:t>
      </w:r>
      <w:r w:rsidRPr="00D8777B">
        <w:rPr>
          <w:rFonts w:ascii="Constantia" w:eastAsia="Calibri" w:hAnsi="Constantia" w:cs="Times New Roman"/>
          <w:sz w:val="24"/>
          <w:lang w:eastAsia="en-US"/>
        </w:rPr>
        <w:t>а</w:t>
      </w:r>
      <w:r w:rsidRPr="00D8777B">
        <w:rPr>
          <w:rFonts w:ascii="Constantia" w:eastAsia="Calibri" w:hAnsi="Constantia" w:cs="Times New Roman"/>
          <w:sz w:val="24"/>
          <w:lang w:eastAsia="en-US"/>
        </w:rPr>
        <w:t>ла «Методическая панорама».</w:t>
      </w:r>
    </w:p>
    <w:p w:rsidR="00D8777B" w:rsidRPr="00D8777B" w:rsidRDefault="00D8777B" w:rsidP="00D8777B">
      <w:pPr>
        <w:ind w:firstLine="567"/>
        <w:jc w:val="both"/>
        <w:rPr>
          <w:rFonts w:ascii="Constantia" w:eastAsia="Calibri" w:hAnsi="Constantia" w:cs="Times New Roman"/>
          <w:sz w:val="24"/>
          <w:lang w:eastAsia="en-US"/>
        </w:rPr>
      </w:pPr>
      <w:r w:rsidRPr="00D8777B">
        <w:rPr>
          <w:rFonts w:ascii="Constantia" w:eastAsia="Calibri" w:hAnsi="Constantia" w:cs="Times New Roman"/>
          <w:sz w:val="24"/>
          <w:lang w:eastAsia="en-US"/>
        </w:rPr>
        <w:t>Завершая учебный год, мы хотим отметить акти</w:t>
      </w:r>
      <w:r w:rsidRPr="00D8777B">
        <w:rPr>
          <w:rFonts w:ascii="Constantia" w:eastAsia="Calibri" w:hAnsi="Constantia" w:cs="Times New Roman"/>
          <w:sz w:val="24"/>
          <w:lang w:eastAsia="en-US"/>
        </w:rPr>
        <w:t>в</w:t>
      </w:r>
      <w:r w:rsidRPr="00D8777B">
        <w:rPr>
          <w:rFonts w:ascii="Constantia" w:eastAsia="Calibri" w:hAnsi="Constantia" w:cs="Times New Roman"/>
          <w:sz w:val="24"/>
          <w:lang w:eastAsia="en-US"/>
        </w:rPr>
        <w:t>ность работников дошкольных образовательных учреждений. Талантливые и щедрые педагоги с радостью готовы поделиться с коллегами своими идеями, конспектами занятий. Их можно найти в нашем журнале.</w:t>
      </w:r>
    </w:p>
    <w:p w:rsidR="00D8777B" w:rsidRPr="00D8777B" w:rsidRDefault="00D8777B" w:rsidP="00D8777B">
      <w:pPr>
        <w:ind w:firstLine="567"/>
        <w:jc w:val="both"/>
        <w:rPr>
          <w:rFonts w:ascii="Constantia" w:eastAsia="Calibri" w:hAnsi="Constantia" w:cs="Times New Roman"/>
          <w:sz w:val="24"/>
          <w:lang w:eastAsia="en-US"/>
        </w:rPr>
      </w:pPr>
      <w:r w:rsidRPr="00D8777B">
        <w:rPr>
          <w:rFonts w:ascii="Constantia" w:eastAsia="Calibri" w:hAnsi="Constantia" w:cs="Times New Roman"/>
          <w:sz w:val="24"/>
          <w:lang w:eastAsia="en-US"/>
        </w:rPr>
        <w:t>Хотелось бы видеть в журнале не только конспекты занятий, но и методич</w:t>
      </w:r>
      <w:r w:rsidRPr="00D8777B">
        <w:rPr>
          <w:rFonts w:ascii="Constantia" w:eastAsia="Calibri" w:hAnsi="Constantia" w:cs="Times New Roman"/>
          <w:sz w:val="24"/>
          <w:lang w:eastAsia="en-US"/>
        </w:rPr>
        <w:t>е</w:t>
      </w:r>
      <w:r w:rsidRPr="00D8777B">
        <w:rPr>
          <w:rFonts w:ascii="Constantia" w:eastAsia="Calibri" w:hAnsi="Constantia" w:cs="Times New Roman"/>
          <w:sz w:val="24"/>
          <w:lang w:eastAsia="en-US"/>
        </w:rPr>
        <w:t>ские статьи.</w:t>
      </w:r>
    </w:p>
    <w:p w:rsidR="00D8777B" w:rsidRPr="00D8777B" w:rsidRDefault="00D8777B" w:rsidP="00D8777B">
      <w:pPr>
        <w:ind w:firstLine="567"/>
        <w:jc w:val="both"/>
        <w:rPr>
          <w:rFonts w:ascii="Constantia" w:eastAsia="Calibri" w:hAnsi="Constantia" w:cs="Times New Roman"/>
          <w:sz w:val="24"/>
          <w:lang w:eastAsia="en-US"/>
        </w:rPr>
      </w:pPr>
      <w:r w:rsidRPr="00D8777B">
        <w:rPr>
          <w:rFonts w:ascii="Constantia" w:eastAsia="Calibri" w:hAnsi="Constantia" w:cs="Times New Roman"/>
          <w:sz w:val="24"/>
          <w:lang w:eastAsia="en-US"/>
        </w:rPr>
        <w:t>Спасибо Вам, уважаемые коллеги, за внимание к нашей работе. Мы всегда готовы к сотрудничеству. Если у вас есть желание высказать свое мнение о какой-то статье, сказать кому-то из авторов, то на сайте можно оставить комментарий к любому номеру журнала.</w:t>
      </w:r>
    </w:p>
    <w:p w:rsidR="00D8777B" w:rsidRPr="00D8777B" w:rsidRDefault="00D8777B" w:rsidP="00D8777B">
      <w:pPr>
        <w:ind w:firstLine="567"/>
        <w:jc w:val="both"/>
        <w:rPr>
          <w:rFonts w:ascii="Constantia" w:eastAsia="Calibri" w:hAnsi="Constantia" w:cs="Times New Roman"/>
          <w:sz w:val="24"/>
          <w:lang w:eastAsia="en-US"/>
        </w:rPr>
      </w:pPr>
      <w:r w:rsidRPr="00D8777B">
        <w:rPr>
          <w:rFonts w:ascii="Constantia" w:eastAsia="Calibri" w:hAnsi="Constantia" w:cs="Times New Roman"/>
          <w:sz w:val="24"/>
          <w:lang w:eastAsia="en-US"/>
        </w:rPr>
        <w:t xml:space="preserve">Желаем Вам творческих успехов, новых идей! </w:t>
      </w:r>
    </w:p>
    <w:p w:rsidR="00D8777B" w:rsidRPr="00D8777B" w:rsidRDefault="00D8777B" w:rsidP="00D8777B">
      <w:pPr>
        <w:spacing w:after="0"/>
        <w:ind w:firstLine="567"/>
        <w:jc w:val="right"/>
        <w:rPr>
          <w:rFonts w:ascii="Constantia" w:eastAsia="Calibri" w:hAnsi="Constantia" w:cs="Times New Roman"/>
          <w:i/>
          <w:lang w:eastAsia="en-US"/>
        </w:rPr>
      </w:pPr>
      <w:r w:rsidRPr="00D8777B">
        <w:rPr>
          <w:rFonts w:ascii="Constantia" w:eastAsia="Calibri" w:hAnsi="Constantia" w:cs="Times New Roman"/>
          <w:i/>
          <w:lang w:eastAsia="en-US"/>
        </w:rPr>
        <w:t>Светлана Козынцева,</w:t>
      </w:r>
    </w:p>
    <w:p w:rsidR="00D8777B" w:rsidRPr="00D8777B" w:rsidRDefault="00D8777B" w:rsidP="00D8777B">
      <w:pPr>
        <w:spacing w:after="0"/>
        <w:ind w:firstLine="567"/>
        <w:jc w:val="right"/>
        <w:rPr>
          <w:rFonts w:ascii="Constantia" w:eastAsia="Calibri" w:hAnsi="Constantia" w:cs="Times New Roman"/>
          <w:i/>
          <w:lang w:eastAsia="en-US"/>
        </w:rPr>
      </w:pPr>
      <w:r w:rsidRPr="00D8777B">
        <w:rPr>
          <w:rFonts w:ascii="Constantia" w:eastAsia="Calibri" w:hAnsi="Constantia" w:cs="Times New Roman"/>
          <w:i/>
          <w:lang w:eastAsia="en-US"/>
        </w:rPr>
        <w:t xml:space="preserve"> заместитель директора МАУ «ММЦ г.Когалыма», </w:t>
      </w:r>
    </w:p>
    <w:p w:rsidR="00D8777B" w:rsidRPr="00D8777B" w:rsidRDefault="00D8777B" w:rsidP="00D8777B">
      <w:pPr>
        <w:spacing w:after="0"/>
        <w:ind w:firstLine="567"/>
        <w:jc w:val="right"/>
        <w:rPr>
          <w:rFonts w:ascii="Constantia" w:eastAsia="Calibri" w:hAnsi="Constantia" w:cs="Times New Roman"/>
          <w:i/>
          <w:lang w:eastAsia="en-US"/>
        </w:rPr>
      </w:pPr>
      <w:r w:rsidRPr="00D8777B">
        <w:rPr>
          <w:rFonts w:ascii="Constantia" w:eastAsia="Calibri" w:hAnsi="Constantia" w:cs="Times New Roman"/>
          <w:i/>
          <w:lang w:eastAsia="en-US"/>
        </w:rPr>
        <w:t>руководитель проекта «Методическая панорама»</w:t>
      </w:r>
    </w:p>
    <w:p w:rsidR="00F81CC3" w:rsidRDefault="00F81CC3" w:rsidP="00D8777B">
      <w:pPr>
        <w:spacing w:after="0" w:line="240" w:lineRule="auto"/>
        <w:ind w:firstLine="397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  <w:sectPr w:rsidR="00F81CC3" w:rsidSect="00D8777B">
          <w:headerReference w:type="even" r:id="rId10"/>
          <w:headerReference w:type="default" r:id="rId11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851FA3" w:rsidRPr="006F08F5" w:rsidRDefault="00851FA3" w:rsidP="00150733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332879172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2633088" behindDoc="0" locked="0" layoutInCell="1" allowOverlap="1">
            <wp:simplePos x="0" y="0"/>
            <wp:positionH relativeFrom="margin">
              <wp:posOffset>239395</wp:posOffset>
            </wp:positionH>
            <wp:positionV relativeFrom="margin">
              <wp:posOffset>-57785</wp:posOffset>
            </wp:positionV>
            <wp:extent cx="1049020" cy="1578610"/>
            <wp:effectExtent l="0" t="0" r="0" b="2540"/>
            <wp:wrapSquare wrapText="bothSides"/>
            <wp:docPr id="85" name="Рисунок 85" descr="C:\Users\meredian\Desktop\портреты ретушь\EB8A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dian\Desktop\портреты ретушь\EB8A229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067">
        <w:rPr>
          <w:rFonts w:ascii="Times New Roman" w:hAnsi="Times New Roman" w:cs="Times New Roman"/>
          <w:b/>
          <w:sz w:val="28"/>
          <w:szCs w:val="28"/>
        </w:rPr>
        <w:t>Анисова Надежда Николаевна</w:t>
      </w:r>
      <w:r w:rsidRPr="006F08F5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</w:p>
    <w:p w:rsidR="00150733" w:rsidRPr="00867D69" w:rsidRDefault="00851FA3" w:rsidP="00150733">
      <w:pPr>
        <w:pStyle w:val="a8"/>
        <w:spacing w:line="276" w:lineRule="auto"/>
        <w:ind w:left="567" w:firstLine="567"/>
        <w:jc w:val="right"/>
        <w:rPr>
          <w:rFonts w:ascii="Times New Roman" w:hAnsi="Times New Roman"/>
          <w:i/>
          <w:color w:val="000000"/>
          <w:sz w:val="26"/>
          <w:szCs w:val="26"/>
        </w:rPr>
      </w:pPr>
      <w:r w:rsidRPr="00D22B1A">
        <w:rPr>
          <w:rFonts w:ascii="Times New Roman" w:hAnsi="Times New Roman"/>
          <w:i/>
          <w:color w:val="000000"/>
          <w:sz w:val="26"/>
          <w:szCs w:val="26"/>
        </w:rPr>
        <w:t xml:space="preserve">воспитатель </w:t>
      </w:r>
    </w:p>
    <w:p w:rsidR="00851FA3" w:rsidRPr="00D22B1A" w:rsidRDefault="00851FA3" w:rsidP="00150733">
      <w:pPr>
        <w:pStyle w:val="a8"/>
        <w:spacing w:line="276" w:lineRule="auto"/>
        <w:ind w:left="567" w:firstLine="567"/>
        <w:jc w:val="right"/>
        <w:rPr>
          <w:rFonts w:ascii="Times New Roman" w:hAnsi="Times New Roman"/>
          <w:i/>
          <w:color w:val="000000"/>
          <w:sz w:val="26"/>
          <w:szCs w:val="26"/>
        </w:rPr>
      </w:pPr>
      <w:r w:rsidRPr="00D22B1A">
        <w:rPr>
          <w:rFonts w:ascii="Times New Roman" w:hAnsi="Times New Roman"/>
          <w:i/>
          <w:color w:val="000000"/>
          <w:sz w:val="26"/>
          <w:szCs w:val="26"/>
        </w:rPr>
        <w:t>МБДОУ ЦРР – д/с «Золушка»</w:t>
      </w:r>
    </w:p>
    <w:p w:rsidR="00851FA3" w:rsidRPr="00150733" w:rsidRDefault="00851FA3" w:rsidP="00150733">
      <w:pPr>
        <w:pStyle w:val="a8"/>
        <w:spacing w:line="276" w:lineRule="auto"/>
        <w:ind w:left="567" w:firstLine="567"/>
        <w:jc w:val="right"/>
        <w:rPr>
          <w:rFonts w:ascii="Times New Roman" w:hAnsi="Times New Roman"/>
          <w:i/>
          <w:color w:val="000000"/>
          <w:sz w:val="26"/>
          <w:szCs w:val="26"/>
        </w:rPr>
      </w:pPr>
      <w:r w:rsidRPr="00D22B1A">
        <w:rPr>
          <w:rFonts w:ascii="Times New Roman" w:hAnsi="Times New Roman"/>
          <w:i/>
          <w:color w:val="000000"/>
          <w:sz w:val="26"/>
          <w:szCs w:val="26"/>
        </w:rPr>
        <w:t>стаж работы 19 лет</w:t>
      </w:r>
    </w:p>
    <w:p w:rsidR="00851FA3" w:rsidRDefault="00851FA3" w:rsidP="00851FA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1FA3" w:rsidRDefault="00851FA3" w:rsidP="00851FA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1FA3" w:rsidRDefault="00851FA3" w:rsidP="00851FA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1FA3" w:rsidRPr="00E41F25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E41F25">
        <w:rPr>
          <w:rFonts w:ascii="Times New Roman" w:hAnsi="Times New Roman" w:cs="Times New Roman"/>
          <w:b/>
          <w:bCs/>
          <w:szCs w:val="28"/>
        </w:rPr>
        <w:t>КОНСПЕКТ</w:t>
      </w:r>
    </w:p>
    <w:p w:rsidR="00851FA3" w:rsidRPr="00E41F25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 xml:space="preserve">НОД </w:t>
      </w:r>
      <w:r w:rsidRPr="00E41F25">
        <w:rPr>
          <w:rFonts w:ascii="Times New Roman" w:hAnsi="Times New Roman" w:cs="Times New Roman"/>
          <w:b/>
          <w:bCs/>
          <w:szCs w:val="28"/>
        </w:rPr>
        <w:t xml:space="preserve">по образовательной области «Познание» в подготовительной группе </w:t>
      </w:r>
    </w:p>
    <w:p w:rsidR="00851FA3" w:rsidRPr="00E41F25" w:rsidRDefault="00851FA3" w:rsidP="00851F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E41F25">
        <w:rPr>
          <w:rFonts w:ascii="Times New Roman" w:hAnsi="Times New Roman" w:cs="Times New Roman"/>
          <w:b/>
          <w:bCs/>
          <w:szCs w:val="28"/>
        </w:rPr>
        <w:t>по теме: «В гостях у Буратино»</w:t>
      </w:r>
    </w:p>
    <w:p w:rsidR="00851FA3" w:rsidRPr="00EC0EDC" w:rsidRDefault="00851FA3" w:rsidP="00851FA3">
      <w:pPr>
        <w:pStyle w:val="af1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EC0EDC">
        <w:rPr>
          <w:sz w:val="20"/>
          <w:szCs w:val="20"/>
        </w:rPr>
        <w:t>Дошкольное детство – это период интеллектуального развития всех психических процессов, которые обеспеч</w:t>
      </w:r>
      <w:r w:rsidRPr="00EC0EDC">
        <w:rPr>
          <w:sz w:val="20"/>
          <w:szCs w:val="20"/>
        </w:rPr>
        <w:t>и</w:t>
      </w:r>
      <w:r w:rsidRPr="00EC0EDC">
        <w:rPr>
          <w:sz w:val="20"/>
          <w:szCs w:val="20"/>
        </w:rPr>
        <w:t xml:space="preserve">вают ребенку возможность ознакомления с окружающей действительностью. </w:t>
      </w:r>
      <w:r w:rsidRPr="00EC0EDC">
        <w:rPr>
          <w:rStyle w:val="apple-style-span"/>
          <w:sz w:val="20"/>
          <w:szCs w:val="20"/>
          <w:shd w:val="clear" w:color="auto" w:fill="FFFFFF"/>
        </w:rPr>
        <w:t>Ребенок учится воспринимать, думать, говорить; он овладевает многими способами действия с предметами, усваивает определенные правила и начинает управлять собой.</w:t>
      </w:r>
      <w:r>
        <w:rPr>
          <w:rStyle w:val="apple-converted-space"/>
          <w:sz w:val="20"/>
          <w:szCs w:val="20"/>
          <w:shd w:val="clear" w:color="auto" w:fill="FFFFFF"/>
        </w:rPr>
        <w:t xml:space="preserve"> </w:t>
      </w:r>
      <w:r w:rsidRPr="00EC0EDC">
        <w:rPr>
          <w:sz w:val="20"/>
          <w:szCs w:val="20"/>
        </w:rPr>
        <w:t>Для успешного освоения программы школьного обучения ребенку необходимо не только много знать, но и последовательно и доказательно мыслить, догадываться, проявлять умственное н</w:t>
      </w:r>
      <w:r w:rsidRPr="00EC0EDC">
        <w:rPr>
          <w:sz w:val="20"/>
          <w:szCs w:val="20"/>
        </w:rPr>
        <w:t>а</w:t>
      </w:r>
      <w:r w:rsidRPr="00EC0EDC">
        <w:rPr>
          <w:sz w:val="20"/>
          <w:szCs w:val="20"/>
        </w:rPr>
        <w:t>пряжение, логически мыслить.</w:t>
      </w:r>
    </w:p>
    <w:p w:rsidR="00851FA3" w:rsidRPr="00EC0EDC" w:rsidRDefault="00851FA3" w:rsidP="00851FA3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kern w:val="36"/>
          <w:sz w:val="20"/>
          <w:szCs w:val="20"/>
        </w:rPr>
      </w:pPr>
      <w:r w:rsidRPr="00EC0EDC">
        <w:rPr>
          <w:sz w:val="20"/>
          <w:szCs w:val="20"/>
        </w:rPr>
        <w:t xml:space="preserve">Более 5лет в своей работе использую программу Л.Г. Петерсон </w:t>
      </w:r>
      <w:r w:rsidRPr="00EC0EDC">
        <w:rPr>
          <w:b/>
          <w:bCs/>
          <w:i/>
          <w:iCs/>
          <w:sz w:val="20"/>
          <w:szCs w:val="20"/>
        </w:rPr>
        <w:t xml:space="preserve">«Раз - ступенька, два - ступенька...». </w:t>
      </w:r>
      <w:r w:rsidRPr="00EC0EDC">
        <w:rPr>
          <w:sz w:val="20"/>
          <w:szCs w:val="20"/>
        </w:rPr>
        <w:t>Данная программа предназначена для  развития</w:t>
      </w:r>
      <w:r>
        <w:rPr>
          <w:sz w:val="20"/>
          <w:szCs w:val="20"/>
        </w:rPr>
        <w:t xml:space="preserve"> математических  представлений</w:t>
      </w:r>
      <w:r w:rsidRPr="00EC0EDC">
        <w:rPr>
          <w:sz w:val="20"/>
          <w:szCs w:val="20"/>
        </w:rPr>
        <w:t xml:space="preserve"> у детей при подготовке к шк</w:t>
      </w:r>
      <w:r w:rsidRPr="00EC0EDC">
        <w:rPr>
          <w:sz w:val="20"/>
          <w:szCs w:val="20"/>
        </w:rPr>
        <w:t>о</w:t>
      </w:r>
      <w:r w:rsidRPr="00EC0EDC">
        <w:rPr>
          <w:sz w:val="20"/>
          <w:szCs w:val="20"/>
        </w:rPr>
        <w:t>ле. Она представляет собой составную часть непрерывного курса математики для дошкольников, начальной и основной школы. Программа направлена на развития личности ребенка: развития его познавательных интер</w:t>
      </w:r>
      <w:r w:rsidRPr="00EC0EDC">
        <w:rPr>
          <w:sz w:val="20"/>
          <w:szCs w:val="20"/>
        </w:rPr>
        <w:t>е</w:t>
      </w:r>
      <w:r w:rsidRPr="00EC0EDC">
        <w:rPr>
          <w:sz w:val="20"/>
          <w:szCs w:val="20"/>
        </w:rPr>
        <w:t>сов, интеллектуальных и творческих сил. И главное – на развитие логического мышления.</w:t>
      </w:r>
      <w:r w:rsidRPr="00EC0EDC">
        <w:rPr>
          <w:bCs/>
          <w:color w:val="000000"/>
          <w:kern w:val="36"/>
          <w:sz w:val="20"/>
          <w:szCs w:val="20"/>
        </w:rPr>
        <w:t xml:space="preserve"> Все мы прекрасно понимаем, что начинать развивать  логическое мышление следует в дошкольном детстве.</w:t>
      </w:r>
    </w:p>
    <w:p w:rsidR="00851FA3" w:rsidRPr="00EC0EDC" w:rsidRDefault="00851FA3" w:rsidP="00851FA3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kern w:val="36"/>
          <w:sz w:val="20"/>
          <w:szCs w:val="20"/>
        </w:rPr>
      </w:pPr>
      <w:r w:rsidRPr="00EC0EDC">
        <w:rPr>
          <w:bCs/>
          <w:color w:val="000000"/>
          <w:kern w:val="36"/>
          <w:sz w:val="20"/>
          <w:szCs w:val="20"/>
        </w:rPr>
        <w:t>Но зачем логика маленькому ребенку, дошкольнику?</w:t>
      </w:r>
    </w:p>
    <w:p w:rsidR="00851FA3" w:rsidRPr="00EC0EDC" w:rsidRDefault="00851FA3" w:rsidP="00851FA3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EC0EDC">
        <w:rPr>
          <w:bCs/>
          <w:color w:val="000000"/>
          <w:kern w:val="36"/>
          <w:sz w:val="20"/>
          <w:szCs w:val="20"/>
        </w:rPr>
        <w:t>Дело в том, что на каждом возрастном этапе создается как бы определенный «этаж», на котором форм</w:t>
      </w:r>
      <w:r w:rsidRPr="00EC0EDC">
        <w:rPr>
          <w:bCs/>
          <w:color w:val="000000"/>
          <w:kern w:val="36"/>
          <w:sz w:val="20"/>
          <w:szCs w:val="20"/>
        </w:rPr>
        <w:t>и</w:t>
      </w:r>
      <w:r w:rsidRPr="00EC0EDC">
        <w:rPr>
          <w:bCs/>
          <w:color w:val="000000"/>
          <w:kern w:val="36"/>
          <w:sz w:val="20"/>
          <w:szCs w:val="20"/>
        </w:rPr>
        <w:t>руются психические функции, важные для перехода следующему этапу. Таким образом, навыки, умения, пр</w:t>
      </w:r>
      <w:r w:rsidRPr="00EC0EDC">
        <w:rPr>
          <w:bCs/>
          <w:color w:val="000000"/>
          <w:kern w:val="36"/>
          <w:sz w:val="20"/>
          <w:szCs w:val="20"/>
        </w:rPr>
        <w:t>и</w:t>
      </w:r>
      <w:r w:rsidRPr="00EC0EDC">
        <w:rPr>
          <w:bCs/>
          <w:color w:val="000000"/>
          <w:kern w:val="36"/>
          <w:sz w:val="20"/>
          <w:szCs w:val="20"/>
        </w:rPr>
        <w:t>обретенные в дошкольный период, будут служить фундаментом для получения знаний и развития способностей в более старшем возрасте - в школе. И важнейшим среди этих навыков является навык логического мышления, способность «действовать в уме». Ребенку, не овладевшему приемами логического мышления, труднее будет даваться учеба - решение задач, выполнение упражнений потребуют больших затрат времени и сил. В результ</w:t>
      </w:r>
      <w:r w:rsidRPr="00EC0EDC">
        <w:rPr>
          <w:bCs/>
          <w:color w:val="000000"/>
          <w:kern w:val="36"/>
          <w:sz w:val="20"/>
          <w:szCs w:val="20"/>
        </w:rPr>
        <w:t>а</w:t>
      </w:r>
      <w:r w:rsidRPr="00EC0EDC">
        <w:rPr>
          <w:bCs/>
          <w:color w:val="000000"/>
          <w:kern w:val="36"/>
          <w:sz w:val="20"/>
          <w:szCs w:val="20"/>
        </w:rPr>
        <w:t xml:space="preserve">те может пострадать здоровье ребенка, ослабнет, а то и вовсе угаснет интерес к учению. </w:t>
      </w:r>
    </w:p>
    <w:p w:rsidR="00851FA3" w:rsidRPr="00EC0EDC" w:rsidRDefault="00851FA3" w:rsidP="00851FA3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0"/>
          <w:szCs w:val="20"/>
        </w:rPr>
      </w:pPr>
      <w:r w:rsidRPr="00EC0EDC">
        <w:rPr>
          <w:rFonts w:ascii="Times New Roman" w:hAnsi="Times New Roman" w:cs="Times New Roman"/>
          <w:sz w:val="20"/>
          <w:szCs w:val="20"/>
        </w:rPr>
        <w:t>В своей работе с детьми я постоянно использую</w:t>
      </w:r>
      <w:r w:rsidRPr="00EC0EDC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pacing w:val="-3"/>
          <w:sz w:val="20"/>
          <w:szCs w:val="20"/>
        </w:rPr>
        <w:t>иг</w:t>
      </w:r>
      <w:r w:rsidRPr="00EC0EDC">
        <w:rPr>
          <w:rFonts w:ascii="Times New Roman" w:hAnsi="Times New Roman" w:cs="Times New Roman"/>
          <w:bCs/>
          <w:spacing w:val="-1"/>
          <w:sz w:val="20"/>
          <w:szCs w:val="20"/>
        </w:rPr>
        <w:t xml:space="preserve">ровые формы </w:t>
      </w:r>
      <w:r w:rsidRPr="00EC0EDC">
        <w:rPr>
          <w:rFonts w:ascii="Times New Roman" w:hAnsi="Times New Roman" w:cs="Times New Roman"/>
          <w:spacing w:val="-1"/>
          <w:sz w:val="20"/>
          <w:szCs w:val="20"/>
        </w:rPr>
        <w:t>деятельности</w:t>
      </w:r>
      <w:r w:rsidRPr="00EC0EDC">
        <w:rPr>
          <w:rFonts w:ascii="Times New Roman" w:hAnsi="Times New Roman" w:cs="Times New Roman"/>
          <w:sz w:val="20"/>
          <w:szCs w:val="20"/>
        </w:rPr>
        <w:t>. Оценивая роль ди</w:t>
      </w:r>
      <w:r w:rsidRPr="00EC0EDC">
        <w:rPr>
          <w:rFonts w:ascii="Times New Roman" w:hAnsi="Times New Roman" w:cs="Times New Roman"/>
          <w:sz w:val="20"/>
          <w:szCs w:val="20"/>
        </w:rPr>
        <w:softHyphen/>
      </w:r>
      <w:r w:rsidRPr="00EC0EDC">
        <w:rPr>
          <w:rFonts w:ascii="Times New Roman" w:hAnsi="Times New Roman" w:cs="Times New Roman"/>
          <w:spacing w:val="-1"/>
          <w:sz w:val="20"/>
          <w:szCs w:val="20"/>
        </w:rPr>
        <w:t xml:space="preserve">дактических игр, хочу сказать, что они не только являются формой </w:t>
      </w:r>
      <w:r w:rsidRPr="00EC0EDC">
        <w:rPr>
          <w:rFonts w:ascii="Times New Roman" w:hAnsi="Times New Roman" w:cs="Times New Roman"/>
          <w:spacing w:val="-3"/>
          <w:sz w:val="20"/>
          <w:szCs w:val="20"/>
        </w:rPr>
        <w:t xml:space="preserve">усвоения знаний, но и способствуют </w:t>
      </w:r>
      <w:r>
        <w:rPr>
          <w:rFonts w:ascii="Times New Roman" w:hAnsi="Times New Roman" w:cs="Times New Roman"/>
          <w:spacing w:val="-3"/>
          <w:sz w:val="20"/>
          <w:szCs w:val="20"/>
        </w:rPr>
        <w:t>общему развитию ребенка, его по</w:t>
      </w:r>
      <w:r w:rsidRPr="00EC0EDC">
        <w:rPr>
          <w:rFonts w:ascii="Times New Roman" w:hAnsi="Times New Roman" w:cs="Times New Roman"/>
          <w:sz w:val="20"/>
          <w:szCs w:val="20"/>
        </w:rPr>
        <w:t>знавательных интересов и коммуникативных способностей.</w:t>
      </w:r>
    </w:p>
    <w:p w:rsidR="00851FA3" w:rsidRPr="00EC0EDC" w:rsidRDefault="00851FA3" w:rsidP="00851FA3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7" w:right="29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C0EDC">
        <w:rPr>
          <w:rFonts w:ascii="Times New Roman" w:hAnsi="Times New Roman" w:cs="Times New Roman"/>
          <w:spacing w:val="-2"/>
          <w:sz w:val="20"/>
          <w:szCs w:val="20"/>
        </w:rPr>
        <w:t>Стараюсь, чтобы мои занятия не сводились к работе за столом, а проходили в и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гровой форме. </w:t>
      </w:r>
      <w:r w:rsidRPr="00EC0EDC">
        <w:rPr>
          <w:rFonts w:ascii="Times New Roman" w:hAnsi="Times New Roman" w:cs="Times New Roman"/>
          <w:sz w:val="20"/>
          <w:szCs w:val="20"/>
        </w:rPr>
        <w:t>Само же «открытие нового» происходит в ходе активного участия детей в дидактических и ролевых играх. Таким обр</w:t>
      </w:r>
      <w:r w:rsidRPr="00EC0EDC">
        <w:rPr>
          <w:rFonts w:ascii="Times New Roman" w:hAnsi="Times New Roman" w:cs="Times New Roman"/>
          <w:sz w:val="20"/>
          <w:szCs w:val="20"/>
        </w:rPr>
        <w:t>а</w:t>
      </w:r>
      <w:r w:rsidRPr="00EC0EDC">
        <w:rPr>
          <w:rFonts w:ascii="Times New Roman" w:hAnsi="Times New Roman" w:cs="Times New Roman"/>
          <w:sz w:val="20"/>
          <w:szCs w:val="20"/>
        </w:rPr>
        <w:t>зом, у детей развивается мышление, речь, психические функции,</w:t>
      </w:r>
      <w:r>
        <w:rPr>
          <w:rFonts w:ascii="Times New Roman" w:hAnsi="Times New Roman" w:cs="Times New Roman"/>
          <w:sz w:val="20"/>
          <w:szCs w:val="20"/>
        </w:rPr>
        <w:t xml:space="preserve"> формируются  познавательные ин</w:t>
      </w:r>
      <w:r w:rsidRPr="00EC0EDC">
        <w:rPr>
          <w:rFonts w:ascii="Times New Roman" w:hAnsi="Times New Roman" w:cs="Times New Roman"/>
          <w:sz w:val="20"/>
          <w:szCs w:val="20"/>
        </w:rPr>
        <w:t xml:space="preserve">тересы, коммуникативные умения и творческие способности. </w:t>
      </w:r>
    </w:p>
    <w:p w:rsidR="00851FA3" w:rsidRPr="00EC0EDC" w:rsidRDefault="00851FA3" w:rsidP="00851F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C0EDC">
        <w:rPr>
          <w:rFonts w:ascii="Times New Roman" w:hAnsi="Times New Roman" w:cs="Times New Roman"/>
          <w:sz w:val="20"/>
          <w:szCs w:val="20"/>
        </w:rPr>
        <w:t>Большое вним</w:t>
      </w:r>
      <w:r>
        <w:rPr>
          <w:rFonts w:ascii="Times New Roman" w:hAnsi="Times New Roman" w:cs="Times New Roman"/>
          <w:sz w:val="20"/>
          <w:szCs w:val="20"/>
        </w:rPr>
        <w:t>ание уделяю развитию вариативно</w:t>
      </w:r>
      <w:r w:rsidRPr="00EC0EDC">
        <w:rPr>
          <w:rFonts w:ascii="Times New Roman" w:hAnsi="Times New Roman" w:cs="Times New Roman"/>
          <w:sz w:val="20"/>
          <w:szCs w:val="20"/>
        </w:rPr>
        <w:t>го и образного мышления, творческих способностей д</w:t>
      </w:r>
      <w:r w:rsidRPr="00EC0EDC">
        <w:rPr>
          <w:rFonts w:ascii="Times New Roman" w:hAnsi="Times New Roman" w:cs="Times New Roman"/>
          <w:sz w:val="20"/>
          <w:szCs w:val="20"/>
        </w:rPr>
        <w:t>е</w:t>
      </w:r>
      <w:r w:rsidRPr="00EC0EDC">
        <w:rPr>
          <w:rFonts w:ascii="Times New Roman" w:hAnsi="Times New Roman" w:cs="Times New Roman"/>
          <w:sz w:val="20"/>
          <w:szCs w:val="20"/>
        </w:rPr>
        <w:t>тей. Дети не просто исследуют различные математические объекты, а придумывают образы чисел, цифр, ге</w:t>
      </w:r>
      <w:r w:rsidRPr="00EC0EDC">
        <w:rPr>
          <w:rFonts w:ascii="Times New Roman" w:hAnsi="Times New Roman" w:cs="Times New Roman"/>
          <w:sz w:val="20"/>
          <w:szCs w:val="20"/>
        </w:rPr>
        <w:t>о</w:t>
      </w:r>
      <w:r w:rsidRPr="00EC0EDC">
        <w:rPr>
          <w:rFonts w:ascii="Times New Roman" w:hAnsi="Times New Roman" w:cs="Times New Roman"/>
          <w:sz w:val="20"/>
          <w:szCs w:val="20"/>
        </w:rPr>
        <w:t>метрических</w:t>
      </w:r>
      <w:r>
        <w:rPr>
          <w:rFonts w:ascii="Times New Roman" w:hAnsi="Times New Roman" w:cs="Times New Roman"/>
          <w:sz w:val="20"/>
          <w:szCs w:val="20"/>
        </w:rPr>
        <w:t xml:space="preserve"> фигур. Они постоянно встречают</w:t>
      </w:r>
      <w:r w:rsidRPr="00EC0EDC">
        <w:rPr>
          <w:rFonts w:ascii="Times New Roman" w:hAnsi="Times New Roman" w:cs="Times New Roman"/>
          <w:sz w:val="20"/>
          <w:szCs w:val="20"/>
        </w:rPr>
        <w:t>ся с заданиями, допускающими ра</w:t>
      </w:r>
      <w:r>
        <w:rPr>
          <w:rFonts w:ascii="Times New Roman" w:hAnsi="Times New Roman" w:cs="Times New Roman"/>
          <w:sz w:val="20"/>
          <w:szCs w:val="20"/>
        </w:rPr>
        <w:t>зличные варианты решения. Напри</w:t>
      </w:r>
      <w:r w:rsidRPr="00EC0EDC">
        <w:rPr>
          <w:rFonts w:ascii="Times New Roman" w:hAnsi="Times New Roman" w:cs="Times New Roman"/>
          <w:sz w:val="20"/>
          <w:szCs w:val="20"/>
        </w:rPr>
        <w:t>мер, выбирая из предметов – «яблоко», «мяч», «кубик» - лишний пред</w:t>
      </w:r>
      <w:r w:rsidRPr="00EC0EDC">
        <w:rPr>
          <w:rFonts w:ascii="Times New Roman" w:hAnsi="Times New Roman" w:cs="Times New Roman"/>
          <w:sz w:val="20"/>
          <w:szCs w:val="20"/>
        </w:rPr>
        <w:softHyphen/>
        <w:t>мет, дети могут назвать кубик, так как он отличается от двух других формой; лишним может быть яблоко, так как это фрукт, а остальные предм</w:t>
      </w:r>
      <w:r w:rsidRPr="00EC0EDC">
        <w:rPr>
          <w:rFonts w:ascii="Times New Roman" w:hAnsi="Times New Roman" w:cs="Times New Roman"/>
          <w:sz w:val="20"/>
          <w:szCs w:val="20"/>
        </w:rPr>
        <w:t>е</w:t>
      </w:r>
      <w:r w:rsidRPr="00EC0EDC">
        <w:rPr>
          <w:rFonts w:ascii="Times New Roman" w:hAnsi="Times New Roman" w:cs="Times New Roman"/>
          <w:sz w:val="20"/>
          <w:szCs w:val="20"/>
        </w:rPr>
        <w:t>ты - игрушки; лишним может быть и мяч, если он синий, а яблоко и кубик - красные. Работая с фигурами «Геометрического лото», дети могут подобрать разные фигуры, отличающиеся от маленького желтого квадрата одним признаком - маленький желтый круг, боль</w:t>
      </w:r>
      <w:r w:rsidRPr="00EC0EDC">
        <w:rPr>
          <w:rFonts w:ascii="Times New Roman" w:hAnsi="Times New Roman" w:cs="Times New Roman"/>
          <w:sz w:val="20"/>
          <w:szCs w:val="20"/>
        </w:rPr>
        <w:softHyphen/>
        <w:t>шой желтый  квадрат, маленький синий квадрат и т.д.</w:t>
      </w:r>
    </w:p>
    <w:p w:rsidR="00851FA3" w:rsidRDefault="00851FA3" w:rsidP="00851FA3">
      <w:pPr>
        <w:widowControl w:val="0"/>
        <w:numPr>
          <w:ilvl w:val="12"/>
          <w:numId w:val="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C0EDC">
        <w:rPr>
          <w:rFonts w:ascii="Times New Roman" w:hAnsi="Times New Roman" w:cs="Times New Roman"/>
          <w:spacing w:val="-1"/>
          <w:sz w:val="20"/>
          <w:szCs w:val="20"/>
        </w:rPr>
        <w:t>Мои занятия ориентированы на структурные и методические особенности курса математики для на</w:t>
      </w:r>
      <w:r w:rsidRPr="00EC0EDC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EC0EDC">
        <w:rPr>
          <w:rFonts w:ascii="Times New Roman" w:hAnsi="Times New Roman" w:cs="Times New Roman"/>
          <w:sz w:val="20"/>
          <w:szCs w:val="20"/>
        </w:rPr>
        <w:t xml:space="preserve">чальной школы Л.Г. Петерсон, однако они могут быть использованы </w:t>
      </w:r>
      <w:r w:rsidRPr="00EC0EDC">
        <w:rPr>
          <w:rFonts w:ascii="Times New Roman" w:hAnsi="Times New Roman" w:cs="Times New Roman"/>
          <w:spacing w:val="-2"/>
          <w:sz w:val="20"/>
          <w:szCs w:val="20"/>
        </w:rPr>
        <w:t>для подготовки детей к любой из ныне де</w:t>
      </w:r>
      <w:r w:rsidRPr="00EC0EDC">
        <w:rPr>
          <w:rFonts w:ascii="Times New Roman" w:hAnsi="Times New Roman" w:cs="Times New Roman"/>
          <w:spacing w:val="-2"/>
          <w:sz w:val="20"/>
          <w:szCs w:val="20"/>
        </w:rPr>
        <w:t>й</w:t>
      </w:r>
      <w:r w:rsidRPr="00EC0EDC">
        <w:rPr>
          <w:rFonts w:ascii="Times New Roman" w:hAnsi="Times New Roman" w:cs="Times New Roman"/>
          <w:spacing w:val="-2"/>
          <w:sz w:val="20"/>
          <w:szCs w:val="20"/>
        </w:rPr>
        <w:t>ствующих программ по ма</w:t>
      </w:r>
      <w:r w:rsidRPr="00EC0EDC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EC0EDC">
        <w:rPr>
          <w:rFonts w:ascii="Times New Roman" w:hAnsi="Times New Roman" w:cs="Times New Roman"/>
          <w:sz w:val="20"/>
          <w:szCs w:val="20"/>
        </w:rPr>
        <w:t>тематике в начальной школе.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b/>
          <w:bCs/>
          <w:iCs/>
          <w:sz w:val="18"/>
        </w:rPr>
        <w:t>Тема</w:t>
      </w:r>
      <w:r w:rsidRPr="00EC37D7">
        <w:rPr>
          <w:rFonts w:ascii="Times New Roman" w:eastAsia="Times New Roman" w:hAnsi="Times New Roman" w:cs="Times New Roman"/>
          <w:b/>
          <w:bCs/>
          <w:i/>
          <w:iCs/>
          <w:sz w:val="18"/>
        </w:rPr>
        <w:t>:</w:t>
      </w:r>
      <w:r w:rsidRPr="00EC37D7">
        <w:rPr>
          <w:rFonts w:ascii="Times New Roman" w:eastAsia="Times New Roman" w:hAnsi="Times New Roman" w:cs="Times New Roman"/>
          <w:sz w:val="18"/>
        </w:rPr>
        <w:t xml:space="preserve"> "</w:t>
      </w:r>
      <w:r w:rsidRPr="00EC37D7">
        <w:rPr>
          <w:rFonts w:ascii="Times New Roman" w:eastAsia="Times New Roman" w:hAnsi="Times New Roman" w:cs="Times New Roman"/>
          <w:bCs/>
          <w:sz w:val="18"/>
        </w:rPr>
        <w:t>В гостях у Буратино!</w:t>
      </w:r>
      <w:r w:rsidRPr="00EC37D7">
        <w:rPr>
          <w:rFonts w:ascii="Times New Roman" w:eastAsia="Times New Roman" w:hAnsi="Times New Roman" w:cs="Times New Roman"/>
          <w:sz w:val="18"/>
        </w:rPr>
        <w:t>"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b/>
          <w:sz w:val="18"/>
        </w:rPr>
        <w:t xml:space="preserve">Цель: </w:t>
      </w:r>
      <w:r w:rsidRPr="00EC37D7">
        <w:rPr>
          <w:rFonts w:ascii="Times New Roman" w:eastAsia="Times New Roman" w:hAnsi="Times New Roman" w:cs="Times New Roman"/>
          <w:sz w:val="18"/>
        </w:rPr>
        <w:t>Совершенствовать понимание смысла пространственных отношений.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8"/>
        </w:rPr>
      </w:pPr>
      <w:r w:rsidRPr="00EC37D7">
        <w:rPr>
          <w:rFonts w:ascii="Times New Roman" w:eastAsia="Times New Roman" w:hAnsi="Times New Roman" w:cs="Times New Roman"/>
          <w:b/>
          <w:bCs/>
          <w:sz w:val="18"/>
        </w:rPr>
        <w:t>Программное содержание: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 xml:space="preserve">1. Продолжать формировать у детей пространственные отношения: внутри - снаружи, слева – справа. 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 xml:space="preserve">2. Закреплять умение ориентироваться в пространстве. 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3. Формировать у детей навыки самооценки, умение работать в команде, в паре.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lastRenderedPageBreak/>
        <w:t>4. Р</w:t>
      </w:r>
      <w:r>
        <w:rPr>
          <w:rFonts w:ascii="Times New Roman" w:eastAsia="Times New Roman" w:hAnsi="Times New Roman" w:cs="Times New Roman"/>
          <w:sz w:val="18"/>
        </w:rPr>
        <w:t xml:space="preserve">азвивать у детей мыслительные </w:t>
      </w:r>
      <w:r w:rsidRPr="00EC37D7">
        <w:rPr>
          <w:rFonts w:ascii="Times New Roman" w:eastAsia="Times New Roman" w:hAnsi="Times New Roman" w:cs="Times New Roman"/>
          <w:sz w:val="18"/>
        </w:rPr>
        <w:t>операции, логическое мышление, внимание, умение делать умозаключения.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5. Воспитывать доброжелательное отношение друг к другу.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b/>
          <w:sz w:val="18"/>
        </w:rPr>
        <w:t>Предварительная работа</w:t>
      </w:r>
      <w:r w:rsidRPr="00EC37D7">
        <w:rPr>
          <w:rFonts w:ascii="Times New Roman" w:eastAsia="Times New Roman" w:hAnsi="Times New Roman" w:cs="Times New Roman"/>
          <w:sz w:val="18"/>
        </w:rPr>
        <w:t>:</w:t>
      </w:r>
    </w:p>
    <w:p w:rsidR="00851FA3" w:rsidRPr="00EC37D7" w:rsidRDefault="00851FA3" w:rsidP="009F788E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Подвижная игра «Посели животных»</w:t>
      </w:r>
    </w:p>
    <w:p w:rsidR="00851FA3" w:rsidRPr="00EC37D7" w:rsidRDefault="00851FA3" w:rsidP="009F788E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Чтение сказки Л.Н.Толстого «Приключение Буратино»</w:t>
      </w:r>
    </w:p>
    <w:p w:rsidR="00851FA3" w:rsidRPr="00EC37D7" w:rsidRDefault="00851FA3" w:rsidP="009F788E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Рассматривание картинок на тему: «Жизнь птиц»</w:t>
      </w:r>
    </w:p>
    <w:p w:rsidR="00851FA3" w:rsidRPr="00EC37D7" w:rsidRDefault="00851FA3" w:rsidP="009F788E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Дидактическая игра «Жители аквариума».</w:t>
      </w:r>
    </w:p>
    <w:p w:rsidR="00851FA3" w:rsidRPr="00EC37D7" w:rsidRDefault="00851FA3" w:rsidP="009F788E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 xml:space="preserve">Дидактическая игра «Слева - справа». </w:t>
      </w:r>
    </w:p>
    <w:p w:rsidR="00851FA3" w:rsidRPr="00EC37D7" w:rsidRDefault="00851FA3" w:rsidP="009F788E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Гимнастика для глаз: «Найди предмет»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b/>
          <w:sz w:val="18"/>
        </w:rPr>
        <w:t>Словарная работа</w:t>
      </w:r>
      <w:r w:rsidRPr="00EC37D7">
        <w:rPr>
          <w:rFonts w:ascii="Times New Roman" w:eastAsia="Times New Roman" w:hAnsi="Times New Roman" w:cs="Times New Roman"/>
          <w:sz w:val="18"/>
        </w:rPr>
        <w:t>: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Обогащение словаря – внутри, снаружи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Активизация - таблица, столбцы, строки.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8"/>
        </w:rPr>
      </w:pPr>
      <w:r w:rsidRPr="00EC37D7">
        <w:rPr>
          <w:rFonts w:ascii="Times New Roman" w:eastAsia="Times New Roman" w:hAnsi="Times New Roman" w:cs="Times New Roman"/>
          <w:b/>
          <w:sz w:val="18"/>
        </w:rPr>
        <w:t>Материал: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18"/>
        </w:rPr>
      </w:pPr>
      <w:r w:rsidRPr="00EC37D7">
        <w:rPr>
          <w:rFonts w:ascii="Times New Roman" w:eastAsia="Times New Roman" w:hAnsi="Times New Roman" w:cs="Times New Roman"/>
          <w:b/>
          <w:i/>
          <w:sz w:val="18"/>
        </w:rPr>
        <w:t xml:space="preserve">Демонстрационный - </w:t>
      </w:r>
      <w:r w:rsidRPr="00EC37D7">
        <w:rPr>
          <w:rFonts w:ascii="Times New Roman" w:eastAsia="Times New Roman" w:hAnsi="Times New Roman" w:cs="Times New Roman"/>
          <w:sz w:val="18"/>
        </w:rPr>
        <w:t>кукла – Буратино;</w:t>
      </w:r>
      <w:r w:rsidRPr="00EC37D7">
        <w:rPr>
          <w:rFonts w:ascii="Times New Roman" w:eastAsia="Times New Roman" w:hAnsi="Times New Roman" w:cs="Times New Roman"/>
          <w:b/>
          <w:sz w:val="18"/>
        </w:rPr>
        <w:t xml:space="preserve"> </w:t>
      </w:r>
      <w:r w:rsidRPr="00EC37D7">
        <w:rPr>
          <w:rFonts w:ascii="Times New Roman" w:eastAsia="Times New Roman" w:hAnsi="Times New Roman" w:cs="Times New Roman"/>
          <w:sz w:val="18"/>
        </w:rPr>
        <w:t xml:space="preserve">гнездо с птенцом на </w:t>
      </w:r>
      <w:r w:rsidRPr="00EC37D7">
        <w:rPr>
          <w:rFonts w:ascii="Times New Roman" w:eastAsia="Times New Roman" w:hAnsi="Times New Roman" w:cs="Times New Roman"/>
          <w:b/>
          <w:i/>
          <w:sz w:val="18"/>
        </w:rPr>
        <w:t xml:space="preserve"> </w:t>
      </w:r>
      <w:r w:rsidRPr="00EC37D7">
        <w:rPr>
          <w:rFonts w:ascii="Times New Roman" w:eastAsia="Times New Roman" w:hAnsi="Times New Roman" w:cs="Times New Roman"/>
          <w:sz w:val="18"/>
        </w:rPr>
        <w:t>ветке дерева (в гнезде есть про</w:t>
      </w:r>
      <w:r>
        <w:rPr>
          <w:rFonts w:ascii="Times New Roman" w:eastAsia="Times New Roman" w:hAnsi="Times New Roman" w:cs="Times New Roman"/>
          <w:sz w:val="18"/>
        </w:rPr>
        <w:t xml:space="preserve">резь), </w:t>
      </w:r>
      <w:r w:rsidRPr="00EC37D7">
        <w:rPr>
          <w:rFonts w:ascii="Times New Roman" w:eastAsia="Times New Roman" w:hAnsi="Times New Roman" w:cs="Times New Roman"/>
          <w:sz w:val="18"/>
        </w:rPr>
        <w:t>птене</w:t>
      </w:r>
      <w:r>
        <w:rPr>
          <w:rFonts w:ascii="Times New Roman" w:eastAsia="Times New Roman" w:hAnsi="Times New Roman" w:cs="Times New Roman"/>
          <w:sz w:val="18"/>
        </w:rPr>
        <w:t xml:space="preserve">ц, картинка кота; две картинки </w:t>
      </w:r>
      <w:r w:rsidRPr="00EC37D7">
        <w:rPr>
          <w:rFonts w:ascii="Times New Roman" w:eastAsia="Times New Roman" w:hAnsi="Times New Roman" w:cs="Times New Roman"/>
          <w:sz w:val="18"/>
        </w:rPr>
        <w:t>аквариума (круглой и квадратной формы); таблица с геометрическими фигурами.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b/>
          <w:i/>
          <w:sz w:val="18"/>
        </w:rPr>
        <w:t xml:space="preserve">Раздаточный – </w:t>
      </w:r>
      <w:r w:rsidRPr="00EC37D7">
        <w:rPr>
          <w:rFonts w:ascii="Times New Roman" w:eastAsia="Times New Roman" w:hAnsi="Times New Roman" w:cs="Times New Roman"/>
          <w:sz w:val="18"/>
        </w:rPr>
        <w:t>геометрические фиг</w:t>
      </w:r>
      <w:r>
        <w:rPr>
          <w:rFonts w:ascii="Times New Roman" w:eastAsia="Times New Roman" w:hAnsi="Times New Roman" w:cs="Times New Roman"/>
          <w:sz w:val="18"/>
        </w:rPr>
        <w:t>урки для определения команды; 2</w:t>
      </w:r>
      <w:r w:rsidRPr="00EC37D7">
        <w:rPr>
          <w:rFonts w:ascii="Times New Roman" w:eastAsia="Times New Roman" w:hAnsi="Times New Roman" w:cs="Times New Roman"/>
          <w:sz w:val="18"/>
        </w:rPr>
        <w:t xml:space="preserve"> набора обручей (красный, зеленый, желтый), два набора птиц (снегири, синицы, воробьи); два набора с предполагаемыми жителями аквариума; на каждого ребенка ка</w:t>
      </w:r>
      <w:r w:rsidRPr="00EC37D7">
        <w:rPr>
          <w:rFonts w:ascii="Times New Roman" w:eastAsia="Times New Roman" w:hAnsi="Times New Roman" w:cs="Times New Roman"/>
          <w:sz w:val="18"/>
        </w:rPr>
        <w:t>р</w:t>
      </w:r>
      <w:r>
        <w:rPr>
          <w:rFonts w:ascii="Times New Roman" w:eastAsia="Times New Roman" w:hAnsi="Times New Roman" w:cs="Times New Roman"/>
          <w:sz w:val="18"/>
        </w:rPr>
        <w:t>точка</w:t>
      </w:r>
      <w:r w:rsidRPr="00EC37D7">
        <w:rPr>
          <w:rFonts w:ascii="Times New Roman" w:eastAsia="Times New Roman" w:hAnsi="Times New Roman" w:cs="Times New Roman"/>
          <w:sz w:val="18"/>
        </w:rPr>
        <w:t xml:space="preserve"> с геометрическими фигурами и карандаш.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b/>
          <w:i/>
          <w:sz w:val="18"/>
        </w:rPr>
        <w:t>Интеграция образовательных областей: «</w:t>
      </w:r>
      <w:r w:rsidRPr="00EC37D7">
        <w:rPr>
          <w:rFonts w:ascii="Times New Roman" w:eastAsia="Times New Roman" w:hAnsi="Times New Roman" w:cs="Times New Roman"/>
          <w:sz w:val="18"/>
        </w:rPr>
        <w:t>Познание», «Социализация»,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«Чтение художественной литературы», «Здоровье».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8"/>
        </w:rPr>
      </w:pPr>
      <w:r w:rsidRPr="00EC37D7">
        <w:rPr>
          <w:rFonts w:ascii="Times New Roman" w:eastAsia="Times New Roman" w:hAnsi="Times New Roman" w:cs="Times New Roman"/>
          <w:b/>
          <w:sz w:val="18"/>
        </w:rPr>
        <w:t>Методы и приёмы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- Наглядные;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- Словесные;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>- Игровые;</w:t>
      </w:r>
    </w:p>
    <w:p w:rsidR="00851FA3" w:rsidRPr="00EC37D7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 w:rsidRPr="00EC37D7">
        <w:rPr>
          <w:rFonts w:ascii="Times New Roman" w:eastAsia="Times New Roman" w:hAnsi="Times New Roman" w:cs="Times New Roman"/>
          <w:sz w:val="18"/>
        </w:rPr>
        <w:t xml:space="preserve">- Элементарный анализ; </w:t>
      </w:r>
    </w:p>
    <w:p w:rsidR="00851FA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- Сюрпризный момент.</w:t>
      </w:r>
    </w:p>
    <w:p w:rsidR="00851FA3" w:rsidRPr="006F08F5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51FA3" w:rsidRDefault="00851FA3" w:rsidP="00851FA3">
      <w:pPr>
        <w:pStyle w:val="a8"/>
        <w:ind w:firstLine="426"/>
        <w:jc w:val="both"/>
        <w:rPr>
          <w:rFonts w:ascii="Times New Roman" w:hAnsi="Times New Roman" w:cs="Times New Roman"/>
        </w:rPr>
        <w:sectPr w:rsidR="00851FA3" w:rsidSect="00216744">
          <w:headerReference w:type="default" r:id="rId13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lastRenderedPageBreak/>
        <w:t>Организация и методика проведения НОД: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t>1.Организационный момент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  <w:i/>
        </w:rPr>
        <w:t>Дети входят в группу.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Ребята, сегодня к нам пришли гости, давайте подарим им свои улыбки,  в ответ они подарят нам свое хорошее настроение.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t>Игра «В круг»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 xml:space="preserve">В круг широкий вижу я 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Встали все мои друзья.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Мы сейчас пойдем направо,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А теперь пойдем налево,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В центре круга соберемся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И на место все вернемся.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 xml:space="preserve">Улыбнемся, подмигнем, 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И опять играть начнем.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t>2. Игра «Определи место»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А сейчас ребята, я предлагаю вам пои</w:t>
      </w:r>
      <w:r w:rsidRPr="00731733">
        <w:rPr>
          <w:rFonts w:ascii="Times New Roman" w:eastAsia="Times New Roman" w:hAnsi="Times New Roman" w:cs="Times New Roman"/>
        </w:rPr>
        <w:t>г</w:t>
      </w:r>
      <w:r w:rsidRPr="00731733">
        <w:rPr>
          <w:rFonts w:ascii="Times New Roman" w:eastAsia="Times New Roman" w:hAnsi="Times New Roman" w:cs="Times New Roman"/>
        </w:rPr>
        <w:t>рать в игру «Определи свое место».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Вы должны внимательно посмотреть и определить, кто стоит справой стороны, кто стоит с левой стороны от вас.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( Дети садятся на стульчики).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t>3. Сюрпризный момент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Ребята, давайте отправимся в гости, к одному сказочному герою, а к кому, вы узна</w:t>
      </w:r>
      <w:r w:rsidRPr="00731733">
        <w:rPr>
          <w:rFonts w:ascii="Times New Roman" w:eastAsia="Times New Roman" w:hAnsi="Times New Roman" w:cs="Times New Roman"/>
        </w:rPr>
        <w:t>е</w:t>
      </w:r>
      <w:r w:rsidRPr="00731733">
        <w:rPr>
          <w:rFonts w:ascii="Times New Roman" w:eastAsia="Times New Roman" w:hAnsi="Times New Roman" w:cs="Times New Roman"/>
        </w:rPr>
        <w:t>те, разгадав загадку.</w:t>
      </w:r>
    </w:p>
    <w:p w:rsidR="00851FA3" w:rsidRDefault="00851FA3" w:rsidP="00851FA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У отца есть мальчик странный, </w:t>
      </w:r>
    </w:p>
    <w:p w:rsidR="00851FA3" w:rsidRDefault="00851FA3" w:rsidP="00851FA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Не</w:t>
      </w:r>
      <w:r>
        <w:rPr>
          <w:rFonts w:ascii="Times New Roman" w:eastAsia="Times New Roman" w:hAnsi="Times New Roman" w:cs="Times New Roman"/>
          <w:i/>
        </w:rPr>
        <w:t>обычный, деревянный,</w:t>
      </w:r>
    </w:p>
    <w:p w:rsidR="00851FA3" w:rsidRDefault="00851FA3" w:rsidP="00851FA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На земле и под водой,</w:t>
      </w:r>
    </w:p>
    <w:p w:rsidR="00851FA3" w:rsidRDefault="00851FA3" w:rsidP="00851FA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</w:rPr>
      </w:pPr>
      <w:r w:rsidRPr="00731733">
        <w:rPr>
          <w:rFonts w:ascii="Times New Roman" w:eastAsia="Times New Roman" w:hAnsi="Times New Roman" w:cs="Times New Roman"/>
          <w:i/>
        </w:rPr>
        <w:t>Ищет ключик зо</w:t>
      </w:r>
      <w:r>
        <w:rPr>
          <w:rFonts w:ascii="Times New Roman" w:eastAsia="Times New Roman" w:hAnsi="Times New Roman" w:cs="Times New Roman"/>
          <w:i/>
        </w:rPr>
        <w:t>лотой,</w:t>
      </w:r>
    </w:p>
    <w:p w:rsidR="00851FA3" w:rsidRDefault="00851FA3" w:rsidP="00851FA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Всюду нос сует свой длинный...</w:t>
      </w:r>
    </w:p>
    <w:p w:rsidR="00851FA3" w:rsidRPr="00E41F25" w:rsidRDefault="00851FA3" w:rsidP="00851FA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lastRenderedPageBreak/>
        <w:t xml:space="preserve">Кто же это?... </w:t>
      </w:r>
      <w:r>
        <w:rPr>
          <w:rFonts w:ascii="Times New Roman" w:eastAsia="Times New Roman" w:hAnsi="Times New Roman" w:cs="Times New Roman"/>
        </w:rPr>
        <w:t>(Буратино)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Правильно</w:t>
      </w:r>
      <w:r>
        <w:rPr>
          <w:rFonts w:ascii="Times New Roman" w:eastAsia="Times New Roman" w:hAnsi="Times New Roman" w:cs="Times New Roman"/>
        </w:rPr>
        <w:t>,</w:t>
      </w:r>
      <w:r w:rsidRPr="00731733">
        <w:rPr>
          <w:rFonts w:ascii="Times New Roman" w:eastAsia="Times New Roman" w:hAnsi="Times New Roman" w:cs="Times New Roman"/>
        </w:rPr>
        <w:t xml:space="preserve"> ребята, это Буратино!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Чтобы перенестись к нему в гости, з</w:t>
      </w:r>
      <w:r w:rsidRPr="00731733">
        <w:rPr>
          <w:rFonts w:ascii="Times New Roman" w:eastAsia="Times New Roman" w:hAnsi="Times New Roman" w:cs="Times New Roman"/>
        </w:rPr>
        <w:t>а</w:t>
      </w:r>
      <w:r w:rsidRPr="00731733">
        <w:rPr>
          <w:rFonts w:ascii="Times New Roman" w:eastAsia="Times New Roman" w:hAnsi="Times New Roman" w:cs="Times New Roman"/>
        </w:rPr>
        <w:t>кройте глаза, скажите 1, 2, 3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t>4. Гимнастика для глаз «Найди Бур</w:t>
      </w:r>
      <w:r w:rsidRPr="00731733">
        <w:rPr>
          <w:rFonts w:ascii="Times New Roman" w:eastAsia="Times New Roman" w:hAnsi="Times New Roman" w:cs="Times New Roman"/>
          <w:b/>
        </w:rPr>
        <w:t>а</w:t>
      </w:r>
      <w:r w:rsidRPr="00731733">
        <w:rPr>
          <w:rFonts w:ascii="Times New Roman" w:eastAsia="Times New Roman" w:hAnsi="Times New Roman" w:cs="Times New Roman"/>
          <w:b/>
        </w:rPr>
        <w:t>тино»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Вот мы уже и в гостях у Буратино! Но где же сам Буратино?  Наверно, опять шалит и  решил поиграть с нами в прятки.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Давайте поищем его глазками.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Саша, где же наш Буратино?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31733">
        <w:rPr>
          <w:rFonts w:ascii="Times New Roman" w:eastAsia="Times New Roman" w:hAnsi="Times New Roman" w:cs="Times New Roman"/>
          <w:b/>
        </w:rPr>
        <w:t>5. Игра «Кот у гнезда» (работа с фл</w:t>
      </w:r>
      <w:r w:rsidRPr="00731733">
        <w:rPr>
          <w:rFonts w:ascii="Times New Roman" w:eastAsia="Times New Roman" w:hAnsi="Times New Roman" w:cs="Times New Roman"/>
          <w:b/>
        </w:rPr>
        <w:t>а</w:t>
      </w:r>
      <w:r>
        <w:rPr>
          <w:rFonts w:ascii="Times New Roman" w:eastAsia="Times New Roman" w:hAnsi="Times New Roman" w:cs="Times New Roman"/>
          <w:b/>
        </w:rPr>
        <w:t>неле</w:t>
      </w:r>
      <w:r w:rsidRPr="00731733">
        <w:rPr>
          <w:rFonts w:ascii="Times New Roman" w:eastAsia="Times New Roman" w:hAnsi="Times New Roman" w:cs="Times New Roman"/>
          <w:b/>
        </w:rPr>
        <w:t>графом)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31733">
        <w:rPr>
          <w:rFonts w:ascii="Times New Roman" w:eastAsia="Times New Roman" w:hAnsi="Times New Roman" w:cs="Times New Roman"/>
        </w:rPr>
        <w:t>- Ну, вот мы и нашли этого шалунишку. Буратино</w:t>
      </w:r>
      <w:r>
        <w:rPr>
          <w:rFonts w:ascii="Times New Roman" w:eastAsia="Times New Roman" w:hAnsi="Times New Roman" w:cs="Times New Roman"/>
        </w:rPr>
        <w:t xml:space="preserve"> говорит, что </w:t>
      </w:r>
      <w:r w:rsidRPr="00731733">
        <w:rPr>
          <w:rFonts w:ascii="Times New Roman" w:eastAsia="Times New Roman" w:hAnsi="Times New Roman" w:cs="Times New Roman"/>
        </w:rPr>
        <w:t>под его окном есть д</w:t>
      </w:r>
      <w:r w:rsidRPr="00731733"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 xml:space="preserve">рево, </w:t>
      </w:r>
      <w:r w:rsidRPr="00731733">
        <w:rPr>
          <w:rFonts w:ascii="Times New Roman" w:eastAsia="Times New Roman" w:hAnsi="Times New Roman" w:cs="Times New Roman"/>
        </w:rPr>
        <w:t>на ветке дерева есть гнездо. В гнезде птенец. А рядом с гнездом сидит другой пт</w:t>
      </w:r>
      <w:r w:rsidRPr="00731733">
        <w:rPr>
          <w:rFonts w:ascii="Times New Roman" w:eastAsia="Times New Roman" w:hAnsi="Times New Roman" w:cs="Times New Roman"/>
        </w:rPr>
        <w:t>е</w:t>
      </w:r>
      <w:r w:rsidRPr="00731733">
        <w:rPr>
          <w:rFonts w:ascii="Times New Roman" w:eastAsia="Times New Roman" w:hAnsi="Times New Roman" w:cs="Times New Roman"/>
        </w:rPr>
        <w:t>нец. Кот крадётся к гнезду. Как вы думаете, кому угрожает большая опасность: птенцу, который сидит внутри гнезда, или птенцу к</w:t>
      </w:r>
      <w:r w:rsidRPr="00731733">
        <w:rPr>
          <w:rFonts w:ascii="Times New Roman" w:eastAsia="Times New Roman" w:hAnsi="Times New Roman" w:cs="Times New Roman"/>
        </w:rPr>
        <w:t>о</w:t>
      </w:r>
      <w:r w:rsidRPr="00731733">
        <w:rPr>
          <w:rFonts w:ascii="Times New Roman" w:eastAsia="Times New Roman" w:hAnsi="Times New Roman" w:cs="Times New Roman"/>
        </w:rPr>
        <w:t xml:space="preserve">торый находится снаружи? Почему? 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Как помочь птенцу? Помогите птенч</w:t>
      </w:r>
      <w:r w:rsidRPr="00731733">
        <w:rPr>
          <w:rFonts w:ascii="Times New Roman" w:hAnsi="Times New Roman" w:cs="Times New Roman"/>
        </w:rPr>
        <w:t>и</w:t>
      </w:r>
      <w:r w:rsidRPr="00731733">
        <w:rPr>
          <w:rFonts w:ascii="Times New Roman" w:hAnsi="Times New Roman" w:cs="Times New Roman"/>
        </w:rPr>
        <w:t>ку спрятаться от кота.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31733">
        <w:rPr>
          <w:rFonts w:ascii="Times New Roman" w:hAnsi="Times New Roman" w:cs="Times New Roman"/>
          <w:b/>
        </w:rPr>
        <w:t>6. Игра «Посели птиц»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А сейчас Буратино, хочет поиграть с вами в очень интересную игру, которая так и называется «Посели птиц». А для этого вам надо разделиться на две команды. Посмотрите, под стульчиками у вас лежат геометрические фигуры (круги, квадраты). Команда кружков подходят к обручам с правой стороны, а к</w:t>
      </w:r>
      <w:r w:rsidRPr="00731733">
        <w:rPr>
          <w:rFonts w:ascii="Times New Roman" w:hAnsi="Times New Roman" w:cs="Times New Roman"/>
        </w:rPr>
        <w:t>о</w:t>
      </w:r>
      <w:r w:rsidRPr="00731733">
        <w:rPr>
          <w:rFonts w:ascii="Times New Roman" w:hAnsi="Times New Roman" w:cs="Times New Roman"/>
        </w:rPr>
        <w:t>манда квадратов с левой стороны.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731733">
        <w:rPr>
          <w:rFonts w:ascii="Times New Roman" w:hAnsi="Times New Roman" w:cs="Times New Roman"/>
        </w:rPr>
        <w:t>На полу для команд по 3 разноцветных обруча – красный, желтый, зеленый – все о</w:t>
      </w:r>
      <w:r w:rsidRPr="00731733">
        <w:rPr>
          <w:rFonts w:ascii="Times New Roman" w:hAnsi="Times New Roman" w:cs="Times New Roman"/>
        </w:rPr>
        <w:t>б</w:t>
      </w:r>
      <w:r w:rsidRPr="00731733">
        <w:rPr>
          <w:rFonts w:ascii="Times New Roman" w:hAnsi="Times New Roman" w:cs="Times New Roman"/>
        </w:rPr>
        <w:t>ручи попарно пересекаются. На подносах пт</w:t>
      </w:r>
      <w:r w:rsidRPr="00731733">
        <w:rPr>
          <w:rFonts w:ascii="Times New Roman" w:hAnsi="Times New Roman" w:cs="Times New Roman"/>
        </w:rPr>
        <w:t>и</w:t>
      </w:r>
      <w:r w:rsidRPr="00731733">
        <w:rPr>
          <w:rFonts w:ascii="Times New Roman" w:hAnsi="Times New Roman" w:cs="Times New Roman"/>
        </w:rPr>
        <w:t>цы).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731733">
        <w:rPr>
          <w:rFonts w:ascii="Times New Roman" w:hAnsi="Times New Roman" w:cs="Times New Roman"/>
        </w:rPr>
        <w:t>Задание: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Поселите снегирей так, чтобы они б</w:t>
      </w:r>
      <w:r w:rsidRPr="00731733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ли внутри красного обруча, но</w:t>
      </w:r>
      <w:r w:rsidRPr="00731733">
        <w:rPr>
          <w:rFonts w:ascii="Times New Roman" w:hAnsi="Times New Roman" w:cs="Times New Roman"/>
        </w:rPr>
        <w:t xml:space="preserve"> снаружи желт</w:t>
      </w:r>
      <w:r w:rsidRPr="00731733">
        <w:rPr>
          <w:rFonts w:ascii="Times New Roman" w:hAnsi="Times New Roman" w:cs="Times New Roman"/>
        </w:rPr>
        <w:t>о</w:t>
      </w:r>
      <w:r w:rsidRPr="00731733">
        <w:rPr>
          <w:rFonts w:ascii="Times New Roman" w:hAnsi="Times New Roman" w:cs="Times New Roman"/>
        </w:rPr>
        <w:t>го и зеленого.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Посели синичек так, чтобы они были внутри желтого, но снаружи зеленого и кра</w:t>
      </w:r>
      <w:r w:rsidRPr="00731733">
        <w:rPr>
          <w:rFonts w:ascii="Times New Roman" w:hAnsi="Times New Roman" w:cs="Times New Roman"/>
        </w:rPr>
        <w:t>с</w:t>
      </w:r>
      <w:r w:rsidRPr="00731733">
        <w:rPr>
          <w:rFonts w:ascii="Times New Roman" w:hAnsi="Times New Roman" w:cs="Times New Roman"/>
        </w:rPr>
        <w:t>ного.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Посели воробьёв так, чтобы они были внутри зеленого обруча, но снаружи от кра</w:t>
      </w:r>
      <w:r w:rsidRPr="00731733">
        <w:rPr>
          <w:rFonts w:ascii="Times New Roman" w:hAnsi="Times New Roman" w:cs="Times New Roman"/>
        </w:rPr>
        <w:t>с</w:t>
      </w:r>
      <w:r w:rsidRPr="00731733">
        <w:rPr>
          <w:rFonts w:ascii="Times New Roman" w:hAnsi="Times New Roman" w:cs="Times New Roman"/>
        </w:rPr>
        <w:t>ного и желтого.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Какие птицы находятся вне красного обруча, вне желтого, вне зеленого обруча?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Поселите снегирей так, чтобы они б</w:t>
      </w:r>
      <w:r w:rsidRPr="00731733">
        <w:rPr>
          <w:rFonts w:ascii="Times New Roman" w:hAnsi="Times New Roman" w:cs="Times New Roman"/>
        </w:rPr>
        <w:t>ы</w:t>
      </w:r>
      <w:r w:rsidRPr="00731733">
        <w:rPr>
          <w:rFonts w:ascii="Times New Roman" w:hAnsi="Times New Roman" w:cs="Times New Roman"/>
        </w:rPr>
        <w:t>ли одновременно внутри красного, желтого и зеленого обручей.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Поселите синичек, так чтобы они была одновременно внутри красного, желтого, но снаружи зеленого обруча.</w:t>
      </w:r>
    </w:p>
    <w:p w:rsidR="00851FA3" w:rsidRPr="00731733" w:rsidRDefault="00851FA3" w:rsidP="009F788E">
      <w:pPr>
        <w:pStyle w:val="ac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Поселите воробья так, чтобы он был одновременно снаружи от красного, желтого и зеленого обручей.</w:t>
      </w:r>
    </w:p>
    <w:p w:rsidR="00851FA3" w:rsidRPr="00731733" w:rsidRDefault="00851FA3" w:rsidP="00851FA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 xml:space="preserve">- Какие птицы поселены внутри красного обруча? </w:t>
      </w:r>
    </w:p>
    <w:p w:rsidR="00851FA3" w:rsidRPr="00731733" w:rsidRDefault="00851FA3" w:rsidP="00851FA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Какие птицы поселены внутри желтого обруча?</w:t>
      </w:r>
    </w:p>
    <w:p w:rsidR="00851FA3" w:rsidRPr="00731733" w:rsidRDefault="00851FA3" w:rsidP="00851FA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Какие птицы поселены внутри зеленого обруча?</w:t>
      </w:r>
    </w:p>
    <w:p w:rsidR="00851FA3" w:rsidRPr="00731733" w:rsidRDefault="00851FA3" w:rsidP="00851FA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Какие птицы поселены снаружи красного, снаружи же</w:t>
      </w:r>
      <w:r>
        <w:rPr>
          <w:rFonts w:ascii="Times New Roman" w:hAnsi="Times New Roman" w:cs="Times New Roman"/>
        </w:rPr>
        <w:t>лтого, снаружи зеленого обруча?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  <w:b/>
        </w:rPr>
        <w:t>7.Физминутка.</w:t>
      </w:r>
      <w:r w:rsidRPr="00731733">
        <w:rPr>
          <w:rFonts w:ascii="Times New Roman" w:hAnsi="Times New Roman" w:cs="Times New Roman"/>
        </w:rPr>
        <w:t xml:space="preserve"> 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Ребята, Буратино предлагает вам о</w:t>
      </w:r>
      <w:r w:rsidRPr="00731733">
        <w:rPr>
          <w:rFonts w:ascii="Times New Roman" w:hAnsi="Times New Roman" w:cs="Times New Roman"/>
        </w:rPr>
        <w:t>т</w:t>
      </w:r>
      <w:r w:rsidRPr="00731733">
        <w:rPr>
          <w:rFonts w:ascii="Times New Roman" w:hAnsi="Times New Roman" w:cs="Times New Roman"/>
        </w:rPr>
        <w:t>дохнуть и пров</w:t>
      </w:r>
      <w:r>
        <w:rPr>
          <w:rFonts w:ascii="Times New Roman" w:hAnsi="Times New Roman" w:cs="Times New Roman"/>
        </w:rPr>
        <w:t>ести с вами небольшую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минку.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Я прошу подняться вас – это раз.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Повернулась голова – это два.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Руки в бок, вперёд смотри – это три.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На четыре поскакать.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Две руки к плечам прижать – это пять.</w:t>
      </w:r>
    </w:p>
    <w:p w:rsidR="00851FA3" w:rsidRPr="00292F44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Всем ребятам т</w:t>
      </w:r>
      <w:r>
        <w:rPr>
          <w:rFonts w:ascii="Times New Roman" w:hAnsi="Times New Roman" w:cs="Times New Roman"/>
          <w:i/>
        </w:rPr>
        <w:t>ихо сесть – это шесть.</w:t>
      </w:r>
    </w:p>
    <w:p w:rsidR="00851FA3" w:rsidRPr="0073173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  <w:b/>
        </w:rPr>
        <w:t>8. Закрепление «внутри, снаружи».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Ребята, Буратино подарили  два акв</w:t>
      </w:r>
      <w:r w:rsidRPr="00731733">
        <w:rPr>
          <w:rFonts w:ascii="Times New Roman" w:hAnsi="Times New Roman" w:cs="Times New Roman"/>
        </w:rPr>
        <w:t>а</w:t>
      </w:r>
      <w:r w:rsidRPr="00731733">
        <w:rPr>
          <w:rFonts w:ascii="Times New Roman" w:hAnsi="Times New Roman" w:cs="Times New Roman"/>
        </w:rPr>
        <w:t>риума, а вот кого в нем можно поселить, он не знает. Давайте поможем ему. У нас есть пре</w:t>
      </w:r>
      <w:r w:rsidRPr="00731733">
        <w:rPr>
          <w:rFonts w:ascii="Times New Roman" w:hAnsi="Times New Roman" w:cs="Times New Roman"/>
        </w:rPr>
        <w:t>д</w:t>
      </w:r>
      <w:r w:rsidRPr="00731733">
        <w:rPr>
          <w:rFonts w:ascii="Times New Roman" w:hAnsi="Times New Roman" w:cs="Times New Roman"/>
        </w:rPr>
        <w:t>полагаемые жители аквариума. Подумайте, кто из них будет жить снаружи, а кто внутри.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 xml:space="preserve"> - Вспомните, кто к какой команде отн</w:t>
      </w:r>
      <w:r w:rsidRPr="00731733">
        <w:rPr>
          <w:rFonts w:ascii="Times New Roman" w:hAnsi="Times New Roman" w:cs="Times New Roman"/>
        </w:rPr>
        <w:t>о</w:t>
      </w:r>
      <w:r w:rsidRPr="00731733">
        <w:rPr>
          <w:rFonts w:ascii="Times New Roman" w:hAnsi="Times New Roman" w:cs="Times New Roman"/>
        </w:rPr>
        <w:t>сится, а кто подзабыл, можно посмотреть на свою фигуру. Выберите с помощью считало</w:t>
      </w:r>
      <w:r w:rsidRPr="00731733">
        <w:rPr>
          <w:rFonts w:ascii="Times New Roman" w:hAnsi="Times New Roman" w:cs="Times New Roman"/>
        </w:rPr>
        <w:t>ч</w:t>
      </w:r>
      <w:r w:rsidRPr="00731733">
        <w:rPr>
          <w:rFonts w:ascii="Times New Roman" w:hAnsi="Times New Roman" w:cs="Times New Roman"/>
        </w:rPr>
        <w:t>ки капитана команды. (Капитаны выстраивают команды и раздают каждому картинку с пре</w:t>
      </w:r>
      <w:r w:rsidRPr="00731733">
        <w:rPr>
          <w:rFonts w:ascii="Times New Roman" w:hAnsi="Times New Roman" w:cs="Times New Roman"/>
        </w:rPr>
        <w:t>д</w:t>
      </w:r>
      <w:r w:rsidRPr="00731733">
        <w:rPr>
          <w:rFonts w:ascii="Times New Roman" w:hAnsi="Times New Roman" w:cs="Times New Roman"/>
        </w:rPr>
        <w:lastRenderedPageBreak/>
        <w:t>полагаемым жителем аквариума, селят жит</w:t>
      </w:r>
      <w:r w:rsidRPr="00731733">
        <w:rPr>
          <w:rFonts w:ascii="Times New Roman" w:hAnsi="Times New Roman" w:cs="Times New Roman"/>
        </w:rPr>
        <w:t>е</w:t>
      </w:r>
      <w:r w:rsidRPr="00731733">
        <w:rPr>
          <w:rFonts w:ascii="Times New Roman" w:hAnsi="Times New Roman" w:cs="Times New Roman"/>
        </w:rPr>
        <w:t>лей аквариума)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Давайте проверим.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Никита, кто у вас поселился внутри а</w:t>
      </w:r>
      <w:r w:rsidRPr="00731733">
        <w:rPr>
          <w:rFonts w:ascii="Times New Roman" w:hAnsi="Times New Roman" w:cs="Times New Roman"/>
        </w:rPr>
        <w:t>к</w:t>
      </w:r>
      <w:r w:rsidRPr="00731733">
        <w:rPr>
          <w:rFonts w:ascii="Times New Roman" w:hAnsi="Times New Roman" w:cs="Times New Roman"/>
        </w:rPr>
        <w:t>вариума?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А кто остался снаружи аквариума?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31733">
        <w:rPr>
          <w:rFonts w:ascii="Times New Roman" w:hAnsi="Times New Roman" w:cs="Times New Roman"/>
          <w:i/>
        </w:rPr>
        <w:t>Также спросить вторую команду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  <w:i/>
        </w:rPr>
        <w:t xml:space="preserve">- </w:t>
      </w:r>
      <w:r w:rsidRPr="00731733">
        <w:rPr>
          <w:rFonts w:ascii="Times New Roman" w:hAnsi="Times New Roman" w:cs="Times New Roman"/>
        </w:rPr>
        <w:t>Мо</w:t>
      </w:r>
      <w:r>
        <w:rPr>
          <w:rFonts w:ascii="Times New Roman" w:hAnsi="Times New Roman" w:cs="Times New Roman"/>
        </w:rPr>
        <w:t>лодцы, Буратино благодарит вас.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9. </w:t>
      </w:r>
      <w:r w:rsidRPr="00731733">
        <w:rPr>
          <w:rFonts w:ascii="Times New Roman" w:hAnsi="Times New Roman" w:cs="Times New Roman"/>
          <w:b/>
        </w:rPr>
        <w:t>Работа за столами в парах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  <w:b/>
        </w:rPr>
        <w:t xml:space="preserve">- </w:t>
      </w:r>
      <w:r w:rsidRPr="00731733">
        <w:rPr>
          <w:rFonts w:ascii="Times New Roman" w:hAnsi="Times New Roman" w:cs="Times New Roman"/>
        </w:rPr>
        <w:t>А сейчас, Буратино вам предлаг</w:t>
      </w:r>
      <w:r>
        <w:rPr>
          <w:rFonts w:ascii="Times New Roman" w:hAnsi="Times New Roman" w:cs="Times New Roman"/>
        </w:rPr>
        <w:t>ает</w:t>
      </w:r>
      <w:r w:rsidRPr="00731733">
        <w:rPr>
          <w:rFonts w:ascii="Times New Roman" w:hAnsi="Times New Roman" w:cs="Times New Roman"/>
        </w:rPr>
        <w:t xml:space="preserve"> пройти за столы. (Работа в парах).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Мальвина задала Буратино задания, а он не знает, как это задание выполнить. Ну, что</w:t>
      </w:r>
      <w:r>
        <w:rPr>
          <w:rFonts w:ascii="Times New Roman" w:hAnsi="Times New Roman" w:cs="Times New Roman"/>
        </w:rPr>
        <w:t>,</w:t>
      </w:r>
      <w:r w:rsidRPr="00731733">
        <w:rPr>
          <w:rFonts w:ascii="Times New Roman" w:hAnsi="Times New Roman" w:cs="Times New Roman"/>
        </w:rPr>
        <w:t xml:space="preserve"> ребята</w:t>
      </w:r>
      <w:r>
        <w:rPr>
          <w:rFonts w:ascii="Times New Roman" w:hAnsi="Times New Roman" w:cs="Times New Roman"/>
        </w:rPr>
        <w:t>,</w:t>
      </w:r>
      <w:r w:rsidRPr="00731733">
        <w:rPr>
          <w:rFonts w:ascii="Times New Roman" w:hAnsi="Times New Roman" w:cs="Times New Roman"/>
        </w:rPr>
        <w:t xml:space="preserve"> поможем Буратино? 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Ребята</w:t>
      </w:r>
      <w:r>
        <w:rPr>
          <w:rFonts w:ascii="Times New Roman" w:hAnsi="Times New Roman" w:cs="Times New Roman"/>
        </w:rPr>
        <w:t>,</w:t>
      </w:r>
      <w:r w:rsidRPr="00731733">
        <w:rPr>
          <w:rFonts w:ascii="Times New Roman" w:hAnsi="Times New Roman" w:cs="Times New Roman"/>
        </w:rPr>
        <w:t xml:space="preserve"> у вас на столе  карточки, пров</w:t>
      </w:r>
      <w:r w:rsidRPr="00731733">
        <w:rPr>
          <w:rFonts w:ascii="Times New Roman" w:hAnsi="Times New Roman" w:cs="Times New Roman"/>
        </w:rPr>
        <w:t>е</w:t>
      </w:r>
      <w:r w:rsidRPr="00731733">
        <w:rPr>
          <w:rFonts w:ascii="Times New Roman" w:hAnsi="Times New Roman" w:cs="Times New Roman"/>
        </w:rPr>
        <w:t>дите линию так, чтобы все квадраты оказались внутри ее, а круги снаружи.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 теперь,</w:t>
      </w:r>
      <w:r w:rsidRPr="00731733">
        <w:rPr>
          <w:rFonts w:ascii="Times New Roman" w:hAnsi="Times New Roman" w:cs="Times New Roman"/>
        </w:rPr>
        <w:t xml:space="preserve"> ребята, поменяйтесь карто</w:t>
      </w:r>
      <w:r w:rsidRPr="00731733">
        <w:rPr>
          <w:rFonts w:ascii="Times New Roman" w:hAnsi="Times New Roman" w:cs="Times New Roman"/>
        </w:rPr>
        <w:t>ч</w:t>
      </w:r>
      <w:r w:rsidRPr="00731733">
        <w:rPr>
          <w:rFonts w:ascii="Times New Roman" w:hAnsi="Times New Roman" w:cs="Times New Roman"/>
        </w:rPr>
        <w:t>ками, проверьт</w:t>
      </w:r>
      <w:r>
        <w:rPr>
          <w:rFonts w:ascii="Times New Roman" w:hAnsi="Times New Roman" w:cs="Times New Roman"/>
        </w:rPr>
        <w:t>е друг друга. Исправьте оши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ки.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31733">
        <w:rPr>
          <w:rFonts w:ascii="Times New Roman" w:hAnsi="Times New Roman" w:cs="Times New Roman"/>
          <w:b/>
        </w:rPr>
        <w:t>10. Работа с таблицей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  <w:b/>
        </w:rPr>
        <w:t xml:space="preserve">- </w:t>
      </w:r>
      <w:r w:rsidRPr="00731733">
        <w:rPr>
          <w:rFonts w:ascii="Times New Roman" w:hAnsi="Times New Roman" w:cs="Times New Roman"/>
        </w:rPr>
        <w:t>Ребята, скоро к Буратино придет Мал</w:t>
      </w:r>
      <w:r w:rsidRPr="00731733">
        <w:rPr>
          <w:rFonts w:ascii="Times New Roman" w:hAnsi="Times New Roman" w:cs="Times New Roman"/>
        </w:rPr>
        <w:t>ь</w:t>
      </w:r>
      <w:r w:rsidRPr="00731733">
        <w:rPr>
          <w:rFonts w:ascii="Times New Roman" w:hAnsi="Times New Roman" w:cs="Times New Roman"/>
        </w:rPr>
        <w:t>вина. Он в своём шкафу навёл порядок. Реб</w:t>
      </w:r>
      <w:r>
        <w:rPr>
          <w:rFonts w:ascii="Times New Roman" w:hAnsi="Times New Roman" w:cs="Times New Roman"/>
        </w:rPr>
        <w:t xml:space="preserve">ята, а как такой шкаф называют </w:t>
      </w:r>
      <w:r w:rsidRPr="00731733">
        <w:rPr>
          <w:rFonts w:ascii="Times New Roman" w:hAnsi="Times New Roman" w:cs="Times New Roman"/>
        </w:rPr>
        <w:t xml:space="preserve">в математике? (таблица).  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А из чего состоит таблица? (из строк и столбцов)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А, что интересного вы заметили? (в строках все фигуры одного цвета, а в столбцах все фигуры одинаковой формы)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Проверьте, где ошибся Буратино?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31733">
        <w:rPr>
          <w:rFonts w:ascii="Times New Roman" w:hAnsi="Times New Roman" w:cs="Times New Roman"/>
          <w:b/>
        </w:rPr>
        <w:t>11. Итог: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Ребята Вам понравилось в гостях у Б</w:t>
      </w:r>
      <w:r w:rsidRPr="00731733">
        <w:rPr>
          <w:rFonts w:ascii="Times New Roman" w:hAnsi="Times New Roman" w:cs="Times New Roman"/>
        </w:rPr>
        <w:t>у</w:t>
      </w:r>
      <w:r w:rsidRPr="00731733">
        <w:rPr>
          <w:rFonts w:ascii="Times New Roman" w:hAnsi="Times New Roman" w:cs="Times New Roman"/>
        </w:rPr>
        <w:t>ратино?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 xml:space="preserve">- Что больше всего вам  понравилась? Что вызвало затруднение? </w:t>
      </w:r>
    </w:p>
    <w:p w:rsidR="00851FA3" w:rsidRPr="00731733" w:rsidRDefault="00851FA3" w:rsidP="00851F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1733">
        <w:rPr>
          <w:rFonts w:ascii="Times New Roman" w:hAnsi="Times New Roman" w:cs="Times New Roman"/>
        </w:rPr>
        <w:t>- Буратино благодарит вас за помощь и прощается с вами?</w:t>
      </w:r>
    </w:p>
    <w:p w:rsidR="00851FA3" w:rsidRPr="00731733" w:rsidRDefault="00851FA3" w:rsidP="00851FA3">
      <w:pPr>
        <w:spacing w:after="0"/>
        <w:ind w:firstLine="567"/>
        <w:jc w:val="both"/>
        <w:rPr>
          <w:rFonts w:ascii="Times New Roman" w:hAnsi="Times New Roman"/>
          <w:color w:val="000000"/>
        </w:rPr>
        <w:sectPr w:rsidR="00851FA3" w:rsidRPr="00731733" w:rsidSect="006F08F5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851FA3" w:rsidRDefault="00851FA3" w:rsidP="00150733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1675F9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62796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15240</wp:posOffset>
            </wp:positionV>
            <wp:extent cx="104775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07" y="21398"/>
                <wp:lineTo x="21207" y="0"/>
                <wp:lineTo x="0" y="0"/>
              </wp:wrapPolygon>
            </wp:wrapTight>
            <wp:docPr id="52" name="Рисунок 1" descr="F:\та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ня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5F9">
        <w:rPr>
          <w:rFonts w:ascii="Times New Roman" w:hAnsi="Times New Roman" w:cs="Times New Roman"/>
          <w:b/>
          <w:sz w:val="28"/>
          <w:szCs w:val="28"/>
        </w:rPr>
        <w:t>Бондаренко Татьяна Николаевна</w:t>
      </w:r>
      <w:r w:rsidRPr="001675F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51FA3" w:rsidRPr="00150733" w:rsidRDefault="00851FA3" w:rsidP="00150733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 xml:space="preserve">старший воспитатель </w:t>
      </w:r>
    </w:p>
    <w:p w:rsidR="00851FA3" w:rsidRPr="00150733" w:rsidRDefault="00851FA3" w:rsidP="00150733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 xml:space="preserve">МБДОУ ЦРР – д/с «Буратино» </w:t>
      </w:r>
    </w:p>
    <w:p w:rsidR="00851FA3" w:rsidRPr="001675F9" w:rsidRDefault="00851FA3" w:rsidP="00150733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>первой квалификационной категории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51FA3" w:rsidRDefault="00851FA3" w:rsidP="00851FA3">
      <w:pPr>
        <w:pStyle w:val="a8"/>
        <w:spacing w:line="276" w:lineRule="auto"/>
        <w:ind w:left="567"/>
        <w:jc w:val="both"/>
        <w:rPr>
          <w:szCs w:val="24"/>
        </w:rPr>
      </w:pPr>
    </w:p>
    <w:p w:rsidR="00851FA3" w:rsidRDefault="00851FA3" w:rsidP="00851FA3">
      <w:pPr>
        <w:pStyle w:val="a8"/>
        <w:spacing w:line="276" w:lineRule="auto"/>
        <w:ind w:left="567"/>
        <w:jc w:val="both"/>
        <w:rPr>
          <w:szCs w:val="24"/>
        </w:rPr>
      </w:pPr>
    </w:p>
    <w:p w:rsidR="00851FA3" w:rsidRDefault="00851FA3" w:rsidP="00851FA3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D4F59">
        <w:rPr>
          <w:rFonts w:ascii="Times New Roman" w:hAnsi="Times New Roman" w:cs="Times New Roman"/>
          <w:b/>
          <w:sz w:val="24"/>
          <w:szCs w:val="24"/>
        </w:rPr>
        <w:t>«Информ</w:t>
      </w:r>
      <w:r>
        <w:rPr>
          <w:rFonts w:ascii="Times New Roman" w:hAnsi="Times New Roman" w:cs="Times New Roman"/>
          <w:b/>
          <w:sz w:val="24"/>
          <w:szCs w:val="24"/>
        </w:rPr>
        <w:t>ационной центр «Золотой ключик»</w:t>
      </w:r>
      <w:r w:rsidRPr="006D4F59">
        <w:rPr>
          <w:rFonts w:ascii="Times New Roman" w:hAnsi="Times New Roman" w:cs="Times New Roman"/>
          <w:b/>
          <w:sz w:val="24"/>
          <w:szCs w:val="24"/>
        </w:rPr>
        <w:t xml:space="preserve"> как одна из инновационных  форм взаимодействия детского сада и семьи».</w:t>
      </w:r>
    </w:p>
    <w:p w:rsidR="00851FA3" w:rsidRPr="001675F9" w:rsidRDefault="00851FA3" w:rsidP="00851FA3">
      <w:pPr>
        <w:pStyle w:val="a8"/>
        <w:ind w:firstLine="567"/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Целевая аудитория: педагоги, родители.</w:t>
      </w:r>
    </w:p>
    <w:p w:rsidR="00851FA3" w:rsidRPr="001675F9" w:rsidRDefault="00851FA3" w:rsidP="00851FA3">
      <w:pPr>
        <w:pStyle w:val="a8"/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Планируемые результаты:</w:t>
      </w:r>
    </w:p>
    <w:p w:rsidR="00851FA3" w:rsidRPr="001675F9" w:rsidRDefault="00851FA3" w:rsidP="009F788E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повышение уровня коммуникативных навыков у детей;</w:t>
      </w:r>
    </w:p>
    <w:p w:rsidR="00851FA3" w:rsidRPr="001675F9" w:rsidRDefault="00851FA3" w:rsidP="009F788E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повышение уровня  компетентности  педагогов в работе с родителями;</w:t>
      </w:r>
    </w:p>
    <w:p w:rsidR="00851FA3" w:rsidRPr="001675F9" w:rsidRDefault="00851FA3" w:rsidP="009F788E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повышение уровня компетентности родителей в вопросах воспитания  и обучения детей.</w:t>
      </w:r>
    </w:p>
    <w:p w:rsidR="00851FA3" w:rsidRPr="001675F9" w:rsidRDefault="00851FA3" w:rsidP="00851FA3">
      <w:pPr>
        <w:pStyle w:val="a8"/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Новизна.</w:t>
      </w:r>
    </w:p>
    <w:p w:rsidR="00851FA3" w:rsidRPr="001675F9" w:rsidRDefault="00851FA3" w:rsidP="00851FA3">
      <w:pPr>
        <w:pStyle w:val="a8"/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Создание информационного цент</w:t>
      </w:r>
      <w:r>
        <w:rPr>
          <w:rFonts w:ascii="Times New Roman" w:hAnsi="Times New Roman" w:cs="Times New Roman"/>
          <w:sz w:val="18"/>
          <w:szCs w:val="18"/>
        </w:rPr>
        <w:t xml:space="preserve">ра, задачи которого направлены </w:t>
      </w:r>
      <w:r w:rsidRPr="001675F9">
        <w:rPr>
          <w:rFonts w:ascii="Times New Roman" w:hAnsi="Times New Roman" w:cs="Times New Roman"/>
          <w:sz w:val="18"/>
          <w:szCs w:val="18"/>
        </w:rPr>
        <w:t>на развитие взаимодействия педагогов и родителей.</w:t>
      </w:r>
    </w:p>
    <w:p w:rsidR="00851FA3" w:rsidRPr="001675F9" w:rsidRDefault="00851FA3" w:rsidP="00851FA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Практическая значимость.</w:t>
      </w:r>
    </w:p>
    <w:p w:rsidR="00851FA3" w:rsidRPr="00851FA3" w:rsidRDefault="00851FA3" w:rsidP="00851FA3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1675F9">
        <w:rPr>
          <w:rFonts w:ascii="Times New Roman" w:hAnsi="Times New Roman" w:cs="Times New Roman"/>
          <w:sz w:val="18"/>
          <w:szCs w:val="18"/>
        </w:rPr>
        <w:t>Далеко не всегда родители могут посещать родительские собрания, либо присутствовать на каких-либо других мероприят</w:t>
      </w:r>
      <w:r w:rsidRPr="001675F9">
        <w:rPr>
          <w:rFonts w:ascii="Times New Roman" w:hAnsi="Times New Roman" w:cs="Times New Roman"/>
          <w:sz w:val="18"/>
          <w:szCs w:val="18"/>
        </w:rPr>
        <w:t>и</w:t>
      </w:r>
      <w:r w:rsidRPr="001675F9">
        <w:rPr>
          <w:rFonts w:ascii="Times New Roman" w:hAnsi="Times New Roman" w:cs="Times New Roman"/>
          <w:sz w:val="18"/>
          <w:szCs w:val="18"/>
        </w:rPr>
        <w:t>ях, продукты информационного центра  в этом случае идеальный выход из положения.</w:t>
      </w:r>
    </w:p>
    <w:p w:rsidR="00851FA3" w:rsidRPr="001675F9" w:rsidRDefault="00851FA3" w:rsidP="00851FA3">
      <w:pPr>
        <w:pStyle w:val="a8"/>
        <w:rPr>
          <w:rFonts w:ascii="Times New Roman" w:hAnsi="Times New Roman" w:cs="Times New Roman"/>
          <w:bCs/>
          <w:i/>
          <w:iCs/>
          <w:sz w:val="18"/>
          <w:szCs w:val="18"/>
          <w:highlight w:val="yellow"/>
        </w:rPr>
      </w:pPr>
    </w:p>
    <w:p w:rsidR="00851FA3" w:rsidRPr="001675F9" w:rsidRDefault="00851FA3" w:rsidP="00851FA3">
      <w:pPr>
        <w:pStyle w:val="a8"/>
        <w:jc w:val="both"/>
        <w:rPr>
          <w:szCs w:val="24"/>
          <w:highlight w:val="yellow"/>
        </w:rPr>
        <w:sectPr w:rsidR="00851FA3" w:rsidRPr="001675F9" w:rsidSect="00216744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51FA3" w:rsidRPr="001675F9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675F9">
        <w:rPr>
          <w:rFonts w:ascii="Times New Roman" w:hAnsi="Times New Roman" w:cs="Times New Roman"/>
        </w:rPr>
        <w:lastRenderedPageBreak/>
        <w:t>Самое интересное об инновационной деятельности педаго</w:t>
      </w:r>
      <w:r>
        <w:rPr>
          <w:rFonts w:ascii="Times New Roman" w:hAnsi="Times New Roman" w:cs="Times New Roman"/>
        </w:rPr>
        <w:t>гов нашего детского сада, а так</w:t>
      </w:r>
      <w:r w:rsidRPr="001675F9"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</w:rPr>
        <w:t xml:space="preserve"> всё или почти всё о проблемах </w:t>
      </w:r>
      <w:r w:rsidRPr="001675F9">
        <w:rPr>
          <w:rFonts w:ascii="Times New Roman" w:hAnsi="Times New Roman" w:cs="Times New Roman"/>
        </w:rPr>
        <w:t>вза</w:t>
      </w:r>
      <w:r w:rsidRPr="001675F9">
        <w:rPr>
          <w:rFonts w:ascii="Times New Roman" w:hAnsi="Times New Roman" w:cs="Times New Roman"/>
        </w:rPr>
        <w:t>и</w:t>
      </w:r>
      <w:r w:rsidRPr="001675F9">
        <w:rPr>
          <w:rFonts w:ascii="Times New Roman" w:hAnsi="Times New Roman" w:cs="Times New Roman"/>
        </w:rPr>
        <w:t>модействия с семьёй вы узнаете из этой статьи.</w:t>
      </w:r>
    </w:p>
    <w:p w:rsidR="00851FA3" w:rsidRPr="001675F9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675F9">
        <w:rPr>
          <w:rFonts w:ascii="Times New Roman" w:hAnsi="Times New Roman" w:cs="Times New Roman"/>
        </w:rPr>
        <w:t>Для обеспечения благоприятных усл</w:t>
      </w:r>
      <w:r w:rsidRPr="001675F9">
        <w:rPr>
          <w:rFonts w:ascii="Times New Roman" w:hAnsi="Times New Roman" w:cs="Times New Roman"/>
        </w:rPr>
        <w:t>о</w:t>
      </w:r>
      <w:r w:rsidRPr="001675F9">
        <w:rPr>
          <w:rFonts w:ascii="Times New Roman" w:hAnsi="Times New Roman" w:cs="Times New Roman"/>
        </w:rPr>
        <w:t>вий жизни и воспитания ребёнка, формиров</w:t>
      </w:r>
      <w:r w:rsidRPr="001675F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основ</w:t>
      </w:r>
      <w:r w:rsidRPr="001675F9">
        <w:rPr>
          <w:rFonts w:ascii="Times New Roman" w:hAnsi="Times New Roman" w:cs="Times New Roman"/>
        </w:rPr>
        <w:t xml:space="preserve"> гармоничной,</w:t>
      </w:r>
      <w:r>
        <w:rPr>
          <w:rFonts w:ascii="Times New Roman" w:hAnsi="Times New Roman" w:cs="Times New Roman"/>
        </w:rPr>
        <w:t xml:space="preserve"> </w:t>
      </w:r>
      <w:r w:rsidRPr="001675F9">
        <w:rPr>
          <w:rFonts w:ascii="Times New Roman" w:hAnsi="Times New Roman" w:cs="Times New Roman"/>
        </w:rPr>
        <w:t>полноценной личн</w:t>
      </w:r>
      <w:r w:rsidRPr="001675F9">
        <w:rPr>
          <w:rFonts w:ascii="Times New Roman" w:hAnsi="Times New Roman" w:cs="Times New Roman"/>
        </w:rPr>
        <w:t>о</w:t>
      </w:r>
      <w:r w:rsidRPr="001675F9">
        <w:rPr>
          <w:rFonts w:ascii="Times New Roman" w:hAnsi="Times New Roman" w:cs="Times New Roman"/>
        </w:rPr>
        <w:t>сти необходимо укрепление и развитие тесной связи и взаимодействия детского сада и семьи.</w:t>
      </w:r>
    </w:p>
    <w:p w:rsidR="00851FA3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675F9">
        <w:rPr>
          <w:rFonts w:ascii="Times New Roman" w:hAnsi="Times New Roman" w:cs="Times New Roman"/>
        </w:rPr>
        <w:t>О необходимости создания крепкого союза сада и семьи писал в своё время В.А. Сухомлинский: «Без воспитания детей, без активного участия отца и матери в жизни де</w:t>
      </w:r>
      <w:r w:rsidRPr="001675F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ского сада,</w:t>
      </w:r>
      <w:r w:rsidRPr="001675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Pr="001675F9">
        <w:rPr>
          <w:rFonts w:ascii="Times New Roman" w:hAnsi="Times New Roman" w:cs="Times New Roman"/>
        </w:rPr>
        <w:t>ез постоянного духовного общ</w:t>
      </w:r>
      <w:r w:rsidRPr="001675F9">
        <w:rPr>
          <w:rFonts w:ascii="Times New Roman" w:hAnsi="Times New Roman" w:cs="Times New Roman"/>
        </w:rPr>
        <w:t>е</w:t>
      </w:r>
      <w:r w:rsidRPr="001675F9">
        <w:rPr>
          <w:rFonts w:ascii="Times New Roman" w:hAnsi="Times New Roman" w:cs="Times New Roman"/>
        </w:rPr>
        <w:t xml:space="preserve">ния взрослых и детей невозможна сама семья как первичная ячейка общества, невозможен детский сад как </w:t>
      </w:r>
      <w:r>
        <w:rPr>
          <w:rFonts w:ascii="Times New Roman" w:hAnsi="Times New Roman" w:cs="Times New Roman"/>
        </w:rPr>
        <w:t>важнейшее учебно-воспитательное</w:t>
      </w:r>
      <w:r w:rsidRPr="001675F9">
        <w:rPr>
          <w:rFonts w:ascii="Times New Roman" w:hAnsi="Times New Roman" w:cs="Times New Roman"/>
        </w:rPr>
        <w:t xml:space="preserve"> учреждение и невозможен м</w:t>
      </w:r>
      <w:r w:rsidRPr="001675F9">
        <w:rPr>
          <w:rFonts w:ascii="Times New Roman" w:hAnsi="Times New Roman" w:cs="Times New Roman"/>
        </w:rPr>
        <w:t>о</w:t>
      </w:r>
      <w:r w:rsidRPr="001675F9">
        <w:rPr>
          <w:rFonts w:ascii="Times New Roman" w:hAnsi="Times New Roman" w:cs="Times New Roman"/>
        </w:rPr>
        <w:t>ральный прогресс общества».[1, с.16].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Дошкольное образовательное учрежд</w:t>
      </w:r>
      <w:r w:rsidRPr="000D25B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</w:t>
      </w:r>
      <w:r w:rsidRPr="000D25B8">
        <w:rPr>
          <w:rFonts w:ascii="Times New Roman" w:hAnsi="Times New Roman" w:cs="Times New Roman"/>
        </w:rPr>
        <w:t xml:space="preserve"> определяет условия работы с родителями, совершенствует содержание, формы и методы  взаимодействия  ДОУ и семьи в воспитании детей с учётом изменяющихся условий, вари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тивных образовательных программ и запросов семей. Педагог дошкольного учреждения – не только воспитатель детей, но и партнёр род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телей по их воспитанию.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Сегодня перед детским</w:t>
      </w:r>
      <w:r w:rsidRPr="000D25B8">
        <w:rPr>
          <w:rFonts w:ascii="Times New Roman" w:hAnsi="Times New Roman" w:cs="Times New Roman"/>
        </w:rPr>
        <w:t xml:space="preserve"> садов стоит сложная задача – привлечь родителей к пед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 xml:space="preserve">гогическому взаимодействию с ребёнком, уйдя при этом от заорганизованности и скучных шаблонов. 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Одним из путей решения данной пр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 xml:space="preserve">блемы мы видим в создании информационного </w:t>
      </w:r>
      <w:r w:rsidRPr="000D25B8">
        <w:rPr>
          <w:rFonts w:ascii="Times New Roman" w:hAnsi="Times New Roman" w:cs="Times New Roman"/>
          <w:b/>
        </w:rPr>
        <w:lastRenderedPageBreak/>
        <w:t>центра «Золотой ключик»</w:t>
      </w:r>
      <w:r w:rsidRPr="000D25B8">
        <w:rPr>
          <w:rFonts w:ascii="Times New Roman" w:hAnsi="Times New Roman" w:cs="Times New Roman"/>
        </w:rPr>
        <w:t xml:space="preserve"> для педагогов и родителей ДОУ.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Выбор такой формы объясняется, пре</w:t>
      </w:r>
      <w:r w:rsidRPr="000D25B8">
        <w:rPr>
          <w:rFonts w:ascii="Times New Roman" w:hAnsi="Times New Roman" w:cs="Times New Roman"/>
        </w:rPr>
        <w:t>ж</w:t>
      </w:r>
      <w:r w:rsidRPr="000D25B8">
        <w:rPr>
          <w:rFonts w:ascii="Times New Roman" w:hAnsi="Times New Roman" w:cs="Times New Roman"/>
        </w:rPr>
        <w:t>де всего, уверенностью в его эффективности, подтверждённой  практикой, а также откр</w:t>
      </w:r>
      <w:r w:rsidRPr="000D25B8">
        <w:rPr>
          <w:rFonts w:ascii="Times New Roman" w:hAnsi="Times New Roman" w:cs="Times New Roman"/>
        </w:rPr>
        <w:t>ы</w:t>
      </w:r>
      <w:r w:rsidRPr="000D25B8">
        <w:rPr>
          <w:rFonts w:ascii="Times New Roman" w:hAnsi="Times New Roman" w:cs="Times New Roman"/>
        </w:rPr>
        <w:t>вающейся возможностью для сближения род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телей и педагогов вокруг интересов и потре</w:t>
      </w:r>
      <w:r w:rsidRPr="000D25B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ностей самой семьи,</w:t>
      </w:r>
      <w:r w:rsidRPr="000D25B8">
        <w:rPr>
          <w:rFonts w:ascii="Times New Roman" w:hAnsi="Times New Roman" w:cs="Times New Roman"/>
        </w:rPr>
        <w:t xml:space="preserve"> вовлеченности в жизнь ребёнка, взаимной ответственности родителей и педагогов за принятие решений, способных улучшить качество образовательных услуг.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Основная цель создания </w:t>
      </w:r>
      <w:r w:rsidRPr="000D25B8">
        <w:rPr>
          <w:rFonts w:ascii="Times New Roman" w:hAnsi="Times New Roman" w:cs="Times New Roman"/>
          <w:b/>
        </w:rPr>
        <w:t>центра</w:t>
      </w:r>
      <w:r w:rsidRPr="000D25B8">
        <w:rPr>
          <w:rFonts w:ascii="Times New Roman" w:hAnsi="Times New Roman" w:cs="Times New Roman"/>
        </w:rPr>
        <w:t xml:space="preserve"> – обеспечение общественного и семейного во</w:t>
      </w:r>
      <w:r w:rsidRPr="000D25B8">
        <w:rPr>
          <w:rFonts w:ascii="Times New Roman" w:hAnsi="Times New Roman" w:cs="Times New Roman"/>
        </w:rPr>
        <w:t>с</w:t>
      </w:r>
      <w:r w:rsidRPr="000D25B8">
        <w:rPr>
          <w:rFonts w:ascii="Times New Roman" w:hAnsi="Times New Roman" w:cs="Times New Roman"/>
        </w:rPr>
        <w:t>питания на дошкольной ступени образования средствами информационных технологий.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Задачи</w:t>
      </w:r>
      <w:r w:rsidRPr="000D25B8">
        <w:rPr>
          <w:rFonts w:ascii="Times New Roman" w:hAnsi="Times New Roman" w:cs="Times New Roman"/>
          <w:b/>
        </w:rPr>
        <w:t xml:space="preserve"> центра: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- повышение профессиональной комп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тентности педагогических кадров, родителей через печатные издания и видеоматериалы;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- повышение имиджа ДОУ в социуме;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- развитие коммуникативных навыков у детей.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Актуальность создания центра: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Необходимость поиска новых </w:t>
      </w:r>
      <w:r w:rsidRPr="000D25B8">
        <w:rPr>
          <w:rFonts w:ascii="Times New Roman" w:hAnsi="Times New Roman" w:cs="Times New Roman"/>
        </w:rPr>
        <w:t>форм взаимо</w:t>
      </w:r>
      <w:r>
        <w:rPr>
          <w:rFonts w:ascii="Times New Roman" w:hAnsi="Times New Roman" w:cs="Times New Roman"/>
        </w:rPr>
        <w:t>действия детского сада с семьёй</w:t>
      </w:r>
      <w:r w:rsidRPr="000D25B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лью повышения компетентности</w:t>
      </w:r>
      <w:r w:rsidRPr="000D25B8">
        <w:rPr>
          <w:rFonts w:ascii="Times New Roman" w:hAnsi="Times New Roman" w:cs="Times New Roman"/>
        </w:rPr>
        <w:t xml:space="preserve"> как педаг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гов, так и родителей [2, с.24].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Продукты информационного центра «Золотой ключик»: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</w:rPr>
        <w:t>Выпуск буклетов (1 блок)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Выпуск памяток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Издание </w:t>
      </w:r>
      <w:r w:rsidRPr="000D25B8">
        <w:rPr>
          <w:rFonts w:ascii="Times New Roman" w:hAnsi="Times New Roman" w:cs="Times New Roman"/>
        </w:rPr>
        <w:t>журнала «Дошкольный обозрев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тель» (2 блок)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Издание газеты «Огневушка»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Издание газеты «Советы логопеда»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lastRenderedPageBreak/>
        <w:t>Сбор информации о деятельности ДОУ в СМИ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Работа видеостудии « Приключения Бур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тино» (3 блок)</w:t>
      </w:r>
    </w:p>
    <w:p w:rsidR="00851FA3" w:rsidRPr="000D25B8" w:rsidRDefault="00851FA3" w:rsidP="009F788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Распространение опыта работы педагогов через печатные издания и видеоматери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лы.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 xml:space="preserve">Для обеспечения эффективности работы центра создана постоянная </w:t>
      </w:r>
      <w:r w:rsidRPr="000D25B8">
        <w:rPr>
          <w:rFonts w:ascii="Times New Roman" w:hAnsi="Times New Roman" w:cs="Times New Roman"/>
          <w:b/>
        </w:rPr>
        <w:t>редакционная коллегия.</w:t>
      </w:r>
    </w:p>
    <w:p w:rsidR="00851FA3" w:rsidRPr="00D634EC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Состав редакционной </w:t>
      </w:r>
      <w:r w:rsidRPr="000D25B8">
        <w:rPr>
          <w:rFonts w:ascii="Times New Roman" w:hAnsi="Times New Roman" w:cs="Times New Roman"/>
        </w:rPr>
        <w:t>коллегии: руков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дитель центра, главный редактор журнала, г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зеты – старший воспитатель. Члены редакц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онной коллегии: инструктор по труду, муз</w:t>
      </w:r>
      <w:r w:rsidRPr="000D25B8">
        <w:rPr>
          <w:rFonts w:ascii="Times New Roman" w:hAnsi="Times New Roman" w:cs="Times New Roman"/>
        </w:rPr>
        <w:t>ы</w:t>
      </w:r>
      <w:r w:rsidRPr="000D25B8">
        <w:rPr>
          <w:rFonts w:ascii="Times New Roman" w:hAnsi="Times New Roman" w:cs="Times New Roman"/>
        </w:rPr>
        <w:t>кальный руководитель, учитель – логопед, и</w:t>
      </w:r>
      <w:r w:rsidRPr="000D25B8">
        <w:rPr>
          <w:rFonts w:ascii="Times New Roman" w:hAnsi="Times New Roman" w:cs="Times New Roman"/>
        </w:rPr>
        <w:t>н</w:t>
      </w:r>
      <w:r w:rsidRPr="000D25B8">
        <w:rPr>
          <w:rFonts w:ascii="Times New Roman" w:hAnsi="Times New Roman" w:cs="Times New Roman"/>
        </w:rPr>
        <w:t>структор по физическому воспитанию, восп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татели.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Цель работы редакционной коллегии:</w:t>
      </w:r>
    </w:p>
    <w:p w:rsidR="00851FA3" w:rsidRPr="000D25B8" w:rsidRDefault="00851FA3" w:rsidP="009F788E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разработка ежегодного плана издател</w:t>
      </w:r>
      <w:r w:rsidRPr="000D25B8">
        <w:rPr>
          <w:rFonts w:ascii="Times New Roman" w:hAnsi="Times New Roman" w:cs="Times New Roman"/>
        </w:rPr>
        <w:t>ь</w:t>
      </w:r>
      <w:r w:rsidRPr="000D25B8">
        <w:rPr>
          <w:rFonts w:ascii="Times New Roman" w:hAnsi="Times New Roman" w:cs="Times New Roman"/>
        </w:rPr>
        <w:t>ской деятельности в соответствии с о</w:t>
      </w:r>
      <w:r w:rsidRPr="000D25B8">
        <w:rPr>
          <w:rFonts w:ascii="Times New Roman" w:hAnsi="Times New Roman" w:cs="Times New Roman"/>
        </w:rPr>
        <w:t>с</w:t>
      </w:r>
      <w:r w:rsidRPr="000D25B8">
        <w:rPr>
          <w:rFonts w:ascii="Times New Roman" w:hAnsi="Times New Roman" w:cs="Times New Roman"/>
        </w:rPr>
        <w:t>новными задачами и направлениями раб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ты дошкольного учреждения на учебный год;</w:t>
      </w:r>
    </w:p>
    <w:p w:rsidR="00851FA3" w:rsidRPr="000D25B8" w:rsidRDefault="00851FA3" w:rsidP="009F788E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помощь педагогам в отборе и подготовке материла, статей, видеоматериалов с уч</w:t>
      </w:r>
      <w:r w:rsidRPr="000D25B8">
        <w:rPr>
          <w:rFonts w:ascii="Times New Roman" w:hAnsi="Times New Roman" w:cs="Times New Roman"/>
        </w:rPr>
        <w:t>ё</w:t>
      </w:r>
      <w:r w:rsidRPr="000D25B8">
        <w:rPr>
          <w:rFonts w:ascii="Times New Roman" w:hAnsi="Times New Roman" w:cs="Times New Roman"/>
        </w:rPr>
        <w:t>том их актуальности;</w:t>
      </w:r>
    </w:p>
    <w:p w:rsidR="00851FA3" w:rsidRPr="00D634EC" w:rsidRDefault="00851FA3" w:rsidP="009F788E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сбор дополнительной информации о д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школьном учреждении в средствах масс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вой информации с целью создания архива.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Издательская проду</w:t>
      </w:r>
      <w:r w:rsidRPr="000D25B8">
        <w:rPr>
          <w:rFonts w:ascii="Times New Roman" w:hAnsi="Times New Roman" w:cs="Times New Roman"/>
          <w:b/>
        </w:rPr>
        <w:t>к</w:t>
      </w:r>
      <w:r w:rsidRPr="000D25B8">
        <w:rPr>
          <w:rFonts w:ascii="Times New Roman" w:hAnsi="Times New Roman" w:cs="Times New Roman"/>
          <w:b/>
        </w:rPr>
        <w:t>ция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Тематика изданий</w:t>
      </w:r>
      <w:r w:rsidRPr="000D25B8">
        <w:rPr>
          <w:rFonts w:ascii="Times New Roman" w:hAnsi="Times New Roman" w:cs="Times New Roman"/>
          <w:b/>
        </w:rPr>
        <w:t xml:space="preserve"> букл</w:t>
      </w:r>
      <w:r w:rsidRPr="000D25B8">
        <w:rPr>
          <w:rFonts w:ascii="Times New Roman" w:hAnsi="Times New Roman" w:cs="Times New Roman"/>
          <w:b/>
        </w:rPr>
        <w:t>е</w:t>
      </w:r>
      <w:r w:rsidRPr="000D25B8">
        <w:rPr>
          <w:rFonts w:ascii="Times New Roman" w:hAnsi="Times New Roman" w:cs="Times New Roman"/>
          <w:b/>
        </w:rPr>
        <w:t>тов и памяток</w:t>
      </w:r>
      <w:r w:rsidRPr="000D25B8">
        <w:rPr>
          <w:rFonts w:ascii="Times New Roman" w:hAnsi="Times New Roman" w:cs="Times New Roman"/>
        </w:rPr>
        <w:t xml:space="preserve"> определяется по различным направлениям инн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вационной деятельности ДОУ и носит темат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ческий характер.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30016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237490</wp:posOffset>
            </wp:positionV>
            <wp:extent cx="798830" cy="577850"/>
            <wp:effectExtent l="0" t="0" r="1270" b="0"/>
            <wp:wrapTight wrapText="bothSides">
              <wp:wrapPolygon edited="0">
                <wp:start x="0" y="0"/>
                <wp:lineTo x="0" y="20651"/>
                <wp:lineTo x="21119" y="20651"/>
                <wp:lineTo x="21119" y="0"/>
                <wp:lineTo x="0" y="0"/>
              </wp:wrapPolygon>
            </wp:wrapTight>
            <wp:docPr id="53" name="Рисунок 53" descr="F:\Журнал, газета,статья\фото\SAM_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, газета,статья\фото\SAM_663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5B8">
        <w:rPr>
          <w:rFonts w:ascii="Times New Roman" w:hAnsi="Times New Roman" w:cs="Times New Roman"/>
        </w:rPr>
        <w:t>Авторами буклетов, памяток являются педагоги.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Они знакомят родителей:</w:t>
      </w:r>
    </w:p>
    <w:p w:rsidR="00851FA3" w:rsidRPr="000D25B8" w:rsidRDefault="00851FA3" w:rsidP="009F788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с особенностями физического и психич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ского ра</w:t>
      </w:r>
      <w:r w:rsidRPr="000D25B8">
        <w:rPr>
          <w:rFonts w:ascii="Times New Roman" w:hAnsi="Times New Roman" w:cs="Times New Roman"/>
        </w:rPr>
        <w:t>з</w:t>
      </w:r>
      <w:r w:rsidRPr="000D25B8">
        <w:rPr>
          <w:rFonts w:ascii="Times New Roman" w:hAnsi="Times New Roman" w:cs="Times New Roman"/>
        </w:rPr>
        <w:t>вития ребёнка в детском саду;</w:t>
      </w:r>
    </w:p>
    <w:p w:rsidR="00851FA3" w:rsidRPr="000D25B8" w:rsidRDefault="00851FA3" w:rsidP="009F788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дают рекомендации по воспитанию и о</w:t>
      </w:r>
      <w:r w:rsidRPr="000D25B8">
        <w:rPr>
          <w:rFonts w:ascii="Times New Roman" w:hAnsi="Times New Roman" w:cs="Times New Roman"/>
        </w:rPr>
        <w:t>б</w:t>
      </w:r>
      <w:r w:rsidRPr="000D25B8">
        <w:rPr>
          <w:rFonts w:ascii="Times New Roman" w:hAnsi="Times New Roman" w:cs="Times New Roman"/>
        </w:rPr>
        <w:t>разованию детей;</w:t>
      </w:r>
    </w:p>
    <w:p w:rsidR="00851FA3" w:rsidRPr="000D25B8" w:rsidRDefault="00851FA3" w:rsidP="009F788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помогают родителям взглянуть со стор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ны на взаимоотношения со своими дет</w:t>
      </w:r>
      <w:r w:rsidRPr="000D25B8">
        <w:rPr>
          <w:rFonts w:ascii="Times New Roman" w:hAnsi="Times New Roman" w:cs="Times New Roman"/>
        </w:rPr>
        <w:t>ь</w:t>
      </w:r>
      <w:r w:rsidRPr="000D25B8">
        <w:rPr>
          <w:rFonts w:ascii="Times New Roman" w:hAnsi="Times New Roman" w:cs="Times New Roman"/>
        </w:rPr>
        <w:t>ми, увидеть настроение своих детей, их желания и переживания.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631040" behindDoc="1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-7480935</wp:posOffset>
            </wp:positionV>
            <wp:extent cx="865505" cy="656590"/>
            <wp:effectExtent l="0" t="0" r="0" b="0"/>
            <wp:wrapTight wrapText="bothSides">
              <wp:wrapPolygon edited="0">
                <wp:start x="0" y="0"/>
                <wp:lineTo x="0" y="20681"/>
                <wp:lineTo x="20919" y="20681"/>
                <wp:lineTo x="20919" y="0"/>
                <wp:lineTo x="0" y="0"/>
              </wp:wrapPolygon>
            </wp:wrapTight>
            <wp:docPr id="54" name="Рисунок 4" descr="F:\Журнал, газета,статья\фото\SAM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Журнал, газета,статья\фото\SAM_663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5B8">
        <w:rPr>
          <w:rFonts w:ascii="Times New Roman" w:hAnsi="Times New Roman" w:cs="Times New Roman"/>
          <w:b/>
        </w:rPr>
        <w:t xml:space="preserve">Журнал «Дошкольный обозреватель» </w:t>
      </w:r>
      <w:r>
        <w:rPr>
          <w:rFonts w:ascii="Times New Roman" w:hAnsi="Times New Roman" w:cs="Times New Roman"/>
        </w:rPr>
        <w:t>выходит 1 раз в квартал. Темы</w:t>
      </w:r>
      <w:r w:rsidRPr="000D25B8">
        <w:rPr>
          <w:rFonts w:ascii="Times New Roman" w:hAnsi="Times New Roman" w:cs="Times New Roman"/>
        </w:rPr>
        <w:t xml:space="preserve"> журнала план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руются в перспективе на учебный год и отр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жаются в годовом плане работы ДОУ. Объем издания – 34 страницы. Авторами статей жу</w:t>
      </w:r>
      <w:r w:rsidRPr="000D25B8">
        <w:rPr>
          <w:rFonts w:ascii="Times New Roman" w:hAnsi="Times New Roman" w:cs="Times New Roman"/>
        </w:rPr>
        <w:t>р</w:t>
      </w:r>
      <w:r w:rsidRPr="000D25B8">
        <w:rPr>
          <w:rFonts w:ascii="Times New Roman" w:hAnsi="Times New Roman" w:cs="Times New Roman"/>
        </w:rPr>
        <w:t>нала являются все педагоги, специалисты ДОУ, родители. Содержание журнала опред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ляется актуальными проблемами развития и воспитания детей дошкольного возраста, инт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ресами и п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требностями родителей, пед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гогической компетентностью воспитателей и специалистов.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28992" behindDoc="1" locked="0" layoutInCell="1" allowOverlap="1">
            <wp:simplePos x="0" y="0"/>
            <wp:positionH relativeFrom="column">
              <wp:posOffset>-2419985</wp:posOffset>
            </wp:positionH>
            <wp:positionV relativeFrom="paragraph">
              <wp:posOffset>1964690</wp:posOffset>
            </wp:positionV>
            <wp:extent cx="1138555" cy="878840"/>
            <wp:effectExtent l="0" t="0" r="4445" b="0"/>
            <wp:wrapTopAndBottom/>
            <wp:docPr id="55" name="Рисунок 1" descr="C:\Documents and Settings\user\Мои документы\фотографии\коллектив\пед.коллектив\педсовет фото\SAM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графии\коллектив\пед.коллектив\педсовет фото\SAM_187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Редактором </w:t>
      </w:r>
      <w:r w:rsidRPr="000D25B8">
        <w:rPr>
          <w:rFonts w:ascii="Times New Roman" w:hAnsi="Times New Roman" w:cs="Times New Roman"/>
        </w:rPr>
        <w:t>журнала для родителей “Дошкольный обозреватель” является старший воспитатель, который осуществляет координ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цию работы редколлегии, компьютерную ве</w:t>
      </w:r>
      <w:r w:rsidRPr="000D25B8">
        <w:rPr>
          <w:rFonts w:ascii="Times New Roman" w:hAnsi="Times New Roman" w:cs="Times New Roman"/>
        </w:rPr>
        <w:t>р</w:t>
      </w:r>
      <w:r w:rsidRPr="000D25B8">
        <w:rPr>
          <w:rFonts w:ascii="Times New Roman" w:hAnsi="Times New Roman" w:cs="Times New Roman"/>
        </w:rPr>
        <w:t>стку, форматирует, корректирует, выпуска</w:t>
      </w:r>
      <w:r>
        <w:rPr>
          <w:rFonts w:ascii="Times New Roman" w:hAnsi="Times New Roman" w:cs="Times New Roman"/>
        </w:rPr>
        <w:t>ет каждый номер</w:t>
      </w:r>
      <w:r w:rsidRPr="000D25B8">
        <w:rPr>
          <w:rFonts w:ascii="Times New Roman" w:hAnsi="Times New Roman" w:cs="Times New Roman"/>
        </w:rPr>
        <w:t xml:space="preserve"> журнала. Авторами статей и публикаций может стать любой педагог де</w:t>
      </w:r>
      <w:r w:rsidRPr="000D25B8">
        <w:rPr>
          <w:rFonts w:ascii="Times New Roman" w:hAnsi="Times New Roman" w:cs="Times New Roman"/>
        </w:rPr>
        <w:t>т</w:t>
      </w:r>
      <w:r w:rsidRPr="000D25B8">
        <w:rPr>
          <w:rFonts w:ascii="Times New Roman" w:hAnsi="Times New Roman" w:cs="Times New Roman"/>
        </w:rPr>
        <w:t>ского сада, дети и родители.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Содержание журнала разбито на осно</w:t>
      </w:r>
      <w:r w:rsidRPr="000D25B8">
        <w:rPr>
          <w:rFonts w:ascii="Times New Roman" w:hAnsi="Times New Roman" w:cs="Times New Roman"/>
        </w:rPr>
        <w:t>в</w:t>
      </w:r>
      <w:r w:rsidRPr="000D25B8">
        <w:rPr>
          <w:rFonts w:ascii="Times New Roman" w:hAnsi="Times New Roman" w:cs="Times New Roman"/>
        </w:rPr>
        <w:t xml:space="preserve">ные рубрики: 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“Колонка редактора” (статья посвящае</w:t>
      </w:r>
      <w:r w:rsidRPr="000D25B8">
        <w:rPr>
          <w:rFonts w:ascii="Times New Roman" w:hAnsi="Times New Roman" w:cs="Times New Roman"/>
        </w:rPr>
        <w:t>т</w:t>
      </w:r>
      <w:r w:rsidRPr="000D25B8">
        <w:rPr>
          <w:rFonts w:ascii="Times New Roman" w:hAnsi="Times New Roman" w:cs="Times New Roman"/>
        </w:rPr>
        <w:t>ся теме номера, знакомит родителей с соде</w:t>
      </w:r>
      <w:r w:rsidRPr="000D25B8">
        <w:rPr>
          <w:rFonts w:ascii="Times New Roman" w:hAnsi="Times New Roman" w:cs="Times New Roman"/>
        </w:rPr>
        <w:t>р</w:t>
      </w:r>
      <w:r w:rsidRPr="000D25B8">
        <w:rPr>
          <w:rFonts w:ascii="Times New Roman" w:hAnsi="Times New Roman" w:cs="Times New Roman"/>
        </w:rPr>
        <w:t>жанием работы ДОУ по данной проблеме и т.п.);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“Пословицы, поговорки, “крылатые” в</w:t>
      </w:r>
      <w:r w:rsidRPr="000D25B8">
        <w:rPr>
          <w:rFonts w:ascii="Times New Roman" w:hAnsi="Times New Roman" w:cs="Times New Roman"/>
        </w:rPr>
        <w:t>ы</w:t>
      </w:r>
      <w:r w:rsidRPr="000D25B8">
        <w:rPr>
          <w:rFonts w:ascii="Times New Roman" w:hAnsi="Times New Roman" w:cs="Times New Roman"/>
        </w:rPr>
        <w:t>ражения” (публикуются в соответствии с т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мой номера);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“Читаем вместе с детьми” (стихи, зага</w:t>
      </w:r>
      <w:r w:rsidRPr="000D25B8">
        <w:rPr>
          <w:rFonts w:ascii="Times New Roman" w:hAnsi="Times New Roman" w:cs="Times New Roman"/>
        </w:rPr>
        <w:t>д</w:t>
      </w:r>
      <w:r w:rsidRPr="000D25B8">
        <w:rPr>
          <w:rFonts w:ascii="Times New Roman" w:hAnsi="Times New Roman" w:cs="Times New Roman"/>
        </w:rPr>
        <w:t>ки, рассказы для детей);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“Обучение и воспитание” (консульт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ции, рекомендации, полезные советы);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“Родительская рубрика”(родители деля</w:t>
      </w:r>
      <w:r w:rsidRPr="000D25B8">
        <w:rPr>
          <w:rFonts w:ascii="Times New Roman" w:hAnsi="Times New Roman" w:cs="Times New Roman"/>
        </w:rPr>
        <w:t>т</w:t>
      </w:r>
      <w:r w:rsidRPr="000D25B8">
        <w:rPr>
          <w:rFonts w:ascii="Times New Roman" w:hAnsi="Times New Roman" w:cs="Times New Roman"/>
        </w:rPr>
        <w:t>ся положительным педагогическим опытом, высказывают свою точку зрения по некоторым аспектам работы учреждения, рассказывают о своём сотрудничестве с педагогами МДОУ);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“Мастер - </w:t>
      </w:r>
      <w:r w:rsidRPr="000D25B8">
        <w:rPr>
          <w:rFonts w:ascii="Times New Roman" w:hAnsi="Times New Roman" w:cs="Times New Roman"/>
        </w:rPr>
        <w:t>класс” (способы выполнения поделок, игрушек своими руками);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“Конкурс! Конкурс! Конкурс!” (инфо</w:t>
      </w:r>
      <w:r w:rsidRPr="000D25B8">
        <w:rPr>
          <w:rFonts w:ascii="Times New Roman" w:hAnsi="Times New Roman" w:cs="Times New Roman"/>
        </w:rPr>
        <w:t>р</w:t>
      </w:r>
      <w:r w:rsidRPr="000D25B8">
        <w:rPr>
          <w:rFonts w:ascii="Times New Roman" w:hAnsi="Times New Roman" w:cs="Times New Roman"/>
        </w:rPr>
        <w:t>мация о конкурсах, проводимых в ДОУ среди педагогов, родителей и детей);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“Фото  зарисовка”;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“Говорят дети”.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Особое внимание в нашем ДОУ, удел</w:t>
      </w:r>
      <w:r w:rsidRPr="000D25B8">
        <w:rPr>
          <w:rFonts w:ascii="Times New Roman" w:hAnsi="Times New Roman" w:cs="Times New Roman"/>
        </w:rPr>
        <w:t>я</w:t>
      </w:r>
      <w:r w:rsidRPr="000D25B8">
        <w:rPr>
          <w:rFonts w:ascii="Times New Roman" w:hAnsi="Times New Roman" w:cs="Times New Roman"/>
        </w:rPr>
        <w:t>ется безопасности детей дошкольного возра</w:t>
      </w:r>
      <w:r w:rsidRPr="000D25B8">
        <w:rPr>
          <w:rFonts w:ascii="Times New Roman" w:hAnsi="Times New Roman" w:cs="Times New Roman"/>
        </w:rPr>
        <w:t>с</w:t>
      </w:r>
      <w:r w:rsidRPr="000D25B8">
        <w:rPr>
          <w:rFonts w:ascii="Times New Roman" w:hAnsi="Times New Roman" w:cs="Times New Roman"/>
        </w:rPr>
        <w:t>та. Эти вопросы воспитания раскрываются в</w:t>
      </w:r>
      <w:r>
        <w:rPr>
          <w:rFonts w:ascii="Times New Roman" w:hAnsi="Times New Roman" w:cs="Times New Roman"/>
        </w:rPr>
        <w:t xml:space="preserve"> </w:t>
      </w:r>
      <w:r w:rsidRPr="000D25B8">
        <w:rPr>
          <w:rFonts w:ascii="Times New Roman" w:hAnsi="Times New Roman" w:cs="Times New Roman"/>
          <w:b/>
        </w:rPr>
        <w:t>газете «Огневушка»,</w:t>
      </w:r>
      <w:r w:rsidRPr="000D25B8">
        <w:rPr>
          <w:rFonts w:ascii="Times New Roman" w:hAnsi="Times New Roman" w:cs="Times New Roman"/>
        </w:rPr>
        <w:t xml:space="preserve"> которая</w:t>
      </w:r>
      <w:r>
        <w:rPr>
          <w:rFonts w:ascii="Times New Roman" w:hAnsi="Times New Roman" w:cs="Times New Roman"/>
        </w:rPr>
        <w:t xml:space="preserve"> </w:t>
      </w:r>
      <w:r w:rsidRPr="000D25B8">
        <w:rPr>
          <w:rFonts w:ascii="Times New Roman" w:hAnsi="Times New Roman" w:cs="Times New Roman"/>
        </w:rPr>
        <w:t>выходит также 1 раз в квартал. В увлекательной, игровой  форме «Огневушка» помогает знакомить детей  и родителей с правилами пожарной безопасн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 xml:space="preserve">сти. </w:t>
      </w:r>
    </w:p>
    <w:p w:rsidR="00851FA3" w:rsidRPr="000D25B8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  <w:b/>
        </w:rPr>
        <w:t>Газета «Советы логопеда»</w:t>
      </w:r>
      <w:r w:rsidRPr="000D25B8">
        <w:rPr>
          <w:rFonts w:ascii="Times New Roman" w:hAnsi="Times New Roman" w:cs="Times New Roman"/>
        </w:rPr>
        <w:t xml:space="preserve"> выходит 1 раз в месяц. Страницы газеты знакомят род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телей с коррекционной работой над звукопр</w:t>
      </w:r>
      <w:r w:rsidRPr="000D25B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lastRenderedPageBreak/>
        <w:t>изношением. С помощью</w:t>
      </w:r>
      <w:r w:rsidRPr="000D25B8">
        <w:rPr>
          <w:rFonts w:ascii="Times New Roman" w:hAnsi="Times New Roman" w:cs="Times New Roman"/>
        </w:rPr>
        <w:t xml:space="preserve"> памяток родители в игровой форме имеют возможность разучить комплекс  артикуляционной гимнастики, игры на развитие речи дошкольника.</w:t>
      </w:r>
    </w:p>
    <w:p w:rsidR="00851FA3" w:rsidRDefault="00851FA3" w:rsidP="00851FA3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17124" cy="615416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64" cy="62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817124" cy="585905"/>
            <wp:effectExtent l="0" t="0" r="254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97" cy="59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FA3" w:rsidRPr="007B0775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Издания доступны всем родителям, они могут прочитать свежий номер в группе во время, когда ребёнок одевается перед уходом домой, могут взять журнал или газету с собой и изучить в свободное время. Благодаря такой форме работы с родителями, мы сумели реал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зовать их право на участие в жизни детского сада, предоставили им возможность больше узнать о своём ребёнке, о педагогах, работа</w:t>
      </w:r>
      <w:r w:rsidRPr="000D25B8">
        <w:rPr>
          <w:rFonts w:ascii="Times New Roman" w:hAnsi="Times New Roman" w:cs="Times New Roman"/>
        </w:rPr>
        <w:t>ю</w:t>
      </w:r>
      <w:r w:rsidRPr="000D25B8">
        <w:rPr>
          <w:rFonts w:ascii="Times New Roman" w:hAnsi="Times New Roman" w:cs="Times New Roman"/>
        </w:rPr>
        <w:t>щих с детьми, о развивающей среде ДОУ, пр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 xml:space="preserve">блемах, успехах, достижениях. 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 xml:space="preserve">Поиск </w:t>
      </w:r>
      <w:r w:rsidRPr="000D25B8">
        <w:rPr>
          <w:rFonts w:ascii="Times New Roman" w:hAnsi="Times New Roman" w:cs="Times New Roman"/>
          <w:b/>
        </w:rPr>
        <w:t>новых форм во взаимодействии с семьёй</w:t>
      </w:r>
      <w:r w:rsidRPr="000D25B8">
        <w:rPr>
          <w:rFonts w:ascii="Times New Roman" w:hAnsi="Times New Roman" w:cs="Times New Roman"/>
        </w:rPr>
        <w:t xml:space="preserve"> остаётся всегда </w:t>
      </w:r>
      <w:r w:rsidRPr="000D25B8">
        <w:rPr>
          <w:rFonts w:ascii="Times New Roman" w:hAnsi="Times New Roman" w:cs="Times New Roman"/>
          <w:b/>
        </w:rPr>
        <w:t>актуальным.</w:t>
      </w:r>
      <w:r w:rsidRPr="000D25B8">
        <w:rPr>
          <w:rFonts w:ascii="Times New Roman" w:hAnsi="Times New Roman" w:cs="Times New Roman"/>
        </w:rPr>
        <w:t xml:space="preserve"> Изд</w:t>
      </w:r>
      <w:r w:rsidRPr="000D25B8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ние </w:t>
      </w:r>
      <w:r w:rsidRPr="000D25B8">
        <w:rPr>
          <w:rFonts w:ascii="Times New Roman" w:hAnsi="Times New Roman" w:cs="Times New Roman"/>
        </w:rPr>
        <w:t>журнала, газеты способствует привлеч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нию родителей к воспитанию и образованию детей, повышает компетентность родителей в воспитании  ребёнка.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Немало важным плюсом является ст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мулирование творческой активности всех п</w:t>
      </w:r>
      <w:r w:rsidRPr="000D25B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дагогов </w:t>
      </w:r>
      <w:r w:rsidRPr="000D25B8">
        <w:rPr>
          <w:rFonts w:ascii="Times New Roman" w:hAnsi="Times New Roman" w:cs="Times New Roman"/>
        </w:rPr>
        <w:t>ДОУ, повышение их педагогической и психологической компетентности, создание мотивации творческого саморазвития педаг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гов. Кроме того, педагоги получили возмо</w:t>
      </w:r>
      <w:r w:rsidRPr="000D25B8">
        <w:rPr>
          <w:rFonts w:ascii="Times New Roman" w:hAnsi="Times New Roman" w:cs="Times New Roman"/>
        </w:rPr>
        <w:t>ж</w:t>
      </w:r>
      <w:r w:rsidRPr="000D25B8">
        <w:rPr>
          <w:rFonts w:ascii="Times New Roman" w:hAnsi="Times New Roman" w:cs="Times New Roman"/>
        </w:rPr>
        <w:t>ность показывать плоды своего труда, делит</w:t>
      </w:r>
      <w:r w:rsidRPr="000D25B8">
        <w:rPr>
          <w:rFonts w:ascii="Times New Roman" w:hAnsi="Times New Roman" w:cs="Times New Roman"/>
        </w:rPr>
        <w:t>ь</w:t>
      </w:r>
      <w:r w:rsidRPr="000D25B8">
        <w:rPr>
          <w:rFonts w:ascii="Times New Roman" w:hAnsi="Times New Roman" w:cs="Times New Roman"/>
        </w:rPr>
        <w:t xml:space="preserve">ся опытом работы с родителями и коллегами. </w:t>
      </w:r>
    </w:p>
    <w:p w:rsidR="00851FA3" w:rsidRPr="000D25B8" w:rsidRDefault="00851FA3" w:rsidP="00851FA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Видеостудия «Приключения Буратино»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С целью активного влияния на коммун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кативную деятельность детей в нашем детском саду была организована видеостудия «Пр</w:t>
      </w:r>
      <w:r w:rsidRPr="000D25B8">
        <w:rPr>
          <w:rFonts w:ascii="Times New Roman" w:hAnsi="Times New Roman" w:cs="Times New Roman"/>
        </w:rPr>
        <w:t>и</w:t>
      </w:r>
      <w:r w:rsidRPr="000D25B8">
        <w:rPr>
          <w:rFonts w:ascii="Times New Roman" w:hAnsi="Times New Roman" w:cs="Times New Roman"/>
        </w:rPr>
        <w:t>ключения Буратино».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Задачи видеостудии</w:t>
      </w:r>
    </w:p>
    <w:p w:rsidR="00851FA3" w:rsidRPr="000D25B8" w:rsidRDefault="00851FA3" w:rsidP="009F788E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формирование и дальнейшее развитие связной диалогической речи у детей</w:t>
      </w:r>
    </w:p>
    <w:p w:rsidR="00851FA3" w:rsidRPr="000D25B8" w:rsidRDefault="00851FA3" w:rsidP="009F788E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развитие коммуникативных навыков у д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 xml:space="preserve">тей, через метод </w:t>
      </w:r>
      <w:r>
        <w:rPr>
          <w:rFonts w:ascii="Times New Roman" w:hAnsi="Times New Roman" w:cs="Times New Roman"/>
        </w:rPr>
        <w:t>«</w:t>
      </w:r>
      <w:r w:rsidRPr="000D25B8">
        <w:rPr>
          <w:rFonts w:ascii="Times New Roman" w:hAnsi="Times New Roman" w:cs="Times New Roman"/>
        </w:rPr>
        <w:t>интервьюирование</w:t>
      </w:r>
      <w:r>
        <w:rPr>
          <w:rFonts w:ascii="Times New Roman" w:hAnsi="Times New Roman" w:cs="Times New Roman"/>
        </w:rPr>
        <w:t>»</w:t>
      </w:r>
      <w:r w:rsidRPr="000D25B8">
        <w:rPr>
          <w:rFonts w:ascii="Times New Roman" w:hAnsi="Times New Roman" w:cs="Times New Roman"/>
        </w:rPr>
        <w:t>;</w:t>
      </w:r>
    </w:p>
    <w:p w:rsidR="00851FA3" w:rsidRPr="000D25B8" w:rsidRDefault="00851FA3" w:rsidP="009F788E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развитие информационного пространства ДОУ через создание банка мультимеди</w:t>
      </w:r>
      <w:r w:rsidRPr="000D25B8">
        <w:rPr>
          <w:rFonts w:ascii="Times New Roman" w:hAnsi="Times New Roman" w:cs="Times New Roman"/>
        </w:rPr>
        <w:t>й</w:t>
      </w:r>
      <w:r w:rsidRPr="000D25B8">
        <w:rPr>
          <w:rFonts w:ascii="Times New Roman" w:hAnsi="Times New Roman" w:cs="Times New Roman"/>
        </w:rPr>
        <w:t>ной библиотеки.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Организация журналистской деятельн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сти дошкольников с применением метода и</w:t>
      </w:r>
      <w:r w:rsidRPr="000D25B8">
        <w:rPr>
          <w:rFonts w:ascii="Times New Roman" w:hAnsi="Times New Roman" w:cs="Times New Roman"/>
        </w:rPr>
        <w:t>н</w:t>
      </w:r>
      <w:r w:rsidRPr="000D25B8">
        <w:rPr>
          <w:rFonts w:ascii="Times New Roman" w:hAnsi="Times New Roman" w:cs="Times New Roman"/>
        </w:rPr>
        <w:t>тервьюирования усиливает речевую мотив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цию, создаёт условия для формулирования в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просов, построения самостоятельных выск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зываний и рассуждений.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Игра «Журналисты»</w:t>
      </w:r>
      <w:r w:rsidRPr="000D25B8">
        <w:rPr>
          <w:rFonts w:ascii="Times New Roman" w:hAnsi="Times New Roman" w:cs="Times New Roman"/>
        </w:rPr>
        <w:t xml:space="preserve"> стала любимой и</w:t>
      </w:r>
      <w:r w:rsidRPr="000D25B8">
        <w:rPr>
          <w:rFonts w:ascii="Times New Roman" w:hAnsi="Times New Roman" w:cs="Times New Roman"/>
        </w:rPr>
        <w:t>г</w:t>
      </w:r>
      <w:r w:rsidRPr="000D25B8">
        <w:rPr>
          <w:rFonts w:ascii="Times New Roman" w:hAnsi="Times New Roman" w:cs="Times New Roman"/>
        </w:rPr>
        <w:t>рой наших дошкольников. Детей привлекает многообразие атрибутов игры, приближё</w:t>
      </w:r>
      <w:r w:rsidRPr="000D25B8">
        <w:rPr>
          <w:rFonts w:ascii="Times New Roman" w:hAnsi="Times New Roman" w:cs="Times New Roman"/>
        </w:rPr>
        <w:t>н</w:t>
      </w:r>
      <w:r w:rsidRPr="000D25B8">
        <w:rPr>
          <w:rFonts w:ascii="Times New Roman" w:hAnsi="Times New Roman" w:cs="Times New Roman"/>
        </w:rPr>
        <w:t>ность к дейст</w:t>
      </w:r>
      <w:r>
        <w:rPr>
          <w:rFonts w:ascii="Times New Roman" w:hAnsi="Times New Roman" w:cs="Times New Roman"/>
        </w:rPr>
        <w:t>вительности.</w:t>
      </w:r>
      <w:r w:rsidRPr="000D25B8">
        <w:rPr>
          <w:rFonts w:ascii="Times New Roman" w:hAnsi="Times New Roman" w:cs="Times New Roman"/>
        </w:rPr>
        <w:t xml:space="preserve"> Именно в игре наши</w:t>
      </w:r>
      <w:r>
        <w:rPr>
          <w:rFonts w:ascii="Times New Roman" w:hAnsi="Times New Roman" w:cs="Times New Roman"/>
        </w:rPr>
        <w:t xml:space="preserve"> </w:t>
      </w:r>
      <w:r w:rsidRPr="000D25B8">
        <w:rPr>
          <w:rFonts w:ascii="Times New Roman" w:hAnsi="Times New Roman" w:cs="Times New Roman"/>
        </w:rPr>
        <w:t>воспитанники научились брать интервью, ра</w:t>
      </w:r>
      <w:r w:rsidRPr="000D25B8">
        <w:rPr>
          <w:rFonts w:ascii="Times New Roman" w:hAnsi="Times New Roman" w:cs="Times New Roman"/>
        </w:rPr>
        <w:t>с</w:t>
      </w:r>
      <w:r w:rsidRPr="000D25B8">
        <w:rPr>
          <w:rFonts w:ascii="Times New Roman" w:hAnsi="Times New Roman" w:cs="Times New Roman"/>
        </w:rPr>
        <w:t>сказывать о своей жизни в детском саду. Пр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буют себя в качестве операторов, фотокорре</w:t>
      </w:r>
      <w:r w:rsidRPr="000D25B8">
        <w:rPr>
          <w:rFonts w:ascii="Times New Roman" w:hAnsi="Times New Roman" w:cs="Times New Roman"/>
        </w:rPr>
        <w:t>с</w:t>
      </w:r>
      <w:r w:rsidRPr="000D25B8">
        <w:rPr>
          <w:rFonts w:ascii="Times New Roman" w:hAnsi="Times New Roman" w:cs="Times New Roman"/>
        </w:rPr>
        <w:t>пондентов.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Результативность деятельности и</w:t>
      </w:r>
      <w:r w:rsidRPr="000D25B8">
        <w:rPr>
          <w:rFonts w:ascii="Times New Roman" w:hAnsi="Times New Roman" w:cs="Times New Roman"/>
          <w:b/>
        </w:rPr>
        <w:t>н</w:t>
      </w:r>
      <w:r w:rsidRPr="000D25B8">
        <w:rPr>
          <w:rFonts w:ascii="Times New Roman" w:hAnsi="Times New Roman" w:cs="Times New Roman"/>
          <w:b/>
        </w:rPr>
        <w:t>формационного центра «Золотой ключик»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Уровень коммуникативных навыков у детей повысился на 24%</w:t>
      </w:r>
      <w:r>
        <w:rPr>
          <w:rFonts w:ascii="Times New Roman" w:hAnsi="Times New Roman" w:cs="Times New Roman"/>
        </w:rPr>
        <w:t>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Уровень компетентности педагогов в р</w:t>
      </w:r>
      <w:r w:rsidRPr="000D25B8">
        <w:rPr>
          <w:rFonts w:ascii="Times New Roman" w:hAnsi="Times New Roman" w:cs="Times New Roman"/>
        </w:rPr>
        <w:t>а</w:t>
      </w:r>
      <w:r w:rsidRPr="000D25B8">
        <w:rPr>
          <w:rFonts w:ascii="Times New Roman" w:hAnsi="Times New Roman" w:cs="Times New Roman"/>
        </w:rPr>
        <w:t>боте с родителями повысился на 25%</w:t>
      </w:r>
      <w:r>
        <w:rPr>
          <w:rFonts w:ascii="Times New Roman" w:hAnsi="Times New Roman" w:cs="Times New Roman"/>
        </w:rPr>
        <w:t>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Уровень компетентности родителей в вопросах воспитания и обучения детей пов</w:t>
      </w:r>
      <w:r w:rsidRPr="000D25B8">
        <w:rPr>
          <w:rFonts w:ascii="Times New Roman" w:hAnsi="Times New Roman" w:cs="Times New Roman"/>
        </w:rPr>
        <w:t>ы</w:t>
      </w:r>
      <w:r w:rsidRPr="000D25B8">
        <w:rPr>
          <w:rFonts w:ascii="Times New Roman" w:hAnsi="Times New Roman" w:cs="Times New Roman"/>
        </w:rPr>
        <w:t>сился на 30%.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Выпуск журнала, газет, буклетов и пам</w:t>
      </w:r>
      <w:r w:rsidRPr="000D25B8">
        <w:rPr>
          <w:rFonts w:ascii="Times New Roman" w:hAnsi="Times New Roman" w:cs="Times New Roman"/>
        </w:rPr>
        <w:t>я</w:t>
      </w:r>
      <w:r w:rsidRPr="000D25B8">
        <w:rPr>
          <w:rFonts w:ascii="Times New Roman" w:hAnsi="Times New Roman" w:cs="Times New Roman"/>
        </w:rPr>
        <w:t>ток, работа видеостудии – дело хлопотное и трудоёмкое. Однако неподдельный интерес и желание родителей как можно скорее пол</w:t>
      </w:r>
      <w:r w:rsidRPr="000D25B8">
        <w:rPr>
          <w:rFonts w:ascii="Times New Roman" w:hAnsi="Times New Roman" w:cs="Times New Roman"/>
        </w:rPr>
        <w:t>у</w:t>
      </w:r>
      <w:r w:rsidRPr="000D25B8">
        <w:rPr>
          <w:rFonts w:ascii="Times New Roman" w:hAnsi="Times New Roman" w:cs="Times New Roman"/>
        </w:rPr>
        <w:t>чить свежий номер, увидеть то</w:t>
      </w:r>
      <w:r>
        <w:rPr>
          <w:rFonts w:ascii="Times New Roman" w:hAnsi="Times New Roman" w:cs="Times New Roman"/>
        </w:rPr>
        <w:t>,</w:t>
      </w:r>
      <w:r w:rsidRPr="000D25B8">
        <w:rPr>
          <w:rFonts w:ascii="Times New Roman" w:hAnsi="Times New Roman" w:cs="Times New Roman"/>
        </w:rPr>
        <w:t xml:space="preserve"> чем занят р</w:t>
      </w:r>
      <w:r w:rsidRPr="000D25B8">
        <w:rPr>
          <w:rFonts w:ascii="Times New Roman" w:hAnsi="Times New Roman" w:cs="Times New Roman"/>
        </w:rPr>
        <w:t>е</w:t>
      </w:r>
      <w:r w:rsidRPr="000D25B8">
        <w:rPr>
          <w:rFonts w:ascii="Times New Roman" w:hAnsi="Times New Roman" w:cs="Times New Roman"/>
        </w:rPr>
        <w:t>бёнок в детском саду, удивление и восхищение детей, рассматривающих свои фотографии, конкуренция педагогов за право опубликовать свой материал, все это даёт мощный  толчок к творчеству, созиданию, продолжению начат</w:t>
      </w:r>
      <w:r w:rsidRPr="000D25B8">
        <w:rPr>
          <w:rFonts w:ascii="Times New Roman" w:hAnsi="Times New Roman" w:cs="Times New Roman"/>
        </w:rPr>
        <w:t>о</w:t>
      </w:r>
      <w:r w:rsidRPr="000D25B8">
        <w:rPr>
          <w:rFonts w:ascii="Times New Roman" w:hAnsi="Times New Roman" w:cs="Times New Roman"/>
        </w:rPr>
        <w:t>го дела.</w:t>
      </w:r>
    </w:p>
    <w:p w:rsidR="00851FA3" w:rsidRPr="000D25B8" w:rsidRDefault="00851FA3" w:rsidP="00851FA3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0D25B8">
        <w:rPr>
          <w:rFonts w:ascii="Times New Roman" w:hAnsi="Times New Roman" w:cs="Times New Roman"/>
          <w:b/>
        </w:rPr>
        <w:t>Литература</w:t>
      </w:r>
    </w:p>
    <w:p w:rsidR="00851FA3" w:rsidRPr="000D25B8" w:rsidRDefault="00851FA3" w:rsidP="00851FA3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0D25B8">
        <w:rPr>
          <w:rFonts w:ascii="Times New Roman" w:hAnsi="Times New Roman" w:cs="Times New Roman"/>
        </w:rPr>
        <w:t>Константинова А.Н., Суровцева И.Ю. Издательская деятельность в детском саду как одна из форм взаимодействия с родителями. Научно-методический журнал «Логопед», 2008.</w:t>
      </w:r>
    </w:p>
    <w:p w:rsidR="00851FA3" w:rsidRPr="000D25B8" w:rsidRDefault="00851FA3" w:rsidP="00851FA3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0D25B8">
        <w:rPr>
          <w:rFonts w:ascii="Times New Roman" w:hAnsi="Times New Roman" w:cs="Times New Roman"/>
        </w:rPr>
        <w:t>2. Научно-практический журнал «Упра</w:t>
      </w:r>
      <w:r w:rsidRPr="000D25B8">
        <w:rPr>
          <w:rFonts w:ascii="Times New Roman" w:hAnsi="Times New Roman" w:cs="Times New Roman"/>
        </w:rPr>
        <w:t>в</w:t>
      </w:r>
      <w:r w:rsidRPr="000D25B8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 xml:space="preserve">ение дошкольным образовательным </w:t>
      </w:r>
      <w:r w:rsidRPr="000D25B8">
        <w:rPr>
          <w:rFonts w:ascii="Times New Roman" w:hAnsi="Times New Roman" w:cs="Times New Roman"/>
        </w:rPr>
        <w:t>учре</w:t>
      </w:r>
      <w:r w:rsidRPr="000D25B8">
        <w:rPr>
          <w:rFonts w:ascii="Times New Roman" w:hAnsi="Times New Roman" w:cs="Times New Roman"/>
        </w:rPr>
        <w:t>ж</w:t>
      </w:r>
      <w:r w:rsidRPr="000D25B8">
        <w:rPr>
          <w:rFonts w:ascii="Times New Roman" w:hAnsi="Times New Roman" w:cs="Times New Roman"/>
        </w:rPr>
        <w:t>дением», 2009.</w:t>
      </w:r>
    </w:p>
    <w:p w:rsidR="00851FA3" w:rsidRPr="000D25B8" w:rsidRDefault="00851FA3" w:rsidP="00851FA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851FA3" w:rsidRDefault="00851FA3" w:rsidP="00851FA3">
      <w:pPr>
        <w:pStyle w:val="a8"/>
        <w:ind w:firstLine="567"/>
        <w:jc w:val="both"/>
        <w:rPr>
          <w:rFonts w:ascii="Times New Roman" w:hAnsi="Times New Roman" w:cs="Times New Roman"/>
        </w:rPr>
        <w:sectPr w:rsidR="00851FA3" w:rsidSect="00216744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E24E76" w:rsidTr="00E24E76">
        <w:tc>
          <w:tcPr>
            <w:tcW w:w="4927" w:type="dxa"/>
          </w:tcPr>
          <w:p w:rsidR="00E24E76" w:rsidRDefault="00E24E76" w:rsidP="00E24E76">
            <w:pPr>
              <w:pStyle w:val="a8"/>
              <w:spacing w:line="276" w:lineRule="auto"/>
              <w:ind w:firstLine="567"/>
            </w:pPr>
            <w:r>
              <w:rPr>
                <w:noProof/>
              </w:rPr>
              <w:lastRenderedPageBreak/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21434" cy="1687019"/>
                  <wp:effectExtent l="0" t="0" r="254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45" cy="168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24E76" w:rsidRPr="000C6A4F" w:rsidRDefault="00545B5F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A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Галина </w:t>
            </w:r>
            <w:r w:rsidR="00E24E76" w:rsidRPr="000C6A4F">
              <w:rPr>
                <w:rFonts w:ascii="Times New Roman" w:hAnsi="Times New Roman" w:cs="Times New Roman"/>
                <w:b/>
                <w:sz w:val="28"/>
                <w:szCs w:val="28"/>
              </w:rPr>
              <w:t>Светлана Николаевна,</w:t>
            </w:r>
          </w:p>
          <w:p w:rsidR="00E24E76" w:rsidRPr="00150733" w:rsidRDefault="00E24E76" w:rsidP="00150733">
            <w:pPr>
              <w:pStyle w:val="a8"/>
              <w:spacing w:line="276" w:lineRule="auto"/>
              <w:ind w:firstLine="318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 МБДОУ д/с «Медвежонок», </w:t>
            </w:r>
          </w:p>
          <w:p w:rsidR="00E24E76" w:rsidRPr="00150733" w:rsidRDefault="00E24E76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>стаж педагогической работы 20 лет,</w:t>
            </w:r>
          </w:p>
          <w:p w:rsidR="00545B5F" w:rsidRPr="00150733" w:rsidRDefault="00545B5F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>высшее образование,</w:t>
            </w:r>
          </w:p>
          <w:p w:rsidR="00E24E76" w:rsidRDefault="00E24E76" w:rsidP="00150733">
            <w:pPr>
              <w:pStyle w:val="a8"/>
              <w:spacing w:line="276" w:lineRule="auto"/>
              <w:ind w:firstLine="567"/>
              <w:jc w:val="right"/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>вторая квалификационная категория</w:t>
            </w:r>
          </w:p>
        </w:tc>
      </w:tr>
    </w:tbl>
    <w:p w:rsidR="00E24E76" w:rsidRPr="007958B8" w:rsidRDefault="00E24E76" w:rsidP="00E24E76">
      <w:pPr>
        <w:pStyle w:val="a8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58B8">
        <w:rPr>
          <w:rFonts w:ascii="Times New Roman" w:hAnsi="Times New Roman" w:cs="Times New Roman"/>
          <w:b/>
          <w:sz w:val="26"/>
          <w:szCs w:val="26"/>
        </w:rPr>
        <w:t>Непосредственно образовательная деятельность по познавательно-речевому развитию в подготовительной группе.</w:t>
      </w:r>
    </w:p>
    <w:p w:rsidR="00E24E76" w:rsidRPr="007958B8" w:rsidRDefault="00E24E76" w:rsidP="00E24E76">
      <w:pPr>
        <w:pStyle w:val="a8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7958B8">
        <w:rPr>
          <w:rFonts w:ascii="Times New Roman" w:hAnsi="Times New Roman" w:cs="Times New Roman"/>
          <w:b/>
          <w:sz w:val="26"/>
          <w:szCs w:val="26"/>
        </w:rPr>
        <w:t>Тема: « Необычное путе</w:t>
      </w:r>
      <w:r w:rsidR="00545B5F">
        <w:rPr>
          <w:rFonts w:ascii="Times New Roman" w:hAnsi="Times New Roman" w:cs="Times New Roman"/>
          <w:b/>
          <w:sz w:val="26"/>
          <w:szCs w:val="26"/>
        </w:rPr>
        <w:t>шествие по стране Мухи-Цокотухи</w:t>
      </w:r>
      <w:r w:rsidRPr="007958B8">
        <w:rPr>
          <w:rFonts w:ascii="Times New Roman" w:hAnsi="Times New Roman" w:cs="Times New Roman"/>
          <w:b/>
          <w:sz w:val="26"/>
          <w:szCs w:val="26"/>
        </w:rPr>
        <w:t>»</w:t>
      </w:r>
      <w:r w:rsidR="00545B5F">
        <w:rPr>
          <w:rFonts w:ascii="Times New Roman" w:hAnsi="Times New Roman" w:cs="Times New Roman"/>
          <w:b/>
          <w:sz w:val="26"/>
          <w:szCs w:val="26"/>
        </w:rPr>
        <w:t>.</w:t>
      </w:r>
    </w:p>
    <w:p w:rsidR="00E24E76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E24E76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  <w:sectPr w:rsidR="00E24E76" w:rsidSect="00D5395B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b/>
          <w:spacing w:val="-2"/>
          <w:sz w:val="18"/>
        </w:rPr>
        <w:lastRenderedPageBreak/>
        <w:t>Цель: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Развитие познавательных интересов, коммуникативных навыков у детей. 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pacing w:val="-2"/>
          <w:sz w:val="18"/>
        </w:rPr>
      </w:pPr>
      <w:r w:rsidRPr="00545B5F">
        <w:rPr>
          <w:rFonts w:ascii="Times New Roman" w:hAnsi="Times New Roman" w:cs="Times New Roman"/>
          <w:b/>
          <w:spacing w:val="-2"/>
          <w:sz w:val="18"/>
        </w:rPr>
        <w:t xml:space="preserve">Задачи: 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spacing w:val="-2"/>
          <w:sz w:val="18"/>
        </w:rPr>
        <w:t>-</w:t>
      </w:r>
      <w:r w:rsidRPr="00545B5F">
        <w:rPr>
          <w:rFonts w:ascii="Times New Roman" w:hAnsi="Times New Roman" w:cs="Times New Roman"/>
          <w:spacing w:val="-2"/>
          <w:sz w:val="18"/>
        </w:rPr>
        <w:tab/>
        <w:t>Учить детей составлять простые и сложные предложения; определять место звука и слога в слове; устанавливать сходство и различие насекомых, птиц, животных по существенным признакам.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spacing w:val="-2"/>
          <w:sz w:val="18"/>
        </w:rPr>
        <w:t>-</w:t>
      </w:r>
      <w:r w:rsidRPr="00545B5F">
        <w:rPr>
          <w:rFonts w:ascii="Times New Roman" w:hAnsi="Times New Roman" w:cs="Times New Roman"/>
          <w:spacing w:val="-2"/>
          <w:sz w:val="18"/>
        </w:rPr>
        <w:tab/>
        <w:t>Развивать связную и диалогическую речь; логическое мышление, внимание, память, воображение.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spacing w:val="-2"/>
          <w:sz w:val="18"/>
        </w:rPr>
        <w:t>-</w:t>
      </w:r>
      <w:r w:rsidRPr="00545B5F">
        <w:rPr>
          <w:rFonts w:ascii="Times New Roman" w:hAnsi="Times New Roman" w:cs="Times New Roman"/>
          <w:spacing w:val="-2"/>
          <w:sz w:val="18"/>
        </w:rPr>
        <w:tab/>
        <w:t>Совершенствовать умение составлять рассказ по картине, придерживаясь плана. Отвечать на вопросы.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spacing w:val="-2"/>
          <w:sz w:val="18"/>
        </w:rPr>
        <w:t>-</w:t>
      </w:r>
      <w:r w:rsidRPr="00545B5F">
        <w:rPr>
          <w:rFonts w:ascii="Times New Roman" w:hAnsi="Times New Roman" w:cs="Times New Roman"/>
          <w:spacing w:val="-2"/>
          <w:sz w:val="18"/>
        </w:rPr>
        <w:tab/>
        <w:t>Воспитывать культуру речевого общения, прививать интерес к драматизации, бережное отношение к природе.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pacing w:val="-2"/>
          <w:sz w:val="18"/>
        </w:rPr>
      </w:pPr>
      <w:r w:rsidRPr="00545B5F">
        <w:rPr>
          <w:rFonts w:ascii="Times New Roman" w:hAnsi="Times New Roman" w:cs="Times New Roman"/>
          <w:b/>
          <w:spacing w:val="-2"/>
          <w:sz w:val="18"/>
        </w:rPr>
        <w:t>Методы и приемы: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i/>
          <w:spacing w:val="-2"/>
          <w:sz w:val="18"/>
        </w:rPr>
        <w:t>Игровые: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превращение, приглаш</w:t>
      </w:r>
      <w:r w:rsidR="00545B5F">
        <w:rPr>
          <w:rFonts w:ascii="Times New Roman" w:hAnsi="Times New Roman" w:cs="Times New Roman"/>
          <w:spacing w:val="-2"/>
          <w:sz w:val="18"/>
        </w:rPr>
        <w:t>ение в страну «Мухи-Цокотухи»,</w:t>
      </w:r>
      <w:r w:rsidRPr="00545B5F">
        <w:rPr>
          <w:rFonts w:ascii="Times New Roman" w:hAnsi="Times New Roman" w:cs="Times New Roman"/>
          <w:spacing w:val="-2"/>
          <w:sz w:val="18"/>
        </w:rPr>
        <w:t>дидактические игры «Кто здесь лишний», «Насек</w:t>
      </w:r>
      <w:r w:rsidRPr="00545B5F">
        <w:rPr>
          <w:rFonts w:ascii="Times New Roman" w:hAnsi="Times New Roman" w:cs="Times New Roman"/>
          <w:spacing w:val="-2"/>
          <w:sz w:val="18"/>
        </w:rPr>
        <w:t>о</w:t>
      </w:r>
      <w:r w:rsidRPr="00545B5F">
        <w:rPr>
          <w:rFonts w:ascii="Times New Roman" w:hAnsi="Times New Roman" w:cs="Times New Roman"/>
          <w:spacing w:val="-2"/>
          <w:sz w:val="18"/>
        </w:rPr>
        <w:t>мые», «Закончи предложение», «Где находится».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i/>
          <w:spacing w:val="-2"/>
          <w:sz w:val="18"/>
        </w:rPr>
        <w:t>Наглядные: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</w:t>
      </w:r>
      <w:r w:rsidR="00545B5F">
        <w:rPr>
          <w:rFonts w:ascii="Times New Roman" w:hAnsi="Times New Roman" w:cs="Times New Roman"/>
          <w:spacing w:val="-2"/>
          <w:sz w:val="18"/>
        </w:rPr>
        <w:t>к</w:t>
      </w:r>
      <w:r w:rsidRPr="00545B5F">
        <w:rPr>
          <w:rFonts w:ascii="Times New Roman" w:hAnsi="Times New Roman" w:cs="Times New Roman"/>
          <w:spacing w:val="-2"/>
          <w:sz w:val="18"/>
        </w:rPr>
        <w:t>ниги, портрет К. И.Чуковского, иллюстрации, ИКТ.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i/>
          <w:spacing w:val="-2"/>
          <w:sz w:val="18"/>
        </w:rPr>
        <w:t>Словесные: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вопросы-ответы, проговаривание  скороговорки, составление рассказа, физкультминутка. 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i/>
          <w:spacing w:val="-2"/>
          <w:sz w:val="18"/>
        </w:rPr>
        <w:t>Словарная работа: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путешествие, приключения, улей, муравейник, нектар, санитар леса, паутина.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 w:rsidRPr="00545B5F">
        <w:rPr>
          <w:rFonts w:ascii="Times New Roman" w:hAnsi="Times New Roman" w:cs="Times New Roman"/>
          <w:i/>
          <w:spacing w:val="-2"/>
          <w:sz w:val="18"/>
        </w:rPr>
        <w:t>Предварительная работа: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наблюдения за насекомыми в теплое время года, просмотр познавательных фильмов о нас</w:t>
      </w:r>
      <w:r w:rsidRPr="00545B5F">
        <w:rPr>
          <w:rFonts w:ascii="Times New Roman" w:hAnsi="Times New Roman" w:cs="Times New Roman"/>
          <w:spacing w:val="-2"/>
          <w:sz w:val="18"/>
        </w:rPr>
        <w:t>е</w:t>
      </w:r>
      <w:r w:rsidRPr="00545B5F">
        <w:rPr>
          <w:rFonts w:ascii="Times New Roman" w:hAnsi="Times New Roman" w:cs="Times New Roman"/>
          <w:spacing w:val="-2"/>
          <w:sz w:val="18"/>
        </w:rPr>
        <w:t>комых и животных, прослушивание записей со звуками насекомых, рассматривание иллюстраций соответствующей тематик</w:t>
      </w:r>
      <w:r w:rsidR="00545B5F">
        <w:rPr>
          <w:rFonts w:ascii="Times New Roman" w:hAnsi="Times New Roman" w:cs="Times New Roman"/>
          <w:spacing w:val="-2"/>
          <w:sz w:val="18"/>
        </w:rPr>
        <w:t>и</w:t>
      </w:r>
      <w:r w:rsidRPr="00545B5F">
        <w:rPr>
          <w:rFonts w:ascii="Times New Roman" w:hAnsi="Times New Roman" w:cs="Times New Roman"/>
          <w:spacing w:val="-2"/>
          <w:sz w:val="18"/>
        </w:rPr>
        <w:t>; чтение сказок, рассказов, отгадывание загадок, проговаривание стихотворений с движениями, драматизация отрывков из ск</w:t>
      </w:r>
      <w:r w:rsidRPr="00545B5F">
        <w:rPr>
          <w:rFonts w:ascii="Times New Roman" w:hAnsi="Times New Roman" w:cs="Times New Roman"/>
          <w:spacing w:val="-2"/>
          <w:sz w:val="18"/>
        </w:rPr>
        <w:t>а</w:t>
      </w:r>
      <w:r w:rsidRPr="00545B5F">
        <w:rPr>
          <w:rFonts w:ascii="Times New Roman" w:hAnsi="Times New Roman" w:cs="Times New Roman"/>
          <w:spacing w:val="-2"/>
          <w:sz w:val="18"/>
        </w:rPr>
        <w:t>зок, рисование насекомых, лепка, беседы о том</w:t>
      </w:r>
      <w:r w:rsidR="00A92B4C">
        <w:rPr>
          <w:rFonts w:ascii="Times New Roman" w:hAnsi="Times New Roman" w:cs="Times New Roman"/>
          <w:spacing w:val="-2"/>
          <w:sz w:val="18"/>
        </w:rPr>
        <w:t>,</w:t>
      </w:r>
      <w:r w:rsidRPr="00545B5F">
        <w:rPr>
          <w:rFonts w:ascii="Times New Roman" w:hAnsi="Times New Roman" w:cs="Times New Roman"/>
          <w:spacing w:val="-2"/>
          <w:sz w:val="18"/>
        </w:rPr>
        <w:t xml:space="preserve"> какую пользу приносят насекомые, что в мире все взаимосвязано. </w:t>
      </w:r>
    </w:p>
    <w:p w:rsidR="00E24E76" w:rsidRPr="00545B5F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pacing w:val="-2"/>
          <w:sz w:val="18"/>
        </w:rPr>
      </w:pPr>
      <w:r w:rsidRPr="00545B5F">
        <w:rPr>
          <w:rFonts w:ascii="Times New Roman" w:hAnsi="Times New Roman" w:cs="Times New Roman"/>
          <w:b/>
          <w:spacing w:val="-2"/>
          <w:sz w:val="18"/>
        </w:rPr>
        <w:t>Материал и оборудование:</w:t>
      </w:r>
    </w:p>
    <w:p w:rsidR="00E24E76" w:rsidRPr="00545B5F" w:rsidRDefault="00A92B4C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>
        <w:rPr>
          <w:rFonts w:ascii="Times New Roman" w:hAnsi="Times New Roman" w:cs="Times New Roman"/>
          <w:i/>
          <w:spacing w:val="-2"/>
          <w:sz w:val="18"/>
        </w:rPr>
        <w:t>д</w:t>
      </w:r>
      <w:r w:rsidR="00E24E76" w:rsidRPr="00545B5F">
        <w:rPr>
          <w:rFonts w:ascii="Times New Roman" w:hAnsi="Times New Roman" w:cs="Times New Roman"/>
          <w:i/>
          <w:spacing w:val="-2"/>
          <w:sz w:val="18"/>
        </w:rPr>
        <w:t>емонстрационный:</w:t>
      </w:r>
      <w:r w:rsidR="00E24E76" w:rsidRPr="00545B5F">
        <w:rPr>
          <w:rFonts w:ascii="Times New Roman" w:hAnsi="Times New Roman" w:cs="Times New Roman"/>
          <w:spacing w:val="-2"/>
          <w:sz w:val="18"/>
        </w:rPr>
        <w:t xml:space="preserve"> портрет К.И. Чуковского, книги  К.И. Чуковского; обруч, магнитофон, аудиозапись « Звуки прир</w:t>
      </w:r>
      <w:r w:rsidR="00E24E76" w:rsidRPr="00545B5F">
        <w:rPr>
          <w:rFonts w:ascii="Times New Roman" w:hAnsi="Times New Roman" w:cs="Times New Roman"/>
          <w:spacing w:val="-2"/>
          <w:sz w:val="18"/>
        </w:rPr>
        <w:t>о</w:t>
      </w:r>
      <w:r w:rsidR="00E24E76" w:rsidRPr="00545B5F">
        <w:rPr>
          <w:rFonts w:ascii="Times New Roman" w:hAnsi="Times New Roman" w:cs="Times New Roman"/>
          <w:spacing w:val="-2"/>
          <w:sz w:val="18"/>
        </w:rPr>
        <w:t>ды», игрушки насекомых, паутина, картина муравейника, улей с изображе</w:t>
      </w:r>
      <w:r>
        <w:rPr>
          <w:rFonts w:ascii="Times New Roman" w:hAnsi="Times New Roman" w:cs="Times New Roman"/>
          <w:spacing w:val="-2"/>
          <w:sz w:val="18"/>
        </w:rPr>
        <w:t>нием пчел;</w:t>
      </w:r>
    </w:p>
    <w:p w:rsidR="00E24E76" w:rsidRPr="00545B5F" w:rsidRDefault="00A92B4C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  <w:sz w:val="18"/>
        </w:rPr>
      </w:pPr>
      <w:r>
        <w:rPr>
          <w:rFonts w:ascii="Times New Roman" w:hAnsi="Times New Roman" w:cs="Times New Roman"/>
          <w:i/>
          <w:spacing w:val="-2"/>
          <w:sz w:val="18"/>
        </w:rPr>
        <w:t>р</w:t>
      </w:r>
      <w:r w:rsidR="00E24E76" w:rsidRPr="00545B5F">
        <w:rPr>
          <w:rFonts w:ascii="Times New Roman" w:hAnsi="Times New Roman" w:cs="Times New Roman"/>
          <w:i/>
          <w:spacing w:val="-2"/>
          <w:sz w:val="18"/>
        </w:rPr>
        <w:t>аздаточный:</w:t>
      </w:r>
      <w:r w:rsidR="00E24E76" w:rsidRPr="00545B5F">
        <w:rPr>
          <w:rFonts w:ascii="Times New Roman" w:hAnsi="Times New Roman" w:cs="Times New Roman"/>
          <w:spacing w:val="-2"/>
          <w:sz w:val="18"/>
        </w:rPr>
        <w:t xml:space="preserve"> разрезные картинки с изображением насекомых, заборчик, маски насекомых.</w:t>
      </w:r>
    </w:p>
    <w:p w:rsidR="00545B5F" w:rsidRPr="00563CA2" w:rsidRDefault="00545B5F" w:rsidP="00E24E76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</w:p>
    <w:p w:rsidR="00545B5F" w:rsidRDefault="00545B5F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  <w:sectPr w:rsidR="00545B5F" w:rsidSect="00545B5F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24E76" w:rsidRPr="005A3C4B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5A3C4B">
        <w:rPr>
          <w:rFonts w:ascii="Times New Roman" w:hAnsi="Times New Roman" w:cs="Times New Roman"/>
          <w:b/>
        </w:rPr>
        <w:lastRenderedPageBreak/>
        <w:t>Ход непосредственн</w:t>
      </w:r>
      <w:r>
        <w:rPr>
          <w:rFonts w:ascii="Times New Roman" w:hAnsi="Times New Roman" w:cs="Times New Roman"/>
          <w:b/>
        </w:rPr>
        <w:t>о образовательной деятельности: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Под спокойную музыку дети входят в группу. 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 сегодня у нас в группе оформлена выставка книг.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Посмотрите внимательно, чей это пор</w:t>
      </w:r>
      <w:r w:rsidRPr="00563CA2">
        <w:rPr>
          <w:rFonts w:ascii="Times New Roman" w:hAnsi="Times New Roman" w:cs="Times New Roman"/>
        </w:rPr>
        <w:t>т</w:t>
      </w:r>
      <w:r w:rsidRPr="00563CA2">
        <w:rPr>
          <w:rFonts w:ascii="Times New Roman" w:hAnsi="Times New Roman" w:cs="Times New Roman"/>
        </w:rPr>
        <w:t>рет?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Д: Это портрет </w:t>
      </w:r>
      <w:r>
        <w:rPr>
          <w:rFonts w:ascii="Times New Roman" w:hAnsi="Times New Roman" w:cs="Times New Roman"/>
        </w:rPr>
        <w:t xml:space="preserve"> К</w:t>
      </w:r>
      <w:r w:rsidRPr="00563CA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63CA2">
        <w:rPr>
          <w:rFonts w:ascii="Times New Roman" w:hAnsi="Times New Roman" w:cs="Times New Roman"/>
        </w:rPr>
        <w:t>И Чуковского.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Давайте вспомним сказки, которые написал Корней Иванович.</w:t>
      </w:r>
    </w:p>
    <w:p w:rsidR="00E24E76" w:rsidRPr="002C1CD7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2C1CD7">
        <w:rPr>
          <w:rFonts w:ascii="Times New Roman" w:hAnsi="Times New Roman" w:cs="Times New Roman"/>
          <w:i/>
        </w:rPr>
        <w:t>(дети перечисляют знакомые произв</w:t>
      </w:r>
      <w:r w:rsidRPr="002C1CD7">
        <w:rPr>
          <w:rFonts w:ascii="Times New Roman" w:hAnsi="Times New Roman" w:cs="Times New Roman"/>
          <w:i/>
        </w:rPr>
        <w:t>е</w:t>
      </w:r>
      <w:r w:rsidRPr="002C1CD7">
        <w:rPr>
          <w:rFonts w:ascii="Times New Roman" w:hAnsi="Times New Roman" w:cs="Times New Roman"/>
          <w:i/>
        </w:rPr>
        <w:t>дения)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Послушайте отрывок из сказки: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«Вы букашечки, вы</w:t>
      </w:r>
      <w:r w:rsidRPr="00563CA2">
        <w:rPr>
          <w:rFonts w:ascii="Times New Roman" w:hAnsi="Times New Roman" w:cs="Times New Roman"/>
        </w:rPr>
        <w:t xml:space="preserve"> милашечки,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Та-ра- ра, та-ра-ра </w:t>
      </w:r>
      <w:r w:rsidRPr="00563CA2">
        <w:rPr>
          <w:rFonts w:ascii="Times New Roman" w:hAnsi="Times New Roman" w:cs="Times New Roman"/>
        </w:rPr>
        <w:t>таракашечки!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Сапоги скрипят, каблучки стучат,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Будет, будет мошкара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Веселиться до утра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Нынче…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lastRenderedPageBreak/>
        <w:t>Д: «Муха</w:t>
      </w:r>
      <w:r>
        <w:rPr>
          <w:rFonts w:ascii="Times New Roman" w:hAnsi="Times New Roman" w:cs="Times New Roman"/>
        </w:rPr>
        <w:t xml:space="preserve"> </w:t>
      </w:r>
      <w:r w:rsidRPr="00563CA2">
        <w:rPr>
          <w:rFonts w:ascii="Times New Roman" w:hAnsi="Times New Roman" w:cs="Times New Roman"/>
        </w:rPr>
        <w:t>- Цокотуха именинница!» Это сказка Муха-Цокотуха.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Подойдите к выставке книг и найдите сказку Муха-Цокотуха.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63CA2">
        <w:rPr>
          <w:rFonts w:ascii="Times New Roman" w:hAnsi="Times New Roman" w:cs="Times New Roman"/>
        </w:rPr>
        <w:t>дет</w:t>
      </w:r>
      <w:r>
        <w:rPr>
          <w:rFonts w:ascii="Times New Roman" w:hAnsi="Times New Roman" w:cs="Times New Roman"/>
        </w:rPr>
        <w:t>и подходят к выставке, выбирают</w:t>
      </w:r>
      <w:r w:rsidRPr="00563CA2">
        <w:rPr>
          <w:rFonts w:ascii="Times New Roman" w:hAnsi="Times New Roman" w:cs="Times New Roman"/>
        </w:rPr>
        <w:t xml:space="preserve"> книги с этой сказкой)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Как вы догадались, что это именно эта сказка? По каким признакам?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(дети высказывают свои мысли, о том, как можно найти по иллюстрациям, по обло</w:t>
      </w:r>
      <w:r w:rsidRPr="00563CA2">
        <w:rPr>
          <w:rFonts w:ascii="Times New Roman" w:hAnsi="Times New Roman" w:cs="Times New Roman"/>
        </w:rPr>
        <w:t>ж</w:t>
      </w:r>
      <w:r w:rsidRPr="00563CA2">
        <w:rPr>
          <w:rFonts w:ascii="Times New Roman" w:hAnsi="Times New Roman" w:cs="Times New Roman"/>
        </w:rPr>
        <w:t>ке книги)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В: Сегодня я предлагаю</w:t>
      </w:r>
      <w:r w:rsidRPr="00563CA2">
        <w:rPr>
          <w:rFonts w:ascii="Times New Roman" w:hAnsi="Times New Roman" w:cs="Times New Roman"/>
        </w:rPr>
        <w:t xml:space="preserve"> отправиться в чудесное путешествие по </w:t>
      </w:r>
      <w:r w:rsidR="00A92B4C">
        <w:rPr>
          <w:rFonts w:ascii="Times New Roman" w:hAnsi="Times New Roman" w:cs="Times New Roman"/>
        </w:rPr>
        <w:t>сказочной стране Мухи-Цокотухи</w:t>
      </w:r>
      <w:r w:rsidRPr="00563CA2">
        <w:rPr>
          <w:rFonts w:ascii="Times New Roman" w:hAnsi="Times New Roman" w:cs="Times New Roman"/>
        </w:rPr>
        <w:t>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Закройте глаза. На счет «три» вы уменьши</w:t>
      </w:r>
      <w:r>
        <w:rPr>
          <w:rFonts w:ascii="Times New Roman" w:hAnsi="Times New Roman" w:cs="Times New Roman"/>
        </w:rPr>
        <w:t xml:space="preserve">тесь до размера </w:t>
      </w:r>
      <w:r w:rsidRPr="00563CA2">
        <w:rPr>
          <w:rFonts w:ascii="Times New Roman" w:hAnsi="Times New Roman" w:cs="Times New Roman"/>
        </w:rPr>
        <w:t xml:space="preserve">комара! Раз, два, три! Открывайте глаза. Все предметы вокруг вас стали огромными! 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А что это такое огромное перед нами?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Это книга.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lastRenderedPageBreak/>
        <w:t>В: - Идите за мной, в сказку! Волшебная книга вот-вот закроется.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(дети проходят через обруч)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Мы попали в мир насекомых. Какая чудесная дорожка! Пойдем по ней. Справа о</w:t>
      </w:r>
      <w:r w:rsidRPr="00563CA2">
        <w:rPr>
          <w:rFonts w:ascii="Times New Roman" w:hAnsi="Times New Roman" w:cs="Times New Roman"/>
        </w:rPr>
        <w:t>г</w:t>
      </w:r>
      <w:r w:rsidRPr="00563CA2">
        <w:rPr>
          <w:rFonts w:ascii="Times New Roman" w:hAnsi="Times New Roman" w:cs="Times New Roman"/>
        </w:rPr>
        <w:t>ромные стебли ромашек, слева – непроход</w:t>
      </w:r>
      <w:r w:rsidRPr="00563CA2">
        <w:rPr>
          <w:rFonts w:ascii="Times New Roman" w:hAnsi="Times New Roman" w:cs="Times New Roman"/>
        </w:rPr>
        <w:t>и</w:t>
      </w:r>
      <w:r w:rsidRPr="00563CA2">
        <w:rPr>
          <w:rFonts w:ascii="Times New Roman" w:hAnsi="Times New Roman" w:cs="Times New Roman"/>
        </w:rPr>
        <w:t>мые заросли изумрудной травы. Они кажутся нам деревьями.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(под звуки природы подходим к раст</w:t>
      </w:r>
      <w:r w:rsidRPr="00563CA2">
        <w:rPr>
          <w:rFonts w:ascii="Times New Roman" w:hAnsi="Times New Roman" w:cs="Times New Roman"/>
        </w:rPr>
        <w:t>е</w:t>
      </w:r>
      <w:r w:rsidRPr="00563CA2">
        <w:rPr>
          <w:rFonts w:ascii="Times New Roman" w:hAnsi="Times New Roman" w:cs="Times New Roman"/>
        </w:rPr>
        <w:t>нию с большими листьями)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посмотрите тут чей-то д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мик. Отгадайте кто хозяин этого домика?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Не жужжу, когда сижу.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Не жужжу, когда хожу,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Если в воздухе кружусь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A92B4C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Тут уж вдоваль </w:t>
      </w:r>
      <w:r w:rsidR="00E24E76" w:rsidRPr="00563CA2">
        <w:rPr>
          <w:rFonts w:ascii="Times New Roman" w:hAnsi="Times New Roman" w:cs="Times New Roman"/>
        </w:rPr>
        <w:t>нажужжусь.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Это жук.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Как вы догадались?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(достаем жука из под листочка)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 давайте поприветствуем ж</w:t>
      </w:r>
      <w:r w:rsidRPr="00563CA2">
        <w:rPr>
          <w:rFonts w:ascii="Times New Roman" w:hAnsi="Times New Roman" w:cs="Times New Roman"/>
        </w:rPr>
        <w:t>у</w:t>
      </w:r>
      <w:r w:rsidRPr="00563CA2">
        <w:rPr>
          <w:rFonts w:ascii="Times New Roman" w:hAnsi="Times New Roman" w:cs="Times New Roman"/>
        </w:rPr>
        <w:t>ка.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Д: - </w:t>
      </w:r>
      <w:r w:rsidRPr="00563CA2">
        <w:rPr>
          <w:rFonts w:ascii="Times New Roman" w:hAnsi="Times New Roman" w:cs="Times New Roman"/>
        </w:rPr>
        <w:t>Здравствуйте, добрый день, мы рады видеть вас, уважаемый жук!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Жук: Я виж-ж-жу, вы гости, в нашей стране. Зачем пож-жаловали?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Мы любим путешествовать, хотим увидеть удивительные новые места, познак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мится с их обитателями.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Жук: Чтобы пройти дальше вам нужно выполнить мои задания. Для начала повторить мою любимую скороговорку.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Жук, жу-ж-жит так, что воздух дрож-ж-жит.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(дети проговаривают медленно, затем быстрее; хором и индивидуально)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Жук: Молодцы! Посмотрите на экран. Вы должны закончить предложения. 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Пчела сидит </w:t>
      </w:r>
      <w:r w:rsidRPr="00563CA2">
        <w:rPr>
          <w:rFonts w:ascii="Times New Roman" w:hAnsi="Times New Roman" w:cs="Times New Roman"/>
        </w:rPr>
        <w:t>(на цветке)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Гусеница сидит </w:t>
      </w:r>
      <w:r w:rsidRPr="00563CA2">
        <w:rPr>
          <w:rFonts w:ascii="Times New Roman" w:hAnsi="Times New Roman" w:cs="Times New Roman"/>
        </w:rPr>
        <w:t>(под листом)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Бабочка порхает </w:t>
      </w:r>
      <w:r w:rsidRPr="00563CA2">
        <w:rPr>
          <w:rFonts w:ascii="Times New Roman" w:hAnsi="Times New Roman" w:cs="Times New Roman"/>
        </w:rPr>
        <w:t>(над цветком)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Стрекоза летает  (около одуванчика)</w:t>
      </w:r>
    </w:p>
    <w:p w:rsidR="00E24E76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Жук: Молодцы! А сейчас поиграем в и</w:t>
      </w:r>
      <w:r w:rsidRPr="00563CA2">
        <w:rPr>
          <w:rFonts w:ascii="Times New Roman" w:hAnsi="Times New Roman" w:cs="Times New Roman"/>
        </w:rPr>
        <w:t>г</w:t>
      </w:r>
      <w:r w:rsidRPr="00563CA2">
        <w:rPr>
          <w:rFonts w:ascii="Times New Roman" w:hAnsi="Times New Roman" w:cs="Times New Roman"/>
        </w:rPr>
        <w:t>ру: «Скажи ласково»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А в игре нам поможет волшебная п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лочка. Я говорю слово и указываю палочкой на того, кто будет отвечать.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Жук-жучок; </w:t>
      </w:r>
      <w:r w:rsidRPr="00563CA2">
        <w:rPr>
          <w:rFonts w:ascii="Times New Roman" w:hAnsi="Times New Roman" w:cs="Times New Roman"/>
        </w:rPr>
        <w:t>Шмель-шмелек;</w:t>
      </w:r>
    </w:p>
    <w:p w:rsidR="00E24E76" w:rsidRPr="00563CA2" w:rsidRDefault="00E24E76" w:rsidP="00E24E76">
      <w:pPr>
        <w:tabs>
          <w:tab w:val="left" w:pos="6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Комар-комарик; Муха-мушка; </w:t>
      </w:r>
      <w:r w:rsidRPr="00563CA2">
        <w:rPr>
          <w:rFonts w:ascii="Times New Roman" w:hAnsi="Times New Roman" w:cs="Times New Roman"/>
        </w:rPr>
        <w:t>Паук-паучок.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Жук: Умные, добрые ребята. Теперь я уверен, что вы можете продолжать свое пут</w:t>
      </w:r>
      <w:r w:rsidRPr="00563CA2">
        <w:rPr>
          <w:rFonts w:ascii="Times New Roman" w:hAnsi="Times New Roman" w:cs="Times New Roman"/>
        </w:rPr>
        <w:t>е</w:t>
      </w:r>
      <w:r w:rsidRPr="00563CA2">
        <w:rPr>
          <w:rFonts w:ascii="Times New Roman" w:hAnsi="Times New Roman" w:cs="Times New Roman"/>
        </w:rPr>
        <w:t>ше</w:t>
      </w:r>
      <w:r>
        <w:rPr>
          <w:rFonts w:ascii="Times New Roman" w:hAnsi="Times New Roman" w:cs="Times New Roman"/>
        </w:rPr>
        <w:t>ствие</w:t>
      </w:r>
      <w:r w:rsidRPr="00563CA2">
        <w:rPr>
          <w:rFonts w:ascii="Times New Roman" w:hAnsi="Times New Roman" w:cs="Times New Roman"/>
        </w:rPr>
        <w:t xml:space="preserve"> по нашей стране. Если вы пойдете по тропинке, то успеете на праздник к чу</w:t>
      </w:r>
      <w:r w:rsidR="00A92B4C">
        <w:rPr>
          <w:rFonts w:ascii="Times New Roman" w:hAnsi="Times New Roman" w:cs="Times New Roman"/>
        </w:rPr>
        <w:t>десной, гостеприимной хозяюшке Мухе-Цокотухе</w:t>
      </w:r>
      <w:r w:rsidRPr="00563CA2">
        <w:rPr>
          <w:rFonts w:ascii="Times New Roman" w:hAnsi="Times New Roman" w:cs="Times New Roman"/>
        </w:rPr>
        <w:t>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lastRenderedPageBreak/>
        <w:t>Д: - Большое спасибо вам, уважаемый жук. Всего вам доброго!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(дети под музыку идут к следующему домику)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А вот и следующий домик. Кто в нем живет?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На опушке в ряд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Домики стоят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 них мед лежит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Кто мед сторожит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И в домах живет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Тот гостей не ждет</w:t>
      </w:r>
    </w:p>
    <w:p w:rsidR="00E24E76" w:rsidRPr="00563CA2" w:rsidRDefault="00E24E76" w:rsidP="00E24E76">
      <w:pPr>
        <w:tabs>
          <w:tab w:val="left" w:pos="708"/>
          <w:tab w:val="left" w:pos="21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Д:-  Это пчелы.</w:t>
      </w:r>
    </w:p>
    <w:p w:rsidR="00E24E76" w:rsidRPr="00563CA2" w:rsidRDefault="00E24E76" w:rsidP="00E24E76">
      <w:pPr>
        <w:tabs>
          <w:tab w:val="left" w:pos="14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(поворачиваю улей, на нем пчела)</w:t>
      </w:r>
    </w:p>
    <w:p w:rsidR="00E24E76" w:rsidRPr="00563CA2" w:rsidRDefault="00E24E76" w:rsidP="00E24E76">
      <w:pPr>
        <w:tabs>
          <w:tab w:val="left" w:pos="14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В: - Вот она какая, славная труженица и кормилица пчела! </w:t>
      </w:r>
    </w:p>
    <w:p w:rsidR="00E24E76" w:rsidRPr="00563CA2" w:rsidRDefault="00E24E76" w:rsidP="00E24E76">
      <w:pPr>
        <w:tabs>
          <w:tab w:val="left" w:pos="14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- А что вы знаете еще о пчелах?</w:t>
      </w:r>
    </w:p>
    <w:p w:rsidR="00E24E76" w:rsidRPr="00563CA2" w:rsidRDefault="00E24E76" w:rsidP="00E24E7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</w:t>
      </w:r>
      <w:r>
        <w:rPr>
          <w:rFonts w:ascii="Times New Roman" w:hAnsi="Times New Roman" w:cs="Times New Roman"/>
        </w:rPr>
        <w:t xml:space="preserve"> </w:t>
      </w:r>
      <w:r w:rsidRPr="00563CA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563CA2">
        <w:rPr>
          <w:rFonts w:ascii="Times New Roman" w:hAnsi="Times New Roman" w:cs="Times New Roman"/>
        </w:rPr>
        <w:t>Пчелы</w:t>
      </w:r>
      <w:r>
        <w:rPr>
          <w:rFonts w:ascii="Times New Roman" w:hAnsi="Times New Roman" w:cs="Times New Roman"/>
        </w:rPr>
        <w:t xml:space="preserve"> </w:t>
      </w:r>
      <w:r w:rsidRPr="00563CA2">
        <w:rPr>
          <w:rFonts w:ascii="Times New Roman" w:hAnsi="Times New Roman" w:cs="Times New Roman"/>
        </w:rPr>
        <w:t>приносят</w:t>
      </w:r>
      <w:r>
        <w:rPr>
          <w:rFonts w:ascii="Times New Roman" w:hAnsi="Times New Roman" w:cs="Times New Roman"/>
        </w:rPr>
        <w:t xml:space="preserve"> </w:t>
      </w:r>
      <w:r w:rsidRPr="00563CA2">
        <w:rPr>
          <w:rFonts w:ascii="Times New Roman" w:hAnsi="Times New Roman" w:cs="Times New Roman"/>
        </w:rPr>
        <w:t>пользу, собирают нектар, из которого делают мёд</w:t>
      </w:r>
      <w:r>
        <w:rPr>
          <w:rFonts w:ascii="Times New Roman" w:hAnsi="Times New Roman" w:cs="Times New Roman"/>
        </w:rPr>
        <w:t>.</w:t>
      </w:r>
    </w:p>
    <w:p w:rsidR="00E24E76" w:rsidRPr="00563CA2" w:rsidRDefault="00E24E76" w:rsidP="00E24E76">
      <w:pPr>
        <w:tabs>
          <w:tab w:val="left" w:pos="14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Мёд </w:t>
      </w:r>
      <w:r w:rsidR="00A92B4C">
        <w:rPr>
          <w:rFonts w:ascii="Times New Roman" w:hAnsi="Times New Roman" w:cs="Times New Roman"/>
        </w:rPr>
        <w:t xml:space="preserve">- </w:t>
      </w:r>
      <w:r w:rsidRPr="00563CA2">
        <w:rPr>
          <w:rFonts w:ascii="Times New Roman" w:hAnsi="Times New Roman" w:cs="Times New Roman"/>
        </w:rPr>
        <w:t>лекарственное средство при пр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студных заболеваниях. Если пчелы нашли больш</w:t>
      </w:r>
      <w:r>
        <w:rPr>
          <w:rFonts w:ascii="Times New Roman" w:hAnsi="Times New Roman" w:cs="Times New Roman"/>
        </w:rPr>
        <w:t xml:space="preserve">ую поляну цветов, то оповещают </w:t>
      </w:r>
      <w:r w:rsidRPr="00563CA2">
        <w:rPr>
          <w:rFonts w:ascii="Times New Roman" w:hAnsi="Times New Roman" w:cs="Times New Roman"/>
        </w:rPr>
        <w:t>друг друга. Подлетая они делают восьмиобразные движения и летят по направлению к цветочной поляне. К пчелам подходить близко нельзя, они могут ужалить.</w:t>
      </w:r>
    </w:p>
    <w:p w:rsidR="00E24E76" w:rsidRPr="00563CA2" w:rsidRDefault="00E24E76" w:rsidP="00E24E76">
      <w:pPr>
        <w:tabs>
          <w:tab w:val="left" w:pos="14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Хлопотливая пчела много меда пр</w:t>
      </w:r>
      <w:r w:rsidRPr="00563CA2">
        <w:rPr>
          <w:rFonts w:ascii="Times New Roman" w:hAnsi="Times New Roman" w:cs="Times New Roman"/>
        </w:rPr>
        <w:t>и</w:t>
      </w:r>
      <w:r w:rsidRPr="00563CA2">
        <w:rPr>
          <w:rFonts w:ascii="Times New Roman" w:hAnsi="Times New Roman" w:cs="Times New Roman"/>
        </w:rPr>
        <w:t>несла, она хотела бы угостить насекомых, но найти их не может. Давайте поможем пчеле.</w:t>
      </w:r>
    </w:p>
    <w:p w:rsidR="00E24E76" w:rsidRPr="00563CA2" w:rsidRDefault="00E24E76" w:rsidP="00E24E76">
      <w:pPr>
        <w:tabs>
          <w:tab w:val="left" w:pos="14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На столах у вас разрезные картинки, нужно из частей собрать насекомого.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Катя, к</w:t>
      </w:r>
      <w:r>
        <w:rPr>
          <w:rFonts w:ascii="Times New Roman" w:hAnsi="Times New Roman" w:cs="Times New Roman"/>
        </w:rPr>
        <w:t>то изображен у тебя на ка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тине?</w:t>
      </w:r>
      <w:r w:rsidRPr="00563CA2">
        <w:rPr>
          <w:rFonts w:ascii="Times New Roman" w:hAnsi="Times New Roman" w:cs="Times New Roman"/>
        </w:rPr>
        <w:t xml:space="preserve"> (стрекоза)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Назови первый звук в слове стрек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за.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Данил, а кто у тебя на картинке?</w:t>
      </w:r>
    </w:p>
    <w:p w:rsidR="00E24E76" w:rsidRPr="00563CA2" w:rsidRDefault="00A92B4C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Данил: У меня комар.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Назови последний звук в слове к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мар.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Володя, какое насекомое у тебя?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Володя: У меня кузнечик.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Скажи, сколько слогов в слове ку</w:t>
      </w:r>
      <w:r w:rsidRPr="00563CA2">
        <w:rPr>
          <w:rFonts w:ascii="Times New Roman" w:hAnsi="Times New Roman" w:cs="Times New Roman"/>
        </w:rPr>
        <w:t>з</w:t>
      </w:r>
      <w:r w:rsidRPr="00563CA2">
        <w:rPr>
          <w:rFonts w:ascii="Times New Roman" w:hAnsi="Times New Roman" w:cs="Times New Roman"/>
        </w:rPr>
        <w:t>нечик.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Назови первый слог.</w:t>
      </w:r>
    </w:p>
    <w:p w:rsidR="00E24E76" w:rsidRPr="00563CA2" w:rsidRDefault="00E24E76" w:rsidP="00E24E76">
      <w:pPr>
        <w:tabs>
          <w:tab w:val="left" w:pos="420"/>
          <w:tab w:val="left" w:pos="1416"/>
          <w:tab w:val="left" w:pos="2370"/>
        </w:tabs>
        <w:spacing w:after="0" w:line="240" w:lineRule="auto"/>
        <w:ind w:right="-71"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Вот и помогли мы пчеле, она вас бл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годарит.</w:t>
      </w:r>
    </w:p>
    <w:p w:rsidR="00E24E76" w:rsidRPr="005C026B" w:rsidRDefault="00E24E76" w:rsidP="00E24E76">
      <w:pPr>
        <w:tabs>
          <w:tab w:val="left" w:pos="420"/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5C026B">
        <w:rPr>
          <w:rFonts w:ascii="Times New Roman" w:hAnsi="Times New Roman" w:cs="Times New Roman"/>
          <w:i/>
        </w:rPr>
        <w:t xml:space="preserve">Пальчиковая игра: </w:t>
      </w:r>
    </w:p>
    <w:p w:rsidR="00E24E76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Прилетела к нам вчера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Полосатая пчела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А за нею шмель-шмелек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И веселый мотылек,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Два жука и стрекоза</w:t>
      </w:r>
      <w:r w:rsidR="00A92B4C">
        <w:rPr>
          <w:rFonts w:ascii="Times New Roman" w:hAnsi="Times New Roman" w:cs="Times New Roman"/>
        </w:rPr>
        <w:t>,</w:t>
      </w:r>
    </w:p>
    <w:p w:rsidR="00E24E76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Пожужжали полетали</w:t>
      </w:r>
      <w:r w:rsidR="00A92B4C">
        <w:rPr>
          <w:rFonts w:ascii="Times New Roman" w:hAnsi="Times New Roman" w:cs="Times New Roman"/>
        </w:rPr>
        <w:t>,</w:t>
      </w:r>
    </w:p>
    <w:p w:rsidR="00E24E76" w:rsidRPr="00563CA2" w:rsidRDefault="00E24E76" w:rsidP="00E24E76">
      <w:pPr>
        <w:tabs>
          <w:tab w:val="left" w:pos="1416"/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От усталости упали</w:t>
      </w:r>
      <w:r w:rsidR="00A92B4C">
        <w:rPr>
          <w:rFonts w:ascii="Times New Roman" w:hAnsi="Times New Roman" w:cs="Times New Roman"/>
        </w:rPr>
        <w:t>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посмотрите, что это?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lastRenderedPageBreak/>
        <w:t>Д: - Это муравейник.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Какую пользу приносят муравьи л</w:t>
      </w:r>
      <w:r w:rsidRPr="00563CA2">
        <w:rPr>
          <w:rFonts w:ascii="Times New Roman" w:hAnsi="Times New Roman" w:cs="Times New Roman"/>
        </w:rPr>
        <w:t>е</w:t>
      </w:r>
      <w:r w:rsidRPr="00563CA2">
        <w:rPr>
          <w:rFonts w:ascii="Times New Roman" w:hAnsi="Times New Roman" w:cs="Times New Roman"/>
        </w:rPr>
        <w:t>су?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Муравьи уничтожают множество г</w:t>
      </w:r>
      <w:r w:rsidRPr="00563CA2">
        <w:rPr>
          <w:rFonts w:ascii="Times New Roman" w:hAnsi="Times New Roman" w:cs="Times New Roman"/>
        </w:rPr>
        <w:t>у</w:t>
      </w:r>
      <w:r w:rsidRPr="00563CA2">
        <w:rPr>
          <w:rFonts w:ascii="Times New Roman" w:hAnsi="Times New Roman" w:cs="Times New Roman"/>
        </w:rPr>
        <w:t>сениц вредителей леса, рыхлят почву, собир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ют мусор в свои муравейники. Поэтому их н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зывают санитарами леса.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муравейники разоряют ж</w:t>
      </w:r>
      <w:r w:rsidRPr="00563CA2">
        <w:rPr>
          <w:rFonts w:ascii="Times New Roman" w:hAnsi="Times New Roman" w:cs="Times New Roman"/>
        </w:rPr>
        <w:t>и</w:t>
      </w:r>
      <w:r w:rsidRPr="00563CA2">
        <w:rPr>
          <w:rFonts w:ascii="Times New Roman" w:hAnsi="Times New Roman" w:cs="Times New Roman"/>
        </w:rPr>
        <w:t>вотные или люди. Я предлагаю загородить м</w:t>
      </w:r>
      <w:r w:rsidRPr="00563CA2">
        <w:rPr>
          <w:rFonts w:ascii="Times New Roman" w:hAnsi="Times New Roman" w:cs="Times New Roman"/>
        </w:rPr>
        <w:t>у</w:t>
      </w:r>
      <w:r w:rsidRPr="00563CA2">
        <w:rPr>
          <w:rFonts w:ascii="Times New Roman" w:hAnsi="Times New Roman" w:cs="Times New Roman"/>
        </w:rPr>
        <w:t>равейник. А чтобы его загородить</w:t>
      </w:r>
      <w:r w:rsidR="00A92B4C">
        <w:rPr>
          <w:rFonts w:ascii="Times New Roman" w:hAnsi="Times New Roman" w:cs="Times New Roman"/>
        </w:rPr>
        <w:t>,</w:t>
      </w:r>
      <w:r w:rsidRPr="00563CA2">
        <w:rPr>
          <w:rFonts w:ascii="Times New Roman" w:hAnsi="Times New Roman" w:cs="Times New Roman"/>
        </w:rPr>
        <w:t xml:space="preserve"> нужно с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ставить рассказ о том, где живут муравьи, к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кую пользу приносят. Каждый из вас должен придумать по одному предложению.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В лесу стоит большой муравейник. В муравейнике живут  муравьи. Они приносят лесу много пользы. Собирают хвоинки, щ</w:t>
      </w:r>
      <w:r w:rsidRPr="00563CA2">
        <w:rPr>
          <w:rFonts w:ascii="Times New Roman" w:hAnsi="Times New Roman" w:cs="Times New Roman"/>
        </w:rPr>
        <w:t>е</w:t>
      </w:r>
      <w:r w:rsidRPr="00563CA2">
        <w:rPr>
          <w:rFonts w:ascii="Times New Roman" w:hAnsi="Times New Roman" w:cs="Times New Roman"/>
        </w:rPr>
        <w:t>почки, веточки, уничтожают вредных насек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мых, рыхлят почву. Поэтому их называют с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нитарами леса.</w:t>
      </w:r>
    </w:p>
    <w:p w:rsidR="00E24E76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В: - </w:t>
      </w:r>
      <w:r w:rsidRPr="00563CA2">
        <w:rPr>
          <w:rFonts w:ascii="Times New Roman" w:hAnsi="Times New Roman" w:cs="Times New Roman"/>
        </w:rPr>
        <w:t>Вот мы и загородили муравейник, но мы продолжаем свое путе</w:t>
      </w:r>
      <w:r>
        <w:rPr>
          <w:rFonts w:ascii="Times New Roman" w:hAnsi="Times New Roman" w:cs="Times New Roman"/>
        </w:rPr>
        <w:t>шествие.</w:t>
      </w:r>
    </w:p>
    <w:p w:rsidR="00E24E76" w:rsidRPr="00563CA2" w:rsidRDefault="00E24E76" w:rsidP="00E24E7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(под звуки музыки подходим к приро</w:t>
      </w:r>
      <w:r w:rsidRPr="00563CA2">
        <w:rPr>
          <w:rFonts w:ascii="Times New Roman" w:hAnsi="Times New Roman" w:cs="Times New Roman"/>
        </w:rPr>
        <w:t>д</w:t>
      </w:r>
      <w:r w:rsidRPr="00563CA2">
        <w:rPr>
          <w:rFonts w:ascii="Times New Roman" w:hAnsi="Times New Roman" w:cs="Times New Roman"/>
        </w:rPr>
        <w:t>ному уголку)</w:t>
      </w:r>
    </w:p>
    <w:p w:rsidR="00E24E76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смотрите</w:t>
      </w:r>
      <w:r w:rsidR="00A92B4C">
        <w:rPr>
          <w:rFonts w:ascii="Times New Roman" w:hAnsi="Times New Roman" w:cs="Times New Roman"/>
        </w:rPr>
        <w:t>:</w:t>
      </w:r>
      <w:r w:rsidRPr="00563CA2">
        <w:rPr>
          <w:rFonts w:ascii="Times New Roman" w:hAnsi="Times New Roman" w:cs="Times New Roman"/>
        </w:rPr>
        <w:t xml:space="preserve"> паутина. Мы с в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ми во владениях паука, которого все боятся. Надо постараться найти его в зарослях и дог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ворится с ним</w:t>
      </w:r>
      <w:r>
        <w:rPr>
          <w:rFonts w:ascii="Times New Roman" w:hAnsi="Times New Roman" w:cs="Times New Roman"/>
        </w:rPr>
        <w:t xml:space="preserve"> мирным путем.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(дети находят фигурку паука)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Здравствуйте, уважаемый паук. Мы вас очень просим, пожайлуста, пропустите нас на праздник к Мухе-Цокотухе.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Паук: Пропущу, если выполните мои з</w:t>
      </w:r>
      <w:r w:rsidRPr="00563CA2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дания, а не выполните-накину на вас паутину, и станете моими пленниками.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Не боятся ребята твоих заданий.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Паук: Тогда слушайте первое задание. Внимание на экран. Вам нужно узнать</w:t>
      </w:r>
      <w:r w:rsidR="00A92B4C">
        <w:rPr>
          <w:rFonts w:ascii="Times New Roman" w:hAnsi="Times New Roman" w:cs="Times New Roman"/>
        </w:rPr>
        <w:t>,</w:t>
      </w:r>
      <w:r w:rsidRPr="00563CA2">
        <w:rPr>
          <w:rFonts w:ascii="Times New Roman" w:hAnsi="Times New Roman" w:cs="Times New Roman"/>
        </w:rPr>
        <w:t xml:space="preserve"> кто здесь лишний и почему.</w:t>
      </w:r>
    </w:p>
    <w:p w:rsidR="00E24E76" w:rsidRPr="00574019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563CA2">
        <w:rPr>
          <w:rFonts w:ascii="Times New Roman" w:hAnsi="Times New Roman" w:cs="Times New Roman"/>
        </w:rPr>
        <w:tab/>
      </w:r>
      <w:r w:rsidRPr="00574019">
        <w:rPr>
          <w:rFonts w:ascii="Times New Roman" w:hAnsi="Times New Roman" w:cs="Times New Roman"/>
          <w:b/>
        </w:rPr>
        <w:t>Игра «Четвертый лишний».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Паук: Не радуйтесь впереди еще два и</w:t>
      </w:r>
      <w:r w:rsidRPr="00563CA2">
        <w:rPr>
          <w:rFonts w:ascii="Times New Roman" w:hAnsi="Times New Roman" w:cs="Times New Roman"/>
        </w:rPr>
        <w:t>с</w:t>
      </w:r>
      <w:r w:rsidRPr="00563CA2">
        <w:rPr>
          <w:rFonts w:ascii="Times New Roman" w:hAnsi="Times New Roman" w:cs="Times New Roman"/>
        </w:rPr>
        <w:t>пытания. Вам нужно составить предложения по схеме.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у вас на столах схемы пре</w:t>
      </w:r>
      <w:r w:rsidRPr="00563CA2">
        <w:rPr>
          <w:rFonts w:ascii="Times New Roman" w:hAnsi="Times New Roman" w:cs="Times New Roman"/>
        </w:rPr>
        <w:t>д</w:t>
      </w:r>
      <w:r w:rsidRPr="00563CA2">
        <w:rPr>
          <w:rFonts w:ascii="Times New Roman" w:hAnsi="Times New Roman" w:cs="Times New Roman"/>
        </w:rPr>
        <w:t>ложений, вам нужно составить по о</w:t>
      </w:r>
      <w:r w:rsidR="00A92B4C">
        <w:rPr>
          <w:rFonts w:ascii="Times New Roman" w:hAnsi="Times New Roman" w:cs="Times New Roman"/>
        </w:rPr>
        <w:t>д</w:t>
      </w:r>
      <w:r w:rsidRPr="00563CA2">
        <w:rPr>
          <w:rFonts w:ascii="Times New Roman" w:hAnsi="Times New Roman" w:cs="Times New Roman"/>
        </w:rPr>
        <w:t>ному предложению на каждую схему.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Паук: Хорошо справились с заданием, но третье будет самым трудным. Ответьте на мои вопросы: Почему летает бабочка? Для чего пауку крылья? Кто выше прыгнет муха или комар? Кто быстрее летает муравей или кузн</w:t>
      </w:r>
      <w:r w:rsidRPr="00563CA2">
        <w:rPr>
          <w:rFonts w:ascii="Times New Roman" w:hAnsi="Times New Roman" w:cs="Times New Roman"/>
        </w:rPr>
        <w:t>е</w:t>
      </w:r>
      <w:r w:rsidRPr="00563CA2">
        <w:rPr>
          <w:rFonts w:ascii="Times New Roman" w:hAnsi="Times New Roman" w:cs="Times New Roman"/>
        </w:rPr>
        <w:t>чик?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Паук: Какие вы сообразительные. Хор</w:t>
      </w:r>
      <w:r w:rsidRPr="00563CA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шо</w:t>
      </w:r>
      <w:r w:rsidR="00A92B4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идите на праздник. Меня-то </w:t>
      </w:r>
      <w:r w:rsidRPr="00563CA2">
        <w:rPr>
          <w:rFonts w:ascii="Times New Roman" w:hAnsi="Times New Roman" w:cs="Times New Roman"/>
        </w:rPr>
        <w:t>туда никто не приглашает. Сейчас посижу подумаю, как бы мне его испортить.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lastRenderedPageBreak/>
        <w:t>В: - Ребята, т</w:t>
      </w:r>
      <w:r w:rsidR="00A92B4C">
        <w:rPr>
          <w:rFonts w:ascii="Times New Roman" w:hAnsi="Times New Roman" w:cs="Times New Roman"/>
        </w:rPr>
        <w:t>ак он может придумать что-то не</w:t>
      </w:r>
      <w:r w:rsidRPr="00563CA2">
        <w:rPr>
          <w:rFonts w:ascii="Times New Roman" w:hAnsi="Times New Roman" w:cs="Times New Roman"/>
        </w:rPr>
        <w:t>хорошее. Надо переключить его мысли на что-нибудь полезное, доброе. Расскажите п</w:t>
      </w:r>
      <w:r w:rsidRPr="00563CA2">
        <w:rPr>
          <w:rFonts w:ascii="Times New Roman" w:hAnsi="Times New Roman" w:cs="Times New Roman"/>
        </w:rPr>
        <w:t>о</w:t>
      </w:r>
      <w:r w:rsidRPr="00563CA2">
        <w:rPr>
          <w:rFonts w:ascii="Times New Roman" w:hAnsi="Times New Roman" w:cs="Times New Roman"/>
        </w:rPr>
        <w:t>словицы о добре, вежливости, учении.</w:t>
      </w:r>
    </w:p>
    <w:p w:rsidR="00E24E76" w:rsidRPr="00563CA2" w:rsidRDefault="00E24E76" w:rsidP="009F788E">
      <w:pPr>
        <w:pStyle w:val="ac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 Добрым быть-долго жить.</w:t>
      </w:r>
    </w:p>
    <w:p w:rsidR="00E24E76" w:rsidRPr="00563CA2" w:rsidRDefault="00E24E76" w:rsidP="009F788E">
      <w:pPr>
        <w:pStyle w:val="ac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 Вежливость нужна каждому.</w:t>
      </w:r>
    </w:p>
    <w:p w:rsidR="00E24E76" w:rsidRPr="00563CA2" w:rsidRDefault="00E24E76" w:rsidP="009F788E">
      <w:pPr>
        <w:pStyle w:val="ac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Умный не тот, кто много говорит, а тот кто много знает.</w:t>
      </w:r>
    </w:p>
    <w:p w:rsidR="00E24E76" w:rsidRPr="00563CA2" w:rsidRDefault="00E24E76" w:rsidP="009F788E">
      <w:pPr>
        <w:pStyle w:val="ac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Что твердо выучишь, долго помниться.</w:t>
      </w:r>
    </w:p>
    <w:p w:rsidR="00E24E76" w:rsidRPr="00563CA2" w:rsidRDefault="00E24E76" w:rsidP="009F788E">
      <w:pPr>
        <w:pStyle w:val="ac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Если сам не доучился, не берись учить других.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63CA2">
        <w:rPr>
          <w:rFonts w:ascii="Times New Roman" w:hAnsi="Times New Roman" w:cs="Times New Roman"/>
        </w:rPr>
        <w:t>звучит веселая музыка, дети подходят к столам одевают маски насекомых)</w:t>
      </w:r>
    </w:p>
    <w:p w:rsidR="00E24E76" w:rsidRPr="00563CA2" w:rsidRDefault="00E24E76" w:rsidP="00E24E76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нас встречает Муха-Цокотуха.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Муха-Цокотуха: 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- Вы успели как раз вовремя, проходите гости дорогие.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 xml:space="preserve">Чтение сказки </w:t>
      </w:r>
      <w:r w:rsidR="00A92B4C">
        <w:rPr>
          <w:rFonts w:ascii="Times New Roman" w:hAnsi="Times New Roman" w:cs="Times New Roman"/>
        </w:rPr>
        <w:t>«</w:t>
      </w:r>
      <w:r w:rsidRPr="00563CA2">
        <w:rPr>
          <w:rFonts w:ascii="Times New Roman" w:hAnsi="Times New Roman" w:cs="Times New Roman"/>
        </w:rPr>
        <w:t>Муха-Цокотуха</w:t>
      </w:r>
      <w:r w:rsidR="00A92B4C">
        <w:rPr>
          <w:rFonts w:ascii="Times New Roman" w:hAnsi="Times New Roman" w:cs="Times New Roman"/>
        </w:rPr>
        <w:t>»</w:t>
      </w:r>
      <w:r w:rsidRPr="00563CA2">
        <w:rPr>
          <w:rFonts w:ascii="Times New Roman" w:hAnsi="Times New Roman" w:cs="Times New Roman"/>
        </w:rPr>
        <w:t>, со слов «Прибежали светлячки, зажигали огоньки» до конца (драматизация отрывка)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Муха-Цокотуха: - Спасибо</w:t>
      </w:r>
      <w:r w:rsidR="00A92B4C">
        <w:rPr>
          <w:rFonts w:ascii="Times New Roman" w:hAnsi="Times New Roman" w:cs="Times New Roman"/>
        </w:rPr>
        <w:t>,</w:t>
      </w:r>
      <w:r w:rsidRPr="00563CA2">
        <w:rPr>
          <w:rFonts w:ascii="Times New Roman" w:hAnsi="Times New Roman" w:cs="Times New Roman"/>
        </w:rPr>
        <w:t xml:space="preserve"> что пришли ко мне на праздник, было очень весело.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Д: - И тебе спасибо.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Ребята, нам пора возвращаться в группу. Волшебная книга открывает нам дверь.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(дети перешагивают через обруч)</w:t>
      </w:r>
    </w:p>
    <w:p w:rsidR="00E24E76" w:rsidRPr="00563CA2" w:rsidRDefault="00E24E76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3CA2">
        <w:rPr>
          <w:rFonts w:ascii="Times New Roman" w:hAnsi="Times New Roman" w:cs="Times New Roman"/>
        </w:rPr>
        <w:t>В: - Закройте глаза</w:t>
      </w:r>
      <w:r w:rsidR="00A92B4C">
        <w:rPr>
          <w:rFonts w:ascii="Times New Roman" w:hAnsi="Times New Roman" w:cs="Times New Roman"/>
        </w:rPr>
        <w:t>:</w:t>
      </w:r>
      <w:r w:rsidRPr="00563CA2">
        <w:rPr>
          <w:rFonts w:ascii="Times New Roman" w:hAnsi="Times New Roman" w:cs="Times New Roman"/>
        </w:rPr>
        <w:t xml:space="preserve"> раз, два, три </w:t>
      </w:r>
      <w:r w:rsidR="00A92B4C">
        <w:rPr>
          <w:rFonts w:ascii="Times New Roman" w:hAnsi="Times New Roman" w:cs="Times New Roman"/>
        </w:rPr>
        <w:t xml:space="preserve">- </w:t>
      </w:r>
      <w:r w:rsidRPr="00563CA2">
        <w:rPr>
          <w:rFonts w:ascii="Times New Roman" w:hAnsi="Times New Roman" w:cs="Times New Roman"/>
        </w:rPr>
        <w:t>р</w:t>
      </w:r>
      <w:r w:rsidR="00A92B4C">
        <w:rPr>
          <w:rFonts w:ascii="Times New Roman" w:hAnsi="Times New Roman" w:cs="Times New Roman"/>
        </w:rPr>
        <w:t>а</w:t>
      </w:r>
      <w:r w:rsidRPr="00563CA2">
        <w:rPr>
          <w:rFonts w:ascii="Times New Roman" w:hAnsi="Times New Roman" w:cs="Times New Roman"/>
        </w:rPr>
        <w:t>сти! Открывайте глаза. Вы стали как прежде дет</w:t>
      </w:r>
      <w:r w:rsidRPr="00563CA2">
        <w:rPr>
          <w:rFonts w:ascii="Times New Roman" w:hAnsi="Times New Roman" w:cs="Times New Roman"/>
        </w:rPr>
        <w:t>ь</w:t>
      </w:r>
      <w:r w:rsidRPr="00563CA2">
        <w:rPr>
          <w:rFonts w:ascii="Times New Roman" w:hAnsi="Times New Roman" w:cs="Times New Roman"/>
        </w:rPr>
        <w:t>ми.</w:t>
      </w:r>
    </w:p>
    <w:p w:rsidR="00E24E76" w:rsidRPr="00563CA2" w:rsidRDefault="00250AC2" w:rsidP="00E24E76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В: -  Кому мы сегодня помогли? </w:t>
      </w:r>
      <w:r w:rsidR="00E24E76" w:rsidRPr="00563CA2">
        <w:rPr>
          <w:rFonts w:ascii="Times New Roman" w:hAnsi="Times New Roman" w:cs="Times New Roman"/>
        </w:rPr>
        <w:t>Что мы для этого сделали?</w:t>
      </w:r>
    </w:p>
    <w:p w:rsidR="00250AC2" w:rsidRDefault="00250AC2" w:rsidP="00E24E7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250AC2" w:rsidRDefault="00250AC2" w:rsidP="00E24E7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250AC2" w:rsidSect="00250AC2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7478"/>
      </w:tblGrid>
      <w:tr w:rsidR="00EF7FCF" w:rsidTr="00330F06">
        <w:tc>
          <w:tcPr>
            <w:tcW w:w="2376" w:type="dxa"/>
          </w:tcPr>
          <w:p w:rsidR="00EF7FCF" w:rsidRDefault="00EF7FCF" w:rsidP="00330F06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4635" cy="1690778"/>
                  <wp:effectExtent l="0" t="0" r="0" b="5080"/>
                  <wp:docPr id="12" name="Рисунок 12" descr="Луч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уч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5" cy="169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EF7FCF" w:rsidRPr="00884940" w:rsidRDefault="008A5421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6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Ковшова </w:t>
            </w:r>
            <w:r w:rsidR="00EF7FCF" w:rsidRPr="00EE06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Лучия Валериевна</w:t>
            </w:r>
            <w:r w:rsidR="00EF7FCF" w:rsidRPr="008849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F7FCF" w:rsidRPr="00150733" w:rsidRDefault="00EF7FCF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инструктор по физической культуре </w:t>
            </w:r>
          </w:p>
          <w:p w:rsidR="00EF7FCF" w:rsidRPr="00150733" w:rsidRDefault="00EF7FCF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МБДОУ д/с «Медвежонок»,</w:t>
            </w:r>
          </w:p>
          <w:p w:rsidR="00EF7FCF" w:rsidRPr="00150733" w:rsidRDefault="00EF7FCF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стаж педагогической работы 14 лет, </w:t>
            </w:r>
          </w:p>
          <w:p w:rsidR="00EF7FCF" w:rsidRDefault="00EF7FCF" w:rsidP="0015073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>вторая квалификационная категория</w:t>
            </w:r>
          </w:p>
        </w:tc>
      </w:tr>
    </w:tbl>
    <w:p w:rsidR="00EF7FCF" w:rsidRPr="00AC46BB" w:rsidRDefault="00EF7FCF" w:rsidP="00EF7FCF">
      <w:pPr>
        <w:pStyle w:val="a8"/>
        <w:ind w:firstLine="567"/>
        <w:jc w:val="both"/>
        <w:rPr>
          <w:rFonts w:ascii="Times New Roman" w:hAnsi="Times New Roman" w:cs="Times New Roman"/>
          <w:sz w:val="12"/>
          <w:szCs w:val="24"/>
        </w:rPr>
      </w:pPr>
    </w:p>
    <w:p w:rsidR="00EF7FCF" w:rsidRPr="00346506" w:rsidRDefault="00EF7FCF" w:rsidP="00EF7FCF">
      <w:pPr>
        <w:pStyle w:val="a8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6506">
        <w:rPr>
          <w:rFonts w:ascii="Times New Roman" w:hAnsi="Times New Roman" w:cs="Times New Roman"/>
          <w:b/>
          <w:sz w:val="26"/>
          <w:szCs w:val="26"/>
        </w:rPr>
        <w:t>Конспект непосредственно образовательной деятельности в подготовител</w:t>
      </w:r>
      <w:r w:rsidRPr="00346506">
        <w:rPr>
          <w:rFonts w:ascii="Times New Roman" w:hAnsi="Times New Roman" w:cs="Times New Roman"/>
          <w:b/>
          <w:sz w:val="26"/>
          <w:szCs w:val="26"/>
        </w:rPr>
        <w:t>ь</w:t>
      </w:r>
      <w:r w:rsidRPr="00346506">
        <w:rPr>
          <w:rFonts w:ascii="Times New Roman" w:hAnsi="Times New Roman" w:cs="Times New Roman"/>
          <w:b/>
          <w:sz w:val="26"/>
          <w:szCs w:val="26"/>
        </w:rPr>
        <w:t>ной группе образовательная область «Физическая культура»</w:t>
      </w:r>
    </w:p>
    <w:p w:rsidR="00EF7FCF" w:rsidRPr="00346506" w:rsidRDefault="00EF7FCF" w:rsidP="00EF7FCF">
      <w:pPr>
        <w:pStyle w:val="a8"/>
        <w:ind w:firstLine="567"/>
        <w:jc w:val="both"/>
        <w:rPr>
          <w:rFonts w:ascii="Times New Roman" w:hAnsi="Times New Roman" w:cs="Times New Roman"/>
          <w:b/>
          <w:i/>
          <w:sz w:val="12"/>
          <w:szCs w:val="12"/>
        </w:rPr>
      </w:pPr>
    </w:p>
    <w:p w:rsidR="00EF7FCF" w:rsidRPr="00C60A16" w:rsidRDefault="00EF7FCF" w:rsidP="00EF7FCF">
      <w:pPr>
        <w:pStyle w:val="a8"/>
        <w:ind w:firstLine="567"/>
        <w:jc w:val="center"/>
        <w:rPr>
          <w:rFonts w:ascii="Times New Roman" w:hAnsi="Times New Roman" w:cs="Times New Roman"/>
          <w:b/>
          <w:i/>
        </w:rPr>
      </w:pPr>
      <w:r w:rsidRPr="00C60A16">
        <w:rPr>
          <w:rFonts w:ascii="Times New Roman" w:hAnsi="Times New Roman" w:cs="Times New Roman"/>
          <w:b/>
          <w:i/>
        </w:rPr>
        <w:t>«Спортом занимайся, здоровья набирайся!»</w:t>
      </w:r>
    </w:p>
    <w:p w:rsidR="00EF7FCF" w:rsidRPr="00346506" w:rsidRDefault="00EF7FCF" w:rsidP="00EF7FCF">
      <w:pPr>
        <w:pStyle w:val="a8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EF7FCF" w:rsidRPr="00EE066C" w:rsidRDefault="00EF7FCF" w:rsidP="00EF7FCF">
      <w:pPr>
        <w:tabs>
          <w:tab w:val="left" w:pos="8820"/>
        </w:tabs>
        <w:spacing w:after="0" w:line="240" w:lineRule="auto"/>
        <w:ind w:right="355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E066C">
        <w:rPr>
          <w:rFonts w:ascii="Times New Roman" w:eastAsia="Times New Roman" w:hAnsi="Times New Roman" w:cs="Times New Roman"/>
          <w:b/>
          <w:i/>
          <w:sz w:val="18"/>
          <w:szCs w:val="18"/>
        </w:rPr>
        <w:t>Задачи: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 xml:space="preserve"> Укреплять здоровье детей, учить сохранять равновесие при ходьбе по ограниченной поверхности, ра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з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вивать физические качества (быстроту, ловкость,  координацию движений). Совершенствовать прыжки, умение отта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л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киваться и приземляться на полусогнутые ноги; развивать силу в упражнении с набивными мячами. Воспитывать л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ю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бовь к спорту, к здоровому образу жизни, формировать потребность в ежедневных физических упражнениях.</w:t>
      </w:r>
    </w:p>
    <w:p w:rsidR="00EF7FCF" w:rsidRPr="00EE066C" w:rsidRDefault="00EF7FCF" w:rsidP="00EF7FCF">
      <w:pPr>
        <w:tabs>
          <w:tab w:val="left" w:pos="8820"/>
        </w:tabs>
        <w:spacing w:after="0" w:line="240" w:lineRule="auto"/>
        <w:ind w:right="355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E066C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Оборудование: </w:t>
      </w:r>
      <w:r w:rsidRPr="00EE066C">
        <w:rPr>
          <w:rFonts w:ascii="Times New Roman" w:eastAsia="Times New Roman" w:hAnsi="Times New Roman" w:cs="Times New Roman"/>
          <w:sz w:val="18"/>
          <w:szCs w:val="18"/>
        </w:rPr>
        <w:t>Поролоновый кубик, с нарисованными заданиями; гимнастическая скамейка, мешочки с песком, набивные мячи (4шт.), мягкие модули (6шт.), гантели.</w:t>
      </w:r>
    </w:p>
    <w:p w:rsidR="00EF7FCF" w:rsidRDefault="00EF7FCF" w:rsidP="00EF7FC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CF" w:rsidRDefault="00EF7FCF" w:rsidP="00EF7FC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F7FCF" w:rsidSect="001E65D1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  <w:i/>
        </w:rPr>
      </w:pPr>
      <w:r w:rsidRPr="00EE066C">
        <w:rPr>
          <w:rFonts w:ascii="Times New Roman" w:hAnsi="Times New Roman" w:cs="Times New Roman"/>
          <w:b/>
          <w:i/>
        </w:rPr>
        <w:lastRenderedPageBreak/>
        <w:t>Ход занятия: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</w:rPr>
      </w:pPr>
      <w:r w:rsidRPr="00EE066C">
        <w:rPr>
          <w:rFonts w:ascii="Times New Roman" w:hAnsi="Times New Roman" w:cs="Times New Roman"/>
        </w:rPr>
        <w:t>Дети заходят в физкультурный зал.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</w:rPr>
      </w:pPr>
      <w:r w:rsidRPr="00EE066C">
        <w:rPr>
          <w:rFonts w:ascii="Times New Roman" w:hAnsi="Times New Roman" w:cs="Times New Roman"/>
          <w:b/>
          <w:i/>
        </w:rPr>
        <w:t>Инструктор:</w:t>
      </w:r>
      <w:r w:rsidRPr="00EE066C">
        <w:rPr>
          <w:rFonts w:ascii="Times New Roman" w:hAnsi="Times New Roman" w:cs="Times New Roman"/>
        </w:rPr>
        <w:t xml:space="preserve"> Здравствуйте ребята, сег</w:t>
      </w:r>
      <w:r w:rsidRPr="00EE066C">
        <w:rPr>
          <w:rFonts w:ascii="Times New Roman" w:hAnsi="Times New Roman" w:cs="Times New Roman"/>
        </w:rPr>
        <w:t>о</w:t>
      </w:r>
      <w:r w:rsidRPr="00EE066C">
        <w:rPr>
          <w:rFonts w:ascii="Times New Roman" w:hAnsi="Times New Roman" w:cs="Times New Roman"/>
        </w:rPr>
        <w:t>дня у нас с вами будет необычное занятие. Сначала послушайте, какое стихотворение я вам прочитаю: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Я ребятам друг, и взрослым,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Разный я - смешной, серьёзный,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Без меня не проживёшь,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Мышцами не обрастёшь.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Если дружен ты со мной,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Настойчив в тренировках-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Будешь в холод, дождь и зной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</w:rPr>
      </w:pPr>
      <w:r w:rsidRPr="00EE066C">
        <w:rPr>
          <w:rFonts w:ascii="Times New Roman" w:hAnsi="Times New Roman" w:cs="Times New Roman"/>
          <w:b/>
        </w:rPr>
        <w:t>Выносливым и ловким.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</w:rPr>
      </w:pPr>
      <w:r w:rsidRPr="00EE066C">
        <w:rPr>
          <w:rFonts w:ascii="Times New Roman" w:hAnsi="Times New Roman" w:cs="Times New Roman"/>
        </w:rPr>
        <w:t xml:space="preserve">-Как вы думаете, о чём говориться в этом стихотворении? 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i/>
        </w:rPr>
      </w:pPr>
      <w:r w:rsidRPr="00EE066C">
        <w:rPr>
          <w:rFonts w:ascii="Times New Roman" w:hAnsi="Times New Roman" w:cs="Times New Roman"/>
        </w:rPr>
        <w:t xml:space="preserve">- Что это за друг взрослых и детей? </w:t>
      </w:r>
      <w:r w:rsidRPr="00EE066C">
        <w:rPr>
          <w:rFonts w:ascii="Times New Roman" w:hAnsi="Times New Roman" w:cs="Times New Roman"/>
          <w:i/>
        </w:rPr>
        <w:t xml:space="preserve">(спорт). 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i/>
        </w:rPr>
      </w:pPr>
      <w:r w:rsidRPr="00EE066C">
        <w:rPr>
          <w:rFonts w:ascii="Times New Roman" w:hAnsi="Times New Roman" w:cs="Times New Roman"/>
          <w:i/>
        </w:rPr>
        <w:t xml:space="preserve">- </w:t>
      </w:r>
      <w:r w:rsidRPr="00EE066C">
        <w:rPr>
          <w:rFonts w:ascii="Times New Roman" w:hAnsi="Times New Roman" w:cs="Times New Roman"/>
        </w:rPr>
        <w:t xml:space="preserve">Какие виды спорта вы знаете? </w:t>
      </w:r>
      <w:r w:rsidRPr="00EE066C">
        <w:rPr>
          <w:rFonts w:ascii="Times New Roman" w:hAnsi="Times New Roman" w:cs="Times New Roman"/>
          <w:i/>
        </w:rPr>
        <w:t xml:space="preserve">(ответы детей). 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</w:rPr>
      </w:pPr>
      <w:r w:rsidRPr="00EE066C">
        <w:rPr>
          <w:rFonts w:ascii="Times New Roman" w:hAnsi="Times New Roman" w:cs="Times New Roman"/>
          <w:i/>
        </w:rPr>
        <w:t xml:space="preserve">- </w:t>
      </w:r>
      <w:r w:rsidRPr="00EE066C">
        <w:rPr>
          <w:rFonts w:ascii="Times New Roman" w:hAnsi="Times New Roman" w:cs="Times New Roman"/>
        </w:rPr>
        <w:t>Для того, чтобы вырасти большими, сильными и крепкими, обязательно нужно з</w:t>
      </w:r>
      <w:r w:rsidRPr="00EE066C">
        <w:rPr>
          <w:rFonts w:ascii="Times New Roman" w:hAnsi="Times New Roman" w:cs="Times New Roman"/>
        </w:rPr>
        <w:t>а</w:t>
      </w:r>
      <w:r w:rsidRPr="00EE066C">
        <w:rPr>
          <w:rFonts w:ascii="Times New Roman" w:hAnsi="Times New Roman" w:cs="Times New Roman"/>
        </w:rPr>
        <w:t>ниматься спортом, ведь спорт</w:t>
      </w:r>
      <w:r>
        <w:rPr>
          <w:rFonts w:ascii="Times New Roman" w:hAnsi="Times New Roman" w:cs="Times New Roman"/>
        </w:rPr>
        <w:t xml:space="preserve"> </w:t>
      </w:r>
      <w:r w:rsidRPr="00EE066C">
        <w:rPr>
          <w:rFonts w:ascii="Times New Roman" w:hAnsi="Times New Roman" w:cs="Times New Roman"/>
        </w:rPr>
        <w:t>- это здоровье, поэтому я вас приглашаю в клуб «Здорове</w:t>
      </w:r>
      <w:r w:rsidRPr="00EE066C">
        <w:rPr>
          <w:rFonts w:ascii="Times New Roman" w:hAnsi="Times New Roman" w:cs="Times New Roman"/>
        </w:rPr>
        <w:t>й</w:t>
      </w:r>
      <w:r w:rsidRPr="00EE066C">
        <w:rPr>
          <w:rFonts w:ascii="Times New Roman" w:hAnsi="Times New Roman" w:cs="Times New Roman"/>
        </w:rPr>
        <w:t>ка», где мы с вами будем развивать свою ло</w:t>
      </w:r>
      <w:r w:rsidRPr="00EE066C">
        <w:rPr>
          <w:rFonts w:ascii="Times New Roman" w:hAnsi="Times New Roman" w:cs="Times New Roman"/>
        </w:rPr>
        <w:t>в</w:t>
      </w:r>
      <w:r w:rsidRPr="00EE066C">
        <w:rPr>
          <w:rFonts w:ascii="Times New Roman" w:hAnsi="Times New Roman" w:cs="Times New Roman"/>
        </w:rPr>
        <w:t>кость, силу и выносливость. Все спортсмены начинают свою тренировку с разминки: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</w:rPr>
      </w:pPr>
      <w:r w:rsidRPr="00EE066C">
        <w:rPr>
          <w:rFonts w:ascii="Times New Roman" w:hAnsi="Times New Roman" w:cs="Times New Roman"/>
          <w:b/>
          <w:bCs/>
        </w:rPr>
        <w:t>Дети дружно встали в ряд,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  <w:bCs/>
        </w:rPr>
      </w:pPr>
      <w:r w:rsidRPr="00EE066C">
        <w:rPr>
          <w:rFonts w:ascii="Times New Roman" w:hAnsi="Times New Roman" w:cs="Times New Roman"/>
          <w:b/>
          <w:bCs/>
        </w:rPr>
        <w:t>Горят глазки у ребят,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  <w:bCs/>
        </w:rPr>
      </w:pPr>
      <w:r w:rsidRPr="00EE066C">
        <w:rPr>
          <w:rFonts w:ascii="Times New Roman" w:hAnsi="Times New Roman" w:cs="Times New Roman"/>
          <w:b/>
          <w:bCs/>
        </w:rPr>
        <w:t>Мы с зарядкой дружны,</w:t>
      </w:r>
    </w:p>
    <w:p w:rsidR="00EF7FCF" w:rsidRPr="00EE066C" w:rsidRDefault="00EF7FCF" w:rsidP="00EF7FCF">
      <w:pPr>
        <w:pStyle w:val="a8"/>
        <w:ind w:firstLine="42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Быть здоровыми должны!</w:t>
      </w:r>
    </w:p>
    <w:p w:rsidR="00EF7FCF" w:rsidRPr="00EE066C" w:rsidRDefault="00EF7FCF" w:rsidP="009F788E">
      <w:pPr>
        <w:pStyle w:val="af1"/>
        <w:numPr>
          <w:ilvl w:val="0"/>
          <w:numId w:val="29"/>
        </w:numPr>
        <w:shd w:val="clear" w:color="auto" w:fill="FFFFFF"/>
        <w:spacing w:before="0" w:beforeAutospacing="0" w:after="0" w:afterAutospacing="0" w:line="315" w:lineRule="atLeast"/>
        <w:ind w:left="0" w:firstLine="426"/>
        <w:jc w:val="both"/>
        <w:rPr>
          <w:color w:val="000000"/>
          <w:sz w:val="22"/>
          <w:szCs w:val="22"/>
        </w:rPr>
      </w:pPr>
      <w:r w:rsidRPr="00EE066C">
        <w:rPr>
          <w:rStyle w:val="afe"/>
          <w:i/>
          <w:color w:val="000000"/>
          <w:sz w:val="22"/>
          <w:szCs w:val="22"/>
          <w:bdr w:val="none" w:sz="0" w:space="0" w:color="auto" w:frame="1"/>
        </w:rPr>
        <w:t>Вводная часть:</w:t>
      </w:r>
      <w:r w:rsidRPr="00EE066C">
        <w:rPr>
          <w:color w:val="000000"/>
          <w:sz w:val="22"/>
          <w:szCs w:val="22"/>
        </w:rPr>
        <w:t xml:space="preserve"> </w:t>
      </w:r>
    </w:p>
    <w:p w:rsidR="00EF7FCF" w:rsidRDefault="00EF7FCF" w:rsidP="00EF7FCF">
      <w:pPr>
        <w:pStyle w:val="af1"/>
        <w:shd w:val="clear" w:color="auto" w:fill="FFFFFF"/>
        <w:spacing w:before="0" w:beforeAutospacing="0" w:after="0" w:afterAutospacing="0" w:line="315" w:lineRule="atLeast"/>
        <w:ind w:right="-71" w:firstLine="426"/>
        <w:rPr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637184" behindDoc="0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206375</wp:posOffset>
            </wp:positionV>
            <wp:extent cx="939800" cy="708025"/>
            <wp:effectExtent l="0" t="0" r="0" b="0"/>
            <wp:wrapSquare wrapText="bothSides"/>
            <wp:docPr id="13" name="Рисунок 13" descr="IMG_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84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066C">
        <w:rPr>
          <w:b/>
          <w:color w:val="000000"/>
          <w:sz w:val="22"/>
          <w:szCs w:val="22"/>
        </w:rPr>
        <w:t>Ходьба на носках с поднятыми вверх рук</w:t>
      </w:r>
      <w:r>
        <w:rPr>
          <w:b/>
          <w:color w:val="000000"/>
          <w:sz w:val="22"/>
          <w:szCs w:val="22"/>
        </w:rPr>
        <w:t>а</w:t>
      </w:r>
      <w:r w:rsidRPr="00EE066C">
        <w:rPr>
          <w:b/>
          <w:color w:val="000000"/>
          <w:sz w:val="22"/>
          <w:szCs w:val="22"/>
        </w:rPr>
        <w:t>ми.</w:t>
      </w:r>
    </w:p>
    <w:p w:rsidR="00EF7FCF" w:rsidRPr="00EE066C" w:rsidRDefault="00330ED5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330ED5">
        <w:rPr>
          <w:b/>
          <w:noProof/>
          <w:color w:val="000000"/>
          <w:sz w:val="22"/>
          <w:szCs w:val="22"/>
        </w:rPr>
        <w:pict>
          <v:rect id="Прямоугольник 15" o:spid="_x0000_s1028" style="position:absolute;left:0;text-align:left;margin-left:318.9pt;margin-top:36.6pt;width:166.85pt;height:122.2pt;z-index:2526382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">
            <v:textbox style="mso-fit-shape-to-text:t">
              <w:txbxContent>
                <w:p w:rsidR="00832ED2" w:rsidRDefault="00832ED2" w:rsidP="00EF7FCF">
                  <w:r>
                    <w:rPr>
                      <w:noProof/>
                    </w:rPr>
                    <w:drawing>
                      <wp:inline distT="0" distB="0" distL="0" distR="0">
                        <wp:extent cx="1923415" cy="1449070"/>
                        <wp:effectExtent l="0" t="0" r="635" b="0"/>
                        <wp:docPr id="19" name="Рисунок 19" descr="IMG_3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38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415" cy="144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F7FCF" w:rsidRPr="00EE066C">
        <w:rPr>
          <w:i/>
          <w:color w:val="000000"/>
          <w:sz w:val="22"/>
          <w:szCs w:val="22"/>
        </w:rPr>
        <w:t>К солнышку руки подн</w:t>
      </w:r>
      <w:r w:rsidR="00EF7FCF" w:rsidRPr="00EE066C">
        <w:rPr>
          <w:i/>
          <w:color w:val="000000"/>
          <w:sz w:val="22"/>
          <w:szCs w:val="22"/>
        </w:rPr>
        <w:t>я</w:t>
      </w:r>
      <w:r w:rsidR="00EF7FCF" w:rsidRPr="00EE066C">
        <w:rPr>
          <w:i/>
          <w:color w:val="000000"/>
          <w:sz w:val="22"/>
          <w:szCs w:val="22"/>
        </w:rPr>
        <w:t>ли повыше,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Идем на носочках, т</w:t>
      </w:r>
      <w:r w:rsidRPr="00EE066C">
        <w:rPr>
          <w:i/>
          <w:color w:val="000000"/>
          <w:sz w:val="22"/>
          <w:szCs w:val="22"/>
        </w:rPr>
        <w:t>я</w:t>
      </w:r>
      <w:r w:rsidRPr="00EE066C">
        <w:rPr>
          <w:i/>
          <w:color w:val="000000"/>
          <w:sz w:val="22"/>
          <w:szCs w:val="22"/>
        </w:rPr>
        <w:t>немся выше.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2"/>
          <w:szCs w:val="22"/>
        </w:rPr>
      </w:pPr>
      <w:r w:rsidRPr="00EE066C">
        <w:rPr>
          <w:b/>
          <w:color w:val="000000"/>
          <w:sz w:val="22"/>
          <w:szCs w:val="22"/>
        </w:rPr>
        <w:t>Ходьба на пятках, руки за спиной.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Руки за спину спрячем, ребятки,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Сейчас мы шагать будем на пятках.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b/>
          <w:i/>
          <w:color w:val="000000"/>
          <w:sz w:val="22"/>
          <w:szCs w:val="22"/>
        </w:rPr>
      </w:pPr>
      <w:r w:rsidRPr="00EE066C">
        <w:rPr>
          <w:b/>
          <w:color w:val="000000"/>
          <w:sz w:val="22"/>
          <w:szCs w:val="22"/>
        </w:rPr>
        <w:t>Ходьба в приседе, руки держать на к</w:t>
      </w:r>
      <w:r w:rsidRPr="00EE066C">
        <w:rPr>
          <w:b/>
          <w:color w:val="000000"/>
          <w:sz w:val="22"/>
          <w:szCs w:val="22"/>
        </w:rPr>
        <w:t>о</w:t>
      </w:r>
      <w:r w:rsidRPr="00EE066C">
        <w:rPr>
          <w:b/>
          <w:color w:val="000000"/>
          <w:sz w:val="22"/>
          <w:szCs w:val="22"/>
        </w:rPr>
        <w:t>ленях.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Присядем на носочки, руки на колени,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В полном приседе идем, мы не зная лени.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2"/>
          <w:szCs w:val="22"/>
        </w:rPr>
      </w:pPr>
      <w:r w:rsidRPr="00EE066C">
        <w:rPr>
          <w:b/>
          <w:color w:val="000000"/>
          <w:sz w:val="22"/>
          <w:szCs w:val="22"/>
        </w:rPr>
        <w:t>Бег «змейкой».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А теперь все змейкой дружно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Бежим за здоровьем –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Это нужно.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Дышим ровно, не спешим,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За осанкой следим!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2"/>
          <w:szCs w:val="22"/>
        </w:rPr>
      </w:pPr>
      <w:r w:rsidRPr="00EE066C">
        <w:rPr>
          <w:b/>
          <w:color w:val="000000"/>
          <w:sz w:val="22"/>
          <w:szCs w:val="22"/>
        </w:rPr>
        <w:t>Гимнастическая ходьба.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Шагают гимнасты, тянут носочки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Спины прямые, шаг ровный и точный.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2"/>
          <w:szCs w:val="22"/>
        </w:rPr>
      </w:pPr>
      <w:r w:rsidRPr="00EE066C">
        <w:rPr>
          <w:b/>
          <w:color w:val="000000"/>
          <w:sz w:val="22"/>
          <w:szCs w:val="22"/>
        </w:rPr>
        <w:t>Бег, с высоким подниманием коленей.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Бег в колонне начнем без лени.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Руки на пояс, выше колени.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EE066C">
        <w:rPr>
          <w:color w:val="000000"/>
          <w:sz w:val="22"/>
          <w:szCs w:val="22"/>
        </w:rPr>
        <w:t>Упражнение на восстановление дыхания.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Приложили мы старанье,</w:t>
      </w:r>
    </w:p>
    <w:p w:rsidR="00EF7FCF" w:rsidRPr="00EE066C" w:rsidRDefault="00EF7FCF" w:rsidP="00EF7FCF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i/>
          <w:color w:val="000000"/>
          <w:sz w:val="22"/>
          <w:szCs w:val="22"/>
        </w:rPr>
      </w:pPr>
      <w:r w:rsidRPr="00EE066C">
        <w:rPr>
          <w:i/>
          <w:color w:val="000000"/>
          <w:sz w:val="22"/>
          <w:szCs w:val="22"/>
        </w:rPr>
        <w:t>Восстановим - ка дыхание!</w:t>
      </w:r>
    </w:p>
    <w:p w:rsidR="00EF7FCF" w:rsidRDefault="00EF7FCF" w:rsidP="00EF7FCF">
      <w:pPr>
        <w:pStyle w:val="af1"/>
        <w:shd w:val="clear" w:color="auto" w:fill="FFFFFF"/>
        <w:spacing w:before="0" w:beforeAutospacing="0" w:after="0" w:afterAutospacing="0"/>
        <w:ind w:right="-71" w:firstLine="426"/>
        <w:jc w:val="both"/>
        <w:rPr>
          <w:color w:val="000000"/>
          <w:sz w:val="22"/>
          <w:szCs w:val="22"/>
        </w:rPr>
      </w:pPr>
      <w:r w:rsidRPr="00EE066C">
        <w:rPr>
          <w:color w:val="000000"/>
          <w:sz w:val="22"/>
          <w:szCs w:val="22"/>
        </w:rPr>
        <w:t>Обычная ходьба, с перестроением в три колонны</w:t>
      </w:r>
    </w:p>
    <w:p w:rsidR="00EF7FCF" w:rsidRPr="007E2F98" w:rsidRDefault="00EF7FCF" w:rsidP="009F788E">
      <w:pPr>
        <w:numPr>
          <w:ilvl w:val="0"/>
          <w:numId w:val="29"/>
        </w:numPr>
        <w:shd w:val="clear" w:color="auto" w:fill="FFFFFF"/>
        <w:spacing w:after="0" w:line="315" w:lineRule="atLeast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7E2F98">
        <w:rPr>
          <w:rFonts w:ascii="Times New Roman" w:eastAsia="Times New Roman" w:hAnsi="Times New Roman" w:cs="Times New Roman"/>
          <w:b/>
          <w:i/>
          <w:color w:val="000000"/>
        </w:rPr>
        <w:t>ОРУ (гантели):</w:t>
      </w:r>
    </w:p>
    <w:p w:rsidR="00EF7FCF" w:rsidRPr="007E2F98" w:rsidRDefault="00EF7FCF" w:rsidP="009F788E">
      <w:pPr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  <w:bCs/>
        </w:rPr>
        <w:t>«Штангисты»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noProof/>
        </w:rPr>
        <w:lastRenderedPageBreak/>
        <w:drawing>
          <wp:anchor distT="0" distB="0" distL="114300" distR="114300" simplePos="0" relativeHeight="252639232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222250</wp:posOffset>
            </wp:positionV>
            <wp:extent cx="978535" cy="737870"/>
            <wp:effectExtent l="0" t="0" r="0" b="5080"/>
            <wp:wrapTight wrapText="bothSides">
              <wp:wrapPolygon edited="0">
                <wp:start x="0" y="0"/>
                <wp:lineTo x="0" y="21191"/>
                <wp:lineTo x="21025" y="21191"/>
                <wp:lineTo x="21025" y="0"/>
                <wp:lineTo x="0" y="0"/>
              </wp:wrapPolygon>
            </wp:wrapTight>
            <wp:docPr id="100" name="Рисунок 100" descr="IMG_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388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2F98">
        <w:rPr>
          <w:rFonts w:ascii="Times New Roman" w:eastAsia="Times New Roman" w:hAnsi="Times New Roman" w:cs="Times New Roman"/>
        </w:rPr>
        <w:t>И.п.: основная стойка, руки вдоль тул</w:t>
      </w:r>
      <w:r w:rsidRPr="007E2F98">
        <w:rPr>
          <w:rFonts w:ascii="Times New Roman" w:eastAsia="Times New Roman" w:hAnsi="Times New Roman" w:cs="Times New Roman"/>
        </w:rPr>
        <w:t>о</w:t>
      </w:r>
      <w:r w:rsidRPr="007E2F98">
        <w:rPr>
          <w:rFonts w:ascii="Times New Roman" w:eastAsia="Times New Roman" w:hAnsi="Times New Roman" w:cs="Times New Roman"/>
        </w:rPr>
        <w:t>вища.</w:t>
      </w:r>
      <w:r w:rsidRPr="007E2F98">
        <w:rPr>
          <w:noProof/>
        </w:rPr>
        <w:t xml:space="preserve"> 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1- поднять руки к пл</w:t>
      </w:r>
      <w:r w:rsidRPr="007E2F98">
        <w:rPr>
          <w:rFonts w:ascii="Times New Roman" w:eastAsia="Times New Roman" w:hAnsi="Times New Roman" w:cs="Times New Roman"/>
        </w:rPr>
        <w:t>е</w:t>
      </w:r>
      <w:r w:rsidRPr="007E2F98">
        <w:rPr>
          <w:rFonts w:ascii="Times New Roman" w:eastAsia="Times New Roman" w:hAnsi="Times New Roman" w:cs="Times New Roman"/>
        </w:rPr>
        <w:t>чам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2- вверх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3- к плечам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4- вернуться в и.п. (8раз)</w:t>
      </w:r>
    </w:p>
    <w:p w:rsidR="00EF7FCF" w:rsidRPr="007E2F98" w:rsidRDefault="00EF7FCF" w:rsidP="009F788E">
      <w:pPr>
        <w:numPr>
          <w:ilvl w:val="0"/>
          <w:numId w:val="30"/>
        </w:numPr>
        <w:shd w:val="clear" w:color="auto" w:fill="FFFFFF"/>
        <w:spacing w:after="0" w:line="315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b/>
          <w:iCs/>
          <w:color w:val="000000"/>
          <w:bdr w:val="none" w:sz="0" w:space="0" w:color="auto" w:frame="1"/>
        </w:rPr>
        <w:t>«Ласточка»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И.п.: основная стойка.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1- стоя на правой ноге, левую ногу отве</w:t>
      </w:r>
      <w:r w:rsidRPr="007E2F98">
        <w:rPr>
          <w:rFonts w:ascii="Times New Roman" w:eastAsia="Times New Roman" w:hAnsi="Times New Roman" w:cs="Times New Roman"/>
        </w:rPr>
        <w:t>с</w:t>
      </w:r>
      <w:r w:rsidRPr="007E2F98">
        <w:rPr>
          <w:rFonts w:ascii="Times New Roman" w:eastAsia="Times New Roman" w:hAnsi="Times New Roman" w:cs="Times New Roman"/>
        </w:rPr>
        <w:t>ти назад, руки в стороны, прогнуться.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2- и.п. То же с другой ногой. (8 раз)</w:t>
      </w:r>
    </w:p>
    <w:p w:rsidR="00EF7FCF" w:rsidRPr="007E2F98" w:rsidRDefault="00EF7FCF" w:rsidP="009F788E">
      <w:pPr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</w:rPr>
        <w:t>«Боксеры»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И.п.: основная стойка, руки перед грудью, согнуты в локтях.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1- повернуться вправо, выпрямить силой левую руку вперед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2- и.п.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3- то же влево.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4- и.п. (8 раз)</w:t>
      </w:r>
    </w:p>
    <w:p w:rsidR="00EF7FCF" w:rsidRPr="007E2F98" w:rsidRDefault="00EF7FCF" w:rsidP="009F788E">
      <w:pPr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  <w:bCs/>
        </w:rPr>
        <w:t>«Гимнасты»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И.п.: пятки вместе, носки врозь, руки вдоль туловища.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1-3- присесть, отрывая пятки, разводя к</w:t>
      </w:r>
      <w:r w:rsidRPr="007E2F98">
        <w:rPr>
          <w:rFonts w:ascii="Times New Roman" w:eastAsia="Times New Roman" w:hAnsi="Times New Roman" w:cs="Times New Roman"/>
        </w:rPr>
        <w:t>о</w:t>
      </w:r>
      <w:r w:rsidRPr="007E2F98">
        <w:rPr>
          <w:rFonts w:ascii="Times New Roman" w:eastAsia="Times New Roman" w:hAnsi="Times New Roman" w:cs="Times New Roman"/>
        </w:rPr>
        <w:t>лени в стороны, руки выпрямить вперед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4- вернуться в и.п. (8 раз)</w:t>
      </w:r>
    </w:p>
    <w:p w:rsidR="00EF7FCF" w:rsidRPr="007E2F98" w:rsidRDefault="00EF7FCF" w:rsidP="009F788E">
      <w:pPr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  <w:bCs/>
        </w:rPr>
        <w:t>«Футболист»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И.п.: лежа на спине, ноги прямые, вместе, руки вдоль туловища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1- согнуть в колене правую ногу,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2-3- бить правой ногой по воображаемому мячу.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4- вернуться в и.п. То же левой ногой (6раз)</w:t>
      </w:r>
    </w:p>
    <w:p w:rsidR="00EF7FCF" w:rsidRPr="007E2F98" w:rsidRDefault="00EF7FCF" w:rsidP="009F788E">
      <w:pPr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  <w:bCs/>
        </w:rPr>
        <w:t>«Пловцы»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И.п.: лежа на животе, руки под подборо</w:t>
      </w:r>
      <w:r w:rsidRPr="007E2F98">
        <w:rPr>
          <w:rFonts w:ascii="Times New Roman" w:eastAsia="Times New Roman" w:hAnsi="Times New Roman" w:cs="Times New Roman"/>
        </w:rPr>
        <w:t>д</w:t>
      </w:r>
      <w:r w:rsidRPr="007E2F98">
        <w:rPr>
          <w:rFonts w:ascii="Times New Roman" w:eastAsia="Times New Roman" w:hAnsi="Times New Roman" w:cs="Times New Roman"/>
        </w:rPr>
        <w:t>ком, гантели лежат на полу.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1- взять в руки гантели, приподнять вер</w:t>
      </w:r>
      <w:r w:rsidRPr="007E2F98">
        <w:rPr>
          <w:rFonts w:ascii="Times New Roman" w:eastAsia="Times New Roman" w:hAnsi="Times New Roman" w:cs="Times New Roman"/>
        </w:rPr>
        <w:t>х</w:t>
      </w:r>
      <w:r w:rsidRPr="007E2F98">
        <w:rPr>
          <w:rFonts w:ascii="Times New Roman" w:eastAsia="Times New Roman" w:hAnsi="Times New Roman" w:cs="Times New Roman"/>
        </w:rPr>
        <w:t>нюю часть туловища и ноги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 xml:space="preserve">2-3- покачаться 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4- вернуться в и.п. (6раз)</w:t>
      </w:r>
    </w:p>
    <w:p w:rsidR="00EF7FCF" w:rsidRPr="007E2F98" w:rsidRDefault="00EF7FCF" w:rsidP="009F788E">
      <w:pPr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  <w:bCs/>
        </w:rPr>
        <w:t>«Оздоровительный бег»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И.п.: основная стойка, руки согнуты в локтях.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</w:rPr>
        <w:t>Бег на месте, высоко поднимая колени. Повторить 3 раза по 20 секунд, чередуя с ходьбой.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E2F98">
        <w:rPr>
          <w:rFonts w:ascii="Times New Roman" w:eastAsia="Times New Roman" w:hAnsi="Times New Roman" w:cs="Times New Roman"/>
          <w:b/>
          <w:i/>
        </w:rPr>
        <w:t xml:space="preserve">Инструктор: </w:t>
      </w:r>
      <w:r w:rsidRPr="007E2F98">
        <w:rPr>
          <w:rFonts w:ascii="Times New Roman" w:eastAsia="Times New Roman" w:hAnsi="Times New Roman" w:cs="Times New Roman"/>
        </w:rPr>
        <w:t>Что ж ребята, молодцы, разминку мы провели очень ловко, продолж</w:t>
      </w:r>
      <w:r w:rsidRPr="007E2F98">
        <w:rPr>
          <w:rFonts w:ascii="Times New Roman" w:eastAsia="Times New Roman" w:hAnsi="Times New Roman" w:cs="Times New Roman"/>
        </w:rPr>
        <w:t>а</w:t>
      </w:r>
      <w:r w:rsidRPr="007E2F98">
        <w:rPr>
          <w:rFonts w:ascii="Times New Roman" w:eastAsia="Times New Roman" w:hAnsi="Times New Roman" w:cs="Times New Roman"/>
        </w:rPr>
        <w:t>ем тренировку. А чтоб узнать какие упражн</w:t>
      </w:r>
      <w:r w:rsidRPr="007E2F98">
        <w:rPr>
          <w:rFonts w:ascii="Times New Roman" w:eastAsia="Times New Roman" w:hAnsi="Times New Roman" w:cs="Times New Roman"/>
        </w:rPr>
        <w:t>е</w:t>
      </w:r>
      <w:r w:rsidRPr="007E2F98">
        <w:rPr>
          <w:rFonts w:ascii="Times New Roman" w:eastAsia="Times New Roman" w:hAnsi="Times New Roman" w:cs="Times New Roman"/>
        </w:rPr>
        <w:t>ния мы будем выполнять дальше, я приготов</w:t>
      </w:r>
      <w:r w:rsidRPr="007E2F98">
        <w:rPr>
          <w:rFonts w:ascii="Times New Roman" w:eastAsia="Times New Roman" w:hAnsi="Times New Roman" w:cs="Times New Roman"/>
        </w:rPr>
        <w:t>и</w:t>
      </w:r>
      <w:r w:rsidRPr="007E2F98">
        <w:rPr>
          <w:rFonts w:ascii="Times New Roman" w:eastAsia="Times New Roman" w:hAnsi="Times New Roman" w:cs="Times New Roman"/>
        </w:rPr>
        <w:t>ла нам помощника, отгадайте загадку, и узна</w:t>
      </w:r>
      <w:r w:rsidRPr="007E2F98">
        <w:rPr>
          <w:rFonts w:ascii="Times New Roman" w:eastAsia="Times New Roman" w:hAnsi="Times New Roman" w:cs="Times New Roman"/>
        </w:rPr>
        <w:t>е</w:t>
      </w:r>
      <w:r w:rsidRPr="007E2F98">
        <w:rPr>
          <w:rFonts w:ascii="Times New Roman" w:eastAsia="Times New Roman" w:hAnsi="Times New Roman" w:cs="Times New Roman"/>
        </w:rPr>
        <w:t>те кто или что это: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Как его нам не вертеть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lastRenderedPageBreak/>
        <w:t>Равных граней ровно шесть.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С ним в игру сыграть мы сможем,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Только будем осторожны: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Он не ласков и не груб,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Потому что это… (куб).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noProof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443865</wp:posOffset>
            </wp:positionV>
            <wp:extent cx="973455" cy="732790"/>
            <wp:effectExtent l="0" t="0" r="0" b="0"/>
            <wp:wrapSquare wrapText="bothSides"/>
            <wp:docPr id="121" name="Рисунок 121" descr="P108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80097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2F98">
        <w:rPr>
          <w:rFonts w:ascii="Times New Roman" w:eastAsia="Times New Roman" w:hAnsi="Times New Roman" w:cs="Times New Roman"/>
          <w:b/>
          <w:i/>
          <w:color w:val="000000"/>
        </w:rPr>
        <w:t>Инструктор:</w:t>
      </w:r>
      <w:r w:rsidRPr="007E2F98">
        <w:rPr>
          <w:rFonts w:ascii="Times New Roman" w:eastAsia="Times New Roman" w:hAnsi="Times New Roman" w:cs="Times New Roman"/>
          <w:color w:val="000000"/>
        </w:rPr>
        <w:t xml:space="preserve"> Сегодня на занятии нам б</w:t>
      </w:r>
      <w:r w:rsidRPr="007E2F98">
        <w:rPr>
          <w:rFonts w:ascii="Times New Roman" w:eastAsia="Times New Roman" w:hAnsi="Times New Roman" w:cs="Times New Roman"/>
          <w:color w:val="000000"/>
        </w:rPr>
        <w:t>у</w:t>
      </w:r>
      <w:r w:rsidRPr="007E2F98">
        <w:rPr>
          <w:rFonts w:ascii="Times New Roman" w:eastAsia="Times New Roman" w:hAnsi="Times New Roman" w:cs="Times New Roman"/>
          <w:color w:val="000000"/>
        </w:rPr>
        <w:t>дет помогать кубик. Этот кубик не простой, этот кубик спортивный. На каждой его грани изображены различные виды упражнений. Мы этот кубик будем бросать, и выполнять выпавшие у</w:t>
      </w:r>
      <w:r w:rsidRPr="007E2F98">
        <w:rPr>
          <w:rFonts w:ascii="Times New Roman" w:eastAsia="Times New Roman" w:hAnsi="Times New Roman" w:cs="Times New Roman"/>
          <w:color w:val="000000"/>
        </w:rPr>
        <w:t>п</w:t>
      </w:r>
      <w:r w:rsidRPr="007E2F98">
        <w:rPr>
          <w:rFonts w:ascii="Times New Roman" w:eastAsia="Times New Roman" w:hAnsi="Times New Roman" w:cs="Times New Roman"/>
          <w:color w:val="000000"/>
        </w:rPr>
        <w:t>ражнения: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E2F98">
        <w:rPr>
          <w:rFonts w:ascii="Times New Roman" w:eastAsia="Times New Roman" w:hAnsi="Times New Roman" w:cs="Times New Roman"/>
          <w:b/>
          <w:color w:val="000000"/>
        </w:rPr>
        <w:t>Кубик - рубик мы кидаем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E2F98">
        <w:rPr>
          <w:rFonts w:ascii="Times New Roman" w:eastAsia="Times New Roman" w:hAnsi="Times New Roman" w:cs="Times New Roman"/>
          <w:b/>
          <w:color w:val="000000"/>
        </w:rPr>
        <w:t>Упражнения выполняем!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Дети кидают кубик три раза подряд, в</w:t>
      </w:r>
      <w:r w:rsidRPr="007E2F98">
        <w:rPr>
          <w:rFonts w:ascii="Times New Roman" w:eastAsia="Times New Roman" w:hAnsi="Times New Roman" w:cs="Times New Roman"/>
          <w:color w:val="000000"/>
        </w:rPr>
        <w:t>ы</w:t>
      </w:r>
      <w:r w:rsidRPr="007E2F98">
        <w:rPr>
          <w:rFonts w:ascii="Times New Roman" w:eastAsia="Times New Roman" w:hAnsi="Times New Roman" w:cs="Times New Roman"/>
          <w:color w:val="000000"/>
        </w:rPr>
        <w:t>бираются задания, группа делится на три по</w:t>
      </w:r>
      <w:r w:rsidRPr="007E2F98">
        <w:rPr>
          <w:rFonts w:ascii="Times New Roman" w:eastAsia="Times New Roman" w:hAnsi="Times New Roman" w:cs="Times New Roman"/>
          <w:color w:val="000000"/>
        </w:rPr>
        <w:t>д</w:t>
      </w:r>
      <w:r w:rsidRPr="007E2F98">
        <w:rPr>
          <w:rFonts w:ascii="Times New Roman" w:eastAsia="Times New Roman" w:hAnsi="Times New Roman" w:cs="Times New Roman"/>
          <w:color w:val="000000"/>
        </w:rPr>
        <w:t>группы, и поточно-групповым способом в</w:t>
      </w:r>
      <w:r w:rsidRPr="007E2F98">
        <w:rPr>
          <w:rFonts w:ascii="Times New Roman" w:eastAsia="Times New Roman" w:hAnsi="Times New Roman" w:cs="Times New Roman"/>
          <w:color w:val="000000"/>
        </w:rPr>
        <w:t>ы</w:t>
      </w:r>
      <w:r w:rsidRPr="007E2F98">
        <w:rPr>
          <w:rFonts w:ascii="Times New Roman" w:eastAsia="Times New Roman" w:hAnsi="Times New Roman" w:cs="Times New Roman"/>
          <w:color w:val="000000"/>
        </w:rPr>
        <w:t>полняются все упражнения, по сигналу группы переходят от одного вида деятельности к др</w:t>
      </w:r>
      <w:r w:rsidRPr="007E2F98">
        <w:rPr>
          <w:rFonts w:ascii="Times New Roman" w:eastAsia="Times New Roman" w:hAnsi="Times New Roman" w:cs="Times New Roman"/>
          <w:color w:val="000000"/>
        </w:rPr>
        <w:t>у</w:t>
      </w:r>
      <w:r w:rsidRPr="007E2F98">
        <w:rPr>
          <w:rFonts w:ascii="Times New Roman" w:eastAsia="Times New Roman" w:hAnsi="Times New Roman" w:cs="Times New Roman"/>
          <w:color w:val="000000"/>
        </w:rPr>
        <w:t>гому.</w:t>
      </w:r>
    </w:p>
    <w:p w:rsidR="00EF7FCF" w:rsidRPr="007E2F98" w:rsidRDefault="00EF7FCF" w:rsidP="00EF7FCF">
      <w:pPr>
        <w:shd w:val="clear" w:color="auto" w:fill="FFFFFF"/>
        <w:spacing w:after="0" w:line="315" w:lineRule="atLeast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7E2F98">
        <w:rPr>
          <w:rFonts w:ascii="Times New Roman" w:eastAsia="Times New Roman" w:hAnsi="Times New Roman" w:cs="Times New Roman"/>
          <w:b/>
          <w:i/>
          <w:color w:val="000000"/>
        </w:rPr>
        <w:t>ОВД:</w:t>
      </w:r>
    </w:p>
    <w:p w:rsidR="00EF7FCF" w:rsidRPr="007E2F98" w:rsidRDefault="00EF7FCF" w:rsidP="009F788E">
      <w:pPr>
        <w:numPr>
          <w:ilvl w:val="0"/>
          <w:numId w:val="3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Ходьба по гимнастической скамейке (боковым приставным шагом, с мешочком на голове; ходьба, с заданием присесть на сер</w:t>
      </w:r>
      <w:r w:rsidRPr="007E2F98">
        <w:rPr>
          <w:rFonts w:ascii="Times New Roman" w:eastAsia="Times New Roman" w:hAnsi="Times New Roman" w:cs="Times New Roman"/>
          <w:color w:val="000000"/>
        </w:rPr>
        <w:t>е</w:t>
      </w:r>
      <w:r w:rsidRPr="007E2F98">
        <w:rPr>
          <w:rFonts w:ascii="Times New Roman" w:eastAsia="Times New Roman" w:hAnsi="Times New Roman" w:cs="Times New Roman"/>
          <w:color w:val="000000"/>
        </w:rPr>
        <w:t>дине).</w:t>
      </w:r>
    </w:p>
    <w:p w:rsidR="00EF7FCF" w:rsidRPr="007E2F98" w:rsidRDefault="00EF7FCF" w:rsidP="009F788E">
      <w:pPr>
        <w:numPr>
          <w:ilvl w:val="0"/>
          <w:numId w:val="3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642304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167005</wp:posOffset>
            </wp:positionV>
            <wp:extent cx="1009015" cy="756285"/>
            <wp:effectExtent l="0" t="0" r="635" b="5715"/>
            <wp:wrapTight wrapText="bothSides">
              <wp:wrapPolygon edited="0">
                <wp:start x="0" y="0"/>
                <wp:lineTo x="0" y="21219"/>
                <wp:lineTo x="21206" y="21219"/>
                <wp:lineTo x="21206" y="0"/>
                <wp:lineTo x="0" y="0"/>
              </wp:wrapPolygon>
            </wp:wrapTight>
            <wp:docPr id="553" name="Рисунок 553" descr="IMG_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389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ED5">
        <w:rPr>
          <w:rFonts w:ascii="Times New Roman" w:eastAsia="Times New Roman" w:hAnsi="Times New Roman" w:cs="Times New Roman"/>
          <w:noProof/>
          <w:color w:val="000000"/>
        </w:rPr>
        <w:pict>
          <v:rect id="Прямоугольник 552" o:spid="_x0000_s1029" style="position:absolute;left:0;text-align:left;margin-left:327.3pt;margin-top:25.4pt;width:156.6pt;height:114.05pt;z-index:2526412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">
            <v:textbox style="mso-fit-shape-to-text:t">
              <w:txbxContent>
                <w:p w:rsidR="00832ED2" w:rsidRDefault="00832ED2" w:rsidP="00EF7FCF">
                  <w:r>
                    <w:rPr>
                      <w:noProof/>
                    </w:rPr>
                    <w:drawing>
                      <wp:inline distT="0" distB="0" distL="0" distR="0">
                        <wp:extent cx="1794510" cy="1345565"/>
                        <wp:effectExtent l="0" t="0" r="0" b="6985"/>
                        <wp:docPr id="66" name="Рисунок 66" descr="IMG_38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IMG_38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E2F98">
        <w:rPr>
          <w:rFonts w:ascii="Times New Roman" w:eastAsia="Times New Roman" w:hAnsi="Times New Roman" w:cs="Times New Roman"/>
          <w:color w:val="000000"/>
        </w:rPr>
        <w:t>Прыжки двумя ногами вместе, через модули, лежащие на полу (прямо, боком)</w:t>
      </w:r>
    </w:p>
    <w:p w:rsidR="00EF7FCF" w:rsidRDefault="00EF7FCF" w:rsidP="009F788E">
      <w:pPr>
        <w:numPr>
          <w:ilvl w:val="0"/>
          <w:numId w:val="3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Перебрасывание н</w:t>
      </w:r>
      <w:r w:rsidRPr="007E2F98">
        <w:rPr>
          <w:rFonts w:ascii="Times New Roman" w:eastAsia="Times New Roman" w:hAnsi="Times New Roman" w:cs="Times New Roman"/>
          <w:color w:val="000000"/>
        </w:rPr>
        <w:t>а</w:t>
      </w:r>
      <w:r w:rsidRPr="007E2F98">
        <w:rPr>
          <w:rFonts w:ascii="Times New Roman" w:eastAsia="Times New Roman" w:hAnsi="Times New Roman" w:cs="Times New Roman"/>
          <w:color w:val="000000"/>
        </w:rPr>
        <w:t>бивных мячей снизу в парах.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</w:pPr>
      <w:r w:rsidRPr="007E2F98">
        <w:rPr>
          <w:rFonts w:ascii="Times New Roman" w:eastAsia="Times New Roman" w:hAnsi="Times New Roman" w:cs="Times New Roman"/>
          <w:b/>
          <w:bCs/>
          <w:i/>
          <w:color w:val="000000"/>
          <w:bdr w:val="none" w:sz="0" w:space="0" w:color="auto" w:frame="1"/>
        </w:rPr>
        <w:t xml:space="preserve">Инструктор: </w:t>
      </w: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>Все спор</w:t>
      </w: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>т</w:t>
      </w: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 xml:space="preserve">смены молодцы, 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</w:pP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>настало время для игры!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t>П/и «Колдунчик»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В центре площадки дети берутся за руки и образуют круг. Из числа играющих выбир</w:t>
      </w:r>
      <w:r w:rsidRPr="007E2F98">
        <w:rPr>
          <w:rFonts w:ascii="Times New Roman" w:eastAsia="Times New Roman" w:hAnsi="Times New Roman" w:cs="Times New Roman"/>
          <w:i/>
          <w:color w:val="000000"/>
        </w:rPr>
        <w:t>а</w:t>
      </w:r>
      <w:r w:rsidRPr="007E2F98">
        <w:rPr>
          <w:rFonts w:ascii="Times New Roman" w:eastAsia="Times New Roman" w:hAnsi="Times New Roman" w:cs="Times New Roman"/>
          <w:i/>
          <w:color w:val="000000"/>
        </w:rPr>
        <w:t>ется «колдунчик», который находится в це</w:t>
      </w:r>
      <w:r w:rsidRPr="007E2F98">
        <w:rPr>
          <w:rFonts w:ascii="Times New Roman" w:eastAsia="Times New Roman" w:hAnsi="Times New Roman" w:cs="Times New Roman"/>
          <w:i/>
          <w:color w:val="000000"/>
        </w:rPr>
        <w:t>н</w:t>
      </w:r>
      <w:r w:rsidRPr="007E2F98">
        <w:rPr>
          <w:rFonts w:ascii="Times New Roman" w:eastAsia="Times New Roman" w:hAnsi="Times New Roman" w:cs="Times New Roman"/>
          <w:i/>
          <w:color w:val="000000"/>
        </w:rPr>
        <w:t>тре круга. Игроки двигаясь по кругу произн</w:t>
      </w:r>
      <w:r w:rsidRPr="007E2F98">
        <w:rPr>
          <w:rFonts w:ascii="Times New Roman" w:eastAsia="Times New Roman" w:hAnsi="Times New Roman" w:cs="Times New Roman"/>
          <w:i/>
          <w:color w:val="000000"/>
        </w:rPr>
        <w:t>о</w:t>
      </w:r>
      <w:r w:rsidRPr="007E2F98">
        <w:rPr>
          <w:rFonts w:ascii="Times New Roman" w:eastAsia="Times New Roman" w:hAnsi="Times New Roman" w:cs="Times New Roman"/>
          <w:i/>
          <w:color w:val="000000"/>
        </w:rPr>
        <w:t>сят слова: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Наш колдунчик дело знает,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Салит быстро, не зевает.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Здесь рискуй и пропадай,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color w:val="000000"/>
        </w:rPr>
        <w:t>Только друга выручай.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7E2F98">
        <w:rPr>
          <w:rFonts w:ascii="Times New Roman" w:eastAsia="Times New Roman" w:hAnsi="Times New Roman" w:cs="Times New Roman"/>
          <w:i/>
          <w:color w:val="000000"/>
        </w:rPr>
        <w:t>После этих слов игроки разбегаются в разные стороны, а «колдунчик» должен п</w:t>
      </w:r>
      <w:r w:rsidRPr="007E2F98">
        <w:rPr>
          <w:rFonts w:ascii="Times New Roman" w:eastAsia="Times New Roman" w:hAnsi="Times New Roman" w:cs="Times New Roman"/>
          <w:i/>
          <w:color w:val="000000"/>
        </w:rPr>
        <w:t>о</w:t>
      </w:r>
      <w:r w:rsidRPr="007E2F98">
        <w:rPr>
          <w:rFonts w:ascii="Times New Roman" w:eastAsia="Times New Roman" w:hAnsi="Times New Roman" w:cs="Times New Roman"/>
          <w:i/>
          <w:color w:val="000000"/>
        </w:rPr>
        <w:t>стараться осалить всех играющих. После т</w:t>
      </w:r>
      <w:r w:rsidRPr="007E2F98">
        <w:rPr>
          <w:rFonts w:ascii="Times New Roman" w:eastAsia="Times New Roman" w:hAnsi="Times New Roman" w:cs="Times New Roman"/>
          <w:i/>
          <w:color w:val="000000"/>
        </w:rPr>
        <w:t>о</w:t>
      </w:r>
      <w:r w:rsidRPr="007E2F98">
        <w:rPr>
          <w:rFonts w:ascii="Times New Roman" w:eastAsia="Times New Roman" w:hAnsi="Times New Roman" w:cs="Times New Roman"/>
          <w:i/>
          <w:color w:val="000000"/>
        </w:rPr>
        <w:t>го, как игрока задели, он занимает заданную стойку (ноги на ширине плеч, руки в стороны) и ждет, когда другой участник игры раско</w:t>
      </w:r>
      <w:r w:rsidRPr="007E2F98">
        <w:rPr>
          <w:rFonts w:ascii="Times New Roman" w:eastAsia="Times New Roman" w:hAnsi="Times New Roman" w:cs="Times New Roman"/>
          <w:i/>
          <w:color w:val="000000"/>
        </w:rPr>
        <w:t>л</w:t>
      </w:r>
      <w:r w:rsidRPr="007E2F98">
        <w:rPr>
          <w:rFonts w:ascii="Times New Roman" w:eastAsia="Times New Roman" w:hAnsi="Times New Roman" w:cs="Times New Roman"/>
          <w:i/>
          <w:color w:val="000000"/>
        </w:rPr>
        <w:t xml:space="preserve">дует его. Расколдованный игрок продолжает игру. </w:t>
      </w:r>
      <w:r w:rsidRPr="007E2F98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</w:rPr>
        <w:t>Ука</w:t>
      </w:r>
      <w:r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</w:rPr>
        <w:t xml:space="preserve">зания: </w:t>
      </w:r>
      <w:r w:rsidRPr="007E2F98">
        <w:rPr>
          <w:rFonts w:ascii="Times New Roman" w:eastAsia="Times New Roman" w:hAnsi="Times New Roman" w:cs="Times New Roman"/>
          <w:i/>
          <w:color w:val="000000"/>
        </w:rPr>
        <w:t>Для того, чтобы расколд</w:t>
      </w:r>
      <w:r w:rsidRPr="007E2F98">
        <w:rPr>
          <w:rFonts w:ascii="Times New Roman" w:eastAsia="Times New Roman" w:hAnsi="Times New Roman" w:cs="Times New Roman"/>
          <w:i/>
          <w:color w:val="000000"/>
        </w:rPr>
        <w:t>о</w:t>
      </w:r>
      <w:r w:rsidRPr="007E2F98">
        <w:rPr>
          <w:rFonts w:ascii="Times New Roman" w:eastAsia="Times New Roman" w:hAnsi="Times New Roman" w:cs="Times New Roman"/>
          <w:i/>
          <w:color w:val="000000"/>
        </w:rPr>
        <w:t>вать игрока, нужно пролезть у него между ног.</w:t>
      </w:r>
    </w:p>
    <w:p w:rsidR="00EF7FCF" w:rsidRPr="007E2F98" w:rsidRDefault="00EF7FCF" w:rsidP="00EF7FCF">
      <w:pPr>
        <w:shd w:val="clear" w:color="auto" w:fill="FFFFFF"/>
        <w:spacing w:after="0" w:line="315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bdr w:val="none" w:sz="0" w:space="0" w:color="auto" w:frame="1"/>
        </w:rPr>
      </w:pPr>
      <w:r w:rsidRPr="007E2F98">
        <w:rPr>
          <w:rFonts w:ascii="Times New Roman" w:eastAsia="Times New Roman" w:hAnsi="Times New Roman" w:cs="Times New Roman"/>
          <w:b/>
          <w:bCs/>
          <w:i/>
          <w:color w:val="000000"/>
          <w:bdr w:val="none" w:sz="0" w:space="0" w:color="auto" w:frame="1"/>
        </w:rPr>
        <w:lastRenderedPageBreak/>
        <w:t xml:space="preserve">Инструктор: 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</w:pP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 xml:space="preserve">Мы весело играли, 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</w:pP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>Упражнения выполняли.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</w:pP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>А теперь мы отдохнем,</w:t>
      </w:r>
    </w:p>
    <w:p w:rsidR="00EF7FCF" w:rsidRPr="007E2F98" w:rsidRDefault="00EF7FCF" w:rsidP="00EF7F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E2F9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</w:rPr>
        <w:t>И массаж сейчас начнем: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b/>
          <w:iCs/>
          <w:color w:val="000000"/>
          <w:bdr w:val="none" w:sz="0" w:space="0" w:color="auto" w:frame="1"/>
          <w:shd w:val="clear" w:color="auto" w:fill="FFFFFF"/>
        </w:rPr>
        <w:t>Оздоровительный массаж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( Движения по тексту )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Чтобы не зевать от скуки,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Встали и потёрли руки.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А потом ладошкой в лоб –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Хлоп, хлоп, хлоп, хлоп!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Щёки заскучали тоже?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Мы и их похлопать можем!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Ну-ка, дружно, не зевать!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1, 2, 3, 4, 5!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А теперь уже, гляди,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Добрались и до груди!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Постучим по ней на славу: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Сверху, снизу, слева, справа!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Постучим и тут и там,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И немного по бокам.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Не скучать и не лениться!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Перешли на поясницу.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Чуть нагнулись, ровно дышим.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shd w:val="clear" w:color="auto" w:fill="FFFFFF"/>
        </w:rPr>
        <w:t>Потянулись – выше, выше!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330F06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330F06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b/>
          <w:i/>
          <w:iCs/>
          <w:color w:val="000000"/>
          <w:bdr w:val="none" w:sz="0" w:space="0" w:color="auto" w:frame="1"/>
          <w:shd w:val="clear" w:color="auto" w:fill="FFFFFF"/>
        </w:rPr>
        <w:lastRenderedPageBreak/>
        <w:t>Инструктор:</w:t>
      </w:r>
      <w:r w:rsidRPr="00EF7FCF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Посмотрите, ребята, какие вы стали сильные, ловкие и красивые, после нашего занятия. 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-Скажите ребята, понравилось вам зан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и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маться в клубе «Здоровейка»?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-А какое упражнение вам удалось выпо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л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нить лучше всего? </w:t>
      </w:r>
      <w:r w:rsidRPr="007E2F98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(ответы детей)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Вам теперь не страшны никакие болезни. И на прощание я вам желаю крепкого здор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>о</w:t>
      </w:r>
      <w:r w:rsidRPr="007E2F98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вья: 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Кто спортом занимается, тот в жизни улыбается,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Здоров и весел он всегда, не унывает никогда!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Нет рецепта в мире лучше, будь со спортом неразлучен,</w:t>
      </w:r>
    </w:p>
    <w:p w:rsidR="00EF7FCF" w:rsidRPr="007E2F98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 w:rsidRPr="007E2F98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Проживешь 120 лет - вот в чем кроется секрет!!!</w:t>
      </w:r>
    </w:p>
    <w:p w:rsidR="00EF7FCF" w:rsidRPr="007E2F98" w:rsidRDefault="00EF7FCF" w:rsidP="00EF7FCF">
      <w:pPr>
        <w:pStyle w:val="af1"/>
        <w:shd w:val="clear" w:color="auto" w:fill="FFFFFF"/>
        <w:spacing w:before="0" w:beforeAutospacing="0" w:after="0" w:afterAutospacing="0"/>
        <w:ind w:right="-71" w:firstLine="426"/>
        <w:jc w:val="both"/>
        <w:rPr>
          <w:b/>
          <w:bCs/>
          <w:color w:val="000000"/>
          <w:sz w:val="22"/>
          <w:szCs w:val="22"/>
          <w:bdr w:val="none" w:sz="0" w:space="0" w:color="auto" w:frame="1"/>
        </w:rPr>
      </w:pPr>
    </w:p>
    <w:p w:rsidR="00EF7FCF" w:rsidRPr="007E2F98" w:rsidRDefault="00EF7FCF" w:rsidP="00EF7FCF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EF7FCF" w:rsidRPr="007E2F98" w:rsidRDefault="00EF7FCF" w:rsidP="00EF7FCF">
      <w:pPr>
        <w:pStyle w:val="a8"/>
        <w:ind w:firstLine="567"/>
        <w:jc w:val="both"/>
        <w:rPr>
          <w:rFonts w:ascii="Times New Roman" w:hAnsi="Times New Roman" w:cs="Times New Roman"/>
        </w:rPr>
        <w:sectPr w:rsidR="00EF7FCF" w:rsidRPr="007E2F98" w:rsidSect="000E135E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250AC2" w:rsidRPr="00250AC2" w:rsidRDefault="00250AC2" w:rsidP="00150733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0AC2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Житник Зоя Анатольевна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</w:p>
    <w:p w:rsidR="00250AC2" w:rsidRPr="00150733" w:rsidRDefault="00250AC2" w:rsidP="00150733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50733">
        <w:rPr>
          <w:rFonts w:ascii="Times New Roman" w:eastAsia="Times New Roman" w:hAnsi="Times New Roman" w:cs="Times New Roman"/>
          <w:i/>
          <w:sz w:val="24"/>
          <w:szCs w:val="28"/>
        </w:rPr>
        <w:t>воспитатель</w:t>
      </w:r>
    </w:p>
    <w:p w:rsidR="00250AC2" w:rsidRPr="00150733" w:rsidRDefault="00250AC2" w:rsidP="00150733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50733">
        <w:rPr>
          <w:rFonts w:ascii="Times New Roman" w:eastAsia="Times New Roman" w:hAnsi="Times New Roman" w:cs="Times New Roman"/>
          <w:i/>
          <w:sz w:val="24"/>
          <w:szCs w:val="28"/>
        </w:rPr>
        <w:t>МБДОУ  ЦРР – д/с «Золушка»,</w:t>
      </w:r>
    </w:p>
    <w:p w:rsidR="00250AC2" w:rsidRPr="00150733" w:rsidRDefault="00250AC2" w:rsidP="00150733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50733">
        <w:rPr>
          <w:rFonts w:ascii="Times New Roman" w:eastAsia="Times New Roman" w:hAnsi="Times New Roman" w:cs="Times New Roman"/>
          <w:i/>
          <w:sz w:val="24"/>
          <w:szCs w:val="28"/>
        </w:rPr>
        <w:t>город Когалым, ХМАО - Югра</w:t>
      </w:r>
    </w:p>
    <w:p w:rsidR="00250AC2" w:rsidRDefault="00250AC2" w:rsidP="00250AC2">
      <w:pPr>
        <w:pStyle w:val="a8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Pr="00250AC2" w:rsidRDefault="00250AC2" w:rsidP="00250AC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0AC2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НОД</w:t>
      </w:r>
      <w:r w:rsidRPr="00250AC2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образовательной области «Коммуникация»</w:t>
      </w:r>
    </w:p>
    <w:p w:rsidR="00250AC2" w:rsidRPr="00250AC2" w:rsidRDefault="00250AC2" w:rsidP="00250AC2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«Путешествие в страну сказок»</w:t>
      </w:r>
    </w:p>
    <w:p w:rsidR="00250AC2" w:rsidRPr="00250AC2" w:rsidRDefault="00250AC2" w:rsidP="00250AC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sz w:val="18"/>
          <w:szCs w:val="28"/>
        </w:rPr>
        <w:t>Программное содержание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Обучающие задачи: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 xml:space="preserve"> 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Закрепить в памяти детей знакомые русские народные сказки, сказки народов севера, узнавать их по фрагментам, иллюс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т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 xml:space="preserve">рациям, загадкам. 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Продолжать работу над предложением, словесным его составом, анализом.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Закреплять умение делить слова на слоги, определять количество слогов в слове, определять место и последовательность  звуков в слове.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Развивающие задачи: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Развивать умение действовать согласованно.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Развивать речь, воображение, мышление, память.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Формирование навыка координации движения руки при письме.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Развивать глазомер, мелкую моторику.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Воспитывающие задачи: 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Воспитывать интерес к чтению, любовь к устному народному творчеству.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Предварительная работа:</w:t>
      </w:r>
      <w:r w:rsidRPr="00250AC2">
        <w:rPr>
          <w:rFonts w:ascii="Times New Roman" w:eastAsia="Times New Roman" w:hAnsi="Times New Roman" w:cs="Times New Roman"/>
          <w:bCs/>
          <w:sz w:val="18"/>
          <w:szCs w:val="28"/>
        </w:rPr>
        <w:t xml:space="preserve"> чтение русских народных сказок «Василиса Прекрасная»,  «Царевна-лягушка», «Крошечка-Хаврошечка», «</w:t>
      </w:r>
      <w:r w:rsidRPr="00250AC2">
        <w:rPr>
          <w:rFonts w:ascii="Times New Roman" w:eastAsia="Times New Roman" w:hAnsi="Times New Roman" w:cs="Times New Roman"/>
          <w:iCs/>
          <w:kern w:val="36"/>
          <w:sz w:val="18"/>
          <w:szCs w:val="28"/>
        </w:rPr>
        <w:t>Финист - Ясный сокол», «</w:t>
      </w:r>
      <w:r w:rsidRPr="00250AC2">
        <w:rPr>
          <w:rFonts w:ascii="Times New Roman" w:eastAsia="Times New Roman" w:hAnsi="Times New Roman" w:cs="Times New Roman"/>
          <w:color w:val="333333"/>
          <w:sz w:val="18"/>
          <w:szCs w:val="28"/>
        </w:rPr>
        <w:t>Снегурочка», «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По щучьему велению», «</w:t>
      </w:r>
      <w:r w:rsidRPr="00250AC2">
        <w:rPr>
          <w:rFonts w:ascii="Times New Roman" w:eastAsia="Times New Roman" w:hAnsi="Times New Roman" w:cs="Times New Roman"/>
          <w:iCs/>
          <w:sz w:val="18"/>
          <w:szCs w:val="28"/>
        </w:rPr>
        <w:t>Гуси-лебеди», «Волк и лиса», «Медведь и лиса», «Лиса и журавль»; сказок народов севера «Кукушка», «Маснэ и зайчонок».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Методы: 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игровой, словесно-логический, частично-поисковый, проблемный, ТРИЗ-технология, ИКТ, самостоятельный.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Приемы: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 xml:space="preserve"> художественное слово (загадки, стихи), пояснения, поощрение, пальчиковая гимнастика,  физминутка, самосто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я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тельная деятельность детей.</w:t>
      </w:r>
    </w:p>
    <w:p w:rsidR="00250AC2" w:rsidRPr="00250AC2" w:rsidRDefault="00250AC2" w:rsidP="00250A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>Словарная работа: </w:t>
      </w:r>
      <w:r w:rsidRPr="00250AC2">
        <w:rPr>
          <w:rFonts w:ascii="Times New Roman" w:eastAsia="Times New Roman" w:hAnsi="Times New Roman" w:cs="Times New Roman"/>
          <w:bCs/>
          <w:sz w:val="18"/>
          <w:szCs w:val="28"/>
        </w:rPr>
        <w:t>половица,</w:t>
      </w: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 </w:t>
      </w:r>
    </w:p>
    <w:p w:rsidR="00250AC2" w:rsidRPr="00250AC2" w:rsidRDefault="00250AC2" w:rsidP="00250AC2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Оборудование: 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выставка книг по сказкам; презентация  к сказкам - «Крошечка-Хаврошечка», «Василиса Прекрасная», «Маснэ и зайчонок»; картинки –</w:t>
      </w:r>
      <w:r w:rsidR="002E5D8C">
        <w:rPr>
          <w:rFonts w:ascii="Times New Roman" w:eastAsia="Times New Roman" w:hAnsi="Times New Roman" w:cs="Times New Roman"/>
          <w:sz w:val="18"/>
          <w:szCs w:val="28"/>
        </w:rPr>
        <w:t xml:space="preserve"> </w:t>
      </w:r>
      <w:r w:rsidRPr="00250AC2">
        <w:rPr>
          <w:rFonts w:ascii="Times New Roman" w:eastAsia="Times New Roman" w:hAnsi="Times New Roman" w:cs="Times New Roman"/>
          <w:color w:val="333333"/>
          <w:sz w:val="18"/>
          <w:szCs w:val="28"/>
        </w:rPr>
        <w:t>мышка, волк, лиса, медведь, корова, журавль; трехэтажный дом, знак «Тишина».</w:t>
      </w:r>
    </w:p>
    <w:p w:rsidR="00250AC2" w:rsidRPr="00250AC2" w:rsidRDefault="00250AC2" w:rsidP="00250AC2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Мячи, цифры (1,2,3), графические задания, цветные карандаши на каждого ребенка.</w:t>
      </w:r>
    </w:p>
    <w:p w:rsidR="00250AC2" w:rsidRDefault="00250AC2" w:rsidP="00250A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b/>
          <w:sz w:val="18"/>
          <w:szCs w:val="28"/>
        </w:rPr>
        <w:t xml:space="preserve">Интеграция образовательных областей: </w:t>
      </w:r>
      <w:r w:rsidRPr="00250AC2">
        <w:rPr>
          <w:rFonts w:ascii="Times New Roman" w:eastAsia="Times New Roman" w:hAnsi="Times New Roman" w:cs="Times New Roman"/>
          <w:sz w:val="18"/>
          <w:szCs w:val="28"/>
        </w:rPr>
        <w:t>«Социализация», «Познание», «Физическая культура», «Коммуникация»</w:t>
      </w:r>
    </w:p>
    <w:p w:rsidR="00250AC2" w:rsidRPr="00250AC2" w:rsidRDefault="00250AC2" w:rsidP="00250A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8"/>
        </w:rPr>
      </w:pPr>
      <w:r w:rsidRPr="00250AC2">
        <w:rPr>
          <w:rFonts w:ascii="Times New Roman" w:eastAsia="Times New Roman" w:hAnsi="Times New Roman" w:cs="Times New Roman"/>
          <w:sz w:val="18"/>
          <w:szCs w:val="28"/>
        </w:rPr>
        <w:t>.</w:t>
      </w:r>
    </w:p>
    <w:p w:rsidR="00250AC2" w:rsidRDefault="00250AC2" w:rsidP="00250AC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  <w:sectPr w:rsidR="00250AC2" w:rsidSect="000E135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50AC2" w:rsidRPr="00250AC2" w:rsidRDefault="00250AC2" w:rsidP="00250AC2">
      <w:pPr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250AC2">
        <w:rPr>
          <w:rFonts w:ascii="Times New Roman" w:eastAsia="Times New Roman" w:hAnsi="Times New Roman" w:cs="Times New Roman"/>
          <w:b/>
        </w:rPr>
        <w:lastRenderedPageBreak/>
        <w:t>Содержание НОД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  <w:lang w:val="en-US"/>
        </w:rPr>
        <w:t>I</w:t>
      </w:r>
      <w:r w:rsidRPr="00250AC2">
        <w:rPr>
          <w:rFonts w:ascii="Times New Roman" w:eastAsia="Times New Roman" w:hAnsi="Times New Roman" w:cs="Times New Roman"/>
          <w:b/>
        </w:rPr>
        <w:t>. Организационный момент, объявл</w:t>
      </w:r>
      <w:r w:rsidRPr="00250AC2">
        <w:rPr>
          <w:rFonts w:ascii="Times New Roman" w:eastAsia="Times New Roman" w:hAnsi="Times New Roman" w:cs="Times New Roman"/>
          <w:b/>
        </w:rPr>
        <w:t>е</w:t>
      </w:r>
      <w:r w:rsidRPr="00250AC2">
        <w:rPr>
          <w:rFonts w:ascii="Times New Roman" w:eastAsia="Times New Roman" w:hAnsi="Times New Roman" w:cs="Times New Roman"/>
          <w:b/>
        </w:rPr>
        <w:t>ние темы.</w:t>
      </w:r>
      <w:r w:rsidRPr="00250AC2">
        <w:rPr>
          <w:rFonts w:ascii="Times New Roman" w:eastAsia="Times New Roman" w:hAnsi="Times New Roman" w:cs="Times New Roman"/>
          <w:b/>
        </w:rPr>
        <w:br/>
      </w:r>
      <w:r w:rsidRPr="00250AC2">
        <w:rPr>
          <w:rFonts w:ascii="Times New Roman" w:eastAsia="Times New Roman" w:hAnsi="Times New Roman" w:cs="Times New Roman"/>
        </w:rPr>
        <w:t>- Ребята, вы любите сказки? (Да.) Вы знаете уже много сказок. И вот сегодня мы собрались, чтобы еще раз вспомнить любимые сказки, узнать, кто</w:t>
      </w:r>
      <w:r w:rsidRPr="00250AC2">
        <w:rPr>
          <w:rFonts w:ascii="Times New Roman" w:eastAsia="Times New Roman" w:hAnsi="Times New Roman" w:cs="Times New Roman"/>
          <w:color w:val="333333"/>
        </w:rPr>
        <w:t xml:space="preserve"> из вас знает больше сказок. Итак, путешествие в страну сказок начинается! Чт</w:t>
      </w:r>
      <w:r w:rsidRPr="00250AC2">
        <w:rPr>
          <w:rFonts w:ascii="Times New Roman" w:eastAsia="Times New Roman" w:hAnsi="Times New Roman" w:cs="Times New Roman"/>
          <w:color w:val="333333"/>
        </w:rPr>
        <w:t>е</w:t>
      </w:r>
      <w:r w:rsidRPr="00250AC2">
        <w:rPr>
          <w:rFonts w:ascii="Times New Roman" w:eastAsia="Times New Roman" w:hAnsi="Times New Roman" w:cs="Times New Roman"/>
          <w:color w:val="333333"/>
        </w:rPr>
        <w:t>ние стихотворения Ф. Криви</w:t>
      </w:r>
      <w:r w:rsidR="002E5D8C">
        <w:rPr>
          <w:rFonts w:ascii="Times New Roman" w:eastAsia="Times New Roman" w:hAnsi="Times New Roman" w:cs="Times New Roman"/>
          <w:color w:val="333333"/>
        </w:rPr>
        <w:t>на «О чем-то скрипит половица»: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О чем-то скрипит полови</w:t>
      </w:r>
      <w:r w:rsidR="002E5D8C">
        <w:rPr>
          <w:rFonts w:ascii="Times New Roman" w:eastAsia="Times New Roman" w:hAnsi="Times New Roman" w:cs="Times New Roman"/>
          <w:color w:val="333333"/>
        </w:rPr>
        <w:t>ца,</w:t>
      </w:r>
    </w:p>
    <w:p w:rsidR="002E5D8C" w:rsidRDefault="002E5D8C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И спице опять не спится,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Присев на крова</w:t>
      </w:r>
      <w:r w:rsidR="002E5D8C">
        <w:rPr>
          <w:rFonts w:ascii="Times New Roman" w:eastAsia="Times New Roman" w:hAnsi="Times New Roman" w:cs="Times New Roman"/>
          <w:color w:val="333333"/>
        </w:rPr>
        <w:t>ти, подушки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Уже навост</w:t>
      </w:r>
      <w:r w:rsidR="002E5D8C">
        <w:rPr>
          <w:rFonts w:ascii="Times New Roman" w:eastAsia="Times New Roman" w:hAnsi="Times New Roman" w:cs="Times New Roman"/>
          <w:color w:val="333333"/>
        </w:rPr>
        <w:t>рили ушки.</w:t>
      </w:r>
    </w:p>
    <w:p w:rsidR="002E5D8C" w:rsidRDefault="002E5D8C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И сразу меняются лица,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Меняются звуки и кра</w:t>
      </w:r>
      <w:r w:rsidR="002E5D8C">
        <w:rPr>
          <w:rFonts w:ascii="Times New Roman" w:eastAsia="Times New Roman" w:hAnsi="Times New Roman" w:cs="Times New Roman"/>
          <w:color w:val="333333"/>
        </w:rPr>
        <w:t>ски…</w:t>
      </w:r>
    </w:p>
    <w:p w:rsidR="002E5D8C" w:rsidRDefault="002E5D8C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Тихонько скрипит половица,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По комнате ходит сказка ...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  <w:lang w:val="en-US"/>
        </w:rPr>
        <w:t>II</w:t>
      </w:r>
      <w:r w:rsidRPr="00250AC2">
        <w:rPr>
          <w:rFonts w:ascii="Times New Roman" w:eastAsia="Times New Roman" w:hAnsi="Times New Roman" w:cs="Times New Roman"/>
          <w:b/>
          <w:color w:val="333333"/>
        </w:rPr>
        <w:t>. Основная часть.</w:t>
      </w:r>
      <w:r w:rsidRPr="00250AC2">
        <w:rPr>
          <w:rFonts w:ascii="Times New Roman" w:eastAsia="Times New Roman" w:hAnsi="Times New Roman" w:cs="Times New Roman"/>
          <w:b/>
          <w:color w:val="333333"/>
        </w:rPr>
        <w:br/>
      </w:r>
      <w:r w:rsidRPr="00250AC2">
        <w:rPr>
          <w:rFonts w:ascii="Times New Roman" w:eastAsia="Times New Roman" w:hAnsi="Times New Roman" w:cs="Times New Roman"/>
          <w:color w:val="333333"/>
        </w:rPr>
        <w:t>- Сказки рассказывают о небывалом, чудесном и они бывают разными: народными и авто</w:t>
      </w:r>
      <w:r w:rsidRPr="00250AC2">
        <w:rPr>
          <w:rFonts w:ascii="Times New Roman" w:eastAsia="Times New Roman" w:hAnsi="Times New Roman" w:cs="Times New Roman"/>
          <w:color w:val="333333"/>
        </w:rPr>
        <w:t>р</w:t>
      </w:r>
      <w:r w:rsidRPr="00250AC2">
        <w:rPr>
          <w:rFonts w:ascii="Times New Roman" w:eastAsia="Times New Roman" w:hAnsi="Times New Roman" w:cs="Times New Roman"/>
          <w:color w:val="333333"/>
        </w:rPr>
        <w:t>скими. Сегодня мы с вами будем вспоминать русские народные сказки и сказки народов с</w:t>
      </w:r>
      <w:r w:rsidRPr="00250AC2">
        <w:rPr>
          <w:rFonts w:ascii="Times New Roman" w:eastAsia="Times New Roman" w:hAnsi="Times New Roman" w:cs="Times New Roman"/>
          <w:color w:val="333333"/>
        </w:rPr>
        <w:t>е</w:t>
      </w:r>
      <w:r w:rsidRPr="00250AC2">
        <w:rPr>
          <w:rFonts w:ascii="Times New Roman" w:eastAsia="Times New Roman" w:hAnsi="Times New Roman" w:cs="Times New Roman"/>
          <w:color w:val="333333"/>
        </w:rPr>
        <w:t>вера.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lastRenderedPageBreak/>
        <w:t>- Ребята, как вы думаете, почему сказки называют народными (потому что, их сочинил народ). Сказки передавались от одного чел</w:t>
      </w:r>
      <w:r w:rsidRPr="00250AC2">
        <w:rPr>
          <w:rFonts w:ascii="Times New Roman" w:eastAsia="Times New Roman" w:hAnsi="Times New Roman" w:cs="Times New Roman"/>
          <w:color w:val="333333"/>
        </w:rPr>
        <w:t>о</w:t>
      </w:r>
      <w:r w:rsidRPr="00250AC2">
        <w:rPr>
          <w:rFonts w:ascii="Times New Roman" w:eastAsia="Times New Roman" w:hAnsi="Times New Roman" w:cs="Times New Roman"/>
          <w:color w:val="333333"/>
        </w:rPr>
        <w:t>века к другому. Поэтому сказки относятся к устному народному творчеству. Сказки до</w:t>
      </w:r>
      <w:r w:rsidRPr="00250AC2">
        <w:rPr>
          <w:rFonts w:ascii="Times New Roman" w:eastAsia="Times New Roman" w:hAnsi="Times New Roman" w:cs="Times New Roman"/>
          <w:color w:val="333333"/>
        </w:rPr>
        <w:t>б</w:t>
      </w:r>
      <w:r w:rsidRPr="00250AC2">
        <w:rPr>
          <w:rFonts w:ascii="Times New Roman" w:eastAsia="Times New Roman" w:hAnsi="Times New Roman" w:cs="Times New Roman"/>
          <w:color w:val="333333"/>
        </w:rPr>
        <w:t>рые. В каждой сказке всегда побежд</w:t>
      </w:r>
      <w:r w:rsidRPr="00250AC2">
        <w:rPr>
          <w:rFonts w:ascii="Times New Roman" w:eastAsia="Times New Roman" w:hAnsi="Times New Roman" w:cs="Times New Roman"/>
          <w:color w:val="333333"/>
        </w:rPr>
        <w:t>а</w:t>
      </w:r>
      <w:r w:rsidRPr="00250AC2">
        <w:rPr>
          <w:rFonts w:ascii="Times New Roman" w:eastAsia="Times New Roman" w:hAnsi="Times New Roman" w:cs="Times New Roman"/>
          <w:color w:val="333333"/>
        </w:rPr>
        <w:t>ет…(добро</w:t>
      </w:r>
      <w:r w:rsidR="002E5D8C">
        <w:rPr>
          <w:rFonts w:ascii="Times New Roman" w:eastAsia="Times New Roman" w:hAnsi="Times New Roman" w:cs="Times New Roman"/>
          <w:color w:val="333333"/>
        </w:rPr>
        <w:t>), а зло всегда…(наказывается).</w:t>
      </w:r>
      <w:r w:rsidRPr="00250AC2">
        <w:rPr>
          <w:rFonts w:ascii="Times New Roman" w:eastAsia="Times New Roman" w:hAnsi="Times New Roman" w:cs="Times New Roman"/>
          <w:color w:val="333333"/>
        </w:rPr>
        <w:br/>
      </w:r>
      <w:r w:rsidRPr="00250AC2">
        <w:rPr>
          <w:rFonts w:ascii="Times New Roman" w:eastAsia="Times New Roman" w:hAnsi="Times New Roman" w:cs="Times New Roman"/>
          <w:b/>
        </w:rPr>
        <w:t>1. Игра: «Узнай сказку по загадке»</w:t>
      </w:r>
      <w:r w:rsidRPr="00250AC2">
        <w:rPr>
          <w:rFonts w:ascii="Times New Roman" w:eastAsia="Times New Roman" w:hAnsi="Times New Roman" w:cs="Times New Roman"/>
          <w:b/>
        </w:rPr>
        <w:br/>
      </w:r>
      <w:r w:rsidRPr="00250AC2">
        <w:rPr>
          <w:rFonts w:ascii="Times New Roman" w:eastAsia="Times New Roman" w:hAnsi="Times New Roman" w:cs="Times New Roman"/>
        </w:rPr>
        <w:t>- Ребята, вы много сказок знаете? (да). Сейчас проверим. Я буду загадывать вам загадки, и вы будете называть сказку.</w:t>
      </w:r>
    </w:p>
    <w:p w:rsidR="00250AC2" w:rsidRPr="00250AC2" w:rsidRDefault="00250AC2" w:rsidP="002E5D8C">
      <w:pPr>
        <w:shd w:val="clear" w:color="auto" w:fill="FFFFFF"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Уплетая калачи,</w:t>
      </w:r>
    </w:p>
    <w:p w:rsidR="00250AC2" w:rsidRPr="00250AC2" w:rsidRDefault="00250AC2" w:rsidP="002E5D8C">
      <w:pPr>
        <w:shd w:val="clear" w:color="auto" w:fill="FFFFFF"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Ехал парень на печи.</w:t>
      </w:r>
    </w:p>
    <w:p w:rsidR="00250AC2" w:rsidRPr="00250AC2" w:rsidRDefault="00250AC2" w:rsidP="002E5D8C">
      <w:pPr>
        <w:shd w:val="clear" w:color="auto" w:fill="FFFFFF"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Прокатился по деревне</w:t>
      </w:r>
    </w:p>
    <w:p w:rsidR="00250AC2" w:rsidRPr="00250AC2" w:rsidRDefault="00250AC2" w:rsidP="002E5D8C">
      <w:pPr>
        <w:shd w:val="clear" w:color="auto" w:fill="FFFFFF"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 xml:space="preserve">И женился на царевне. </w:t>
      </w:r>
    </w:p>
    <w:p w:rsidR="00250AC2" w:rsidRPr="00250AC2" w:rsidRDefault="00250AC2" w:rsidP="002E5D8C">
      <w:pPr>
        <w:shd w:val="clear" w:color="auto" w:fill="FFFFFF"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(рус. нар. сказка «По щучьему велению»)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У Аленушки-сестрицы</w:t>
      </w:r>
      <w:r w:rsidRPr="00250AC2">
        <w:rPr>
          <w:rFonts w:ascii="Times New Roman" w:eastAsia="Times New Roman" w:hAnsi="Times New Roman" w:cs="Times New Roman"/>
        </w:rPr>
        <w:br/>
        <w:t>Унесли братишку птицы.</w:t>
      </w:r>
      <w:r w:rsidRPr="00250AC2">
        <w:rPr>
          <w:rFonts w:ascii="Times New Roman" w:eastAsia="Times New Roman" w:hAnsi="Times New Roman" w:cs="Times New Roman"/>
        </w:rPr>
        <w:br/>
        <w:t>Высоко они летят</w:t>
      </w:r>
      <w:r w:rsidRPr="00250AC2">
        <w:rPr>
          <w:rFonts w:ascii="Times New Roman" w:eastAsia="Times New Roman" w:hAnsi="Times New Roman" w:cs="Times New Roman"/>
        </w:rPr>
        <w:br/>
        <w:t>Далеко они глядят.</w:t>
      </w:r>
      <w:r w:rsidRPr="00250AC2">
        <w:rPr>
          <w:rFonts w:ascii="Times New Roman" w:eastAsia="Times New Roman" w:hAnsi="Times New Roman" w:cs="Times New Roman"/>
        </w:rPr>
        <w:br/>
      </w:r>
      <w:r w:rsidRPr="00250AC2">
        <w:rPr>
          <w:rFonts w:ascii="Times New Roman" w:eastAsia="Times New Roman" w:hAnsi="Times New Roman" w:cs="Times New Roman"/>
          <w:iCs/>
        </w:rPr>
        <w:t>(рус. нар. сказка «Гуси-лебеди»)</w:t>
      </w:r>
      <w:r w:rsidRPr="00250AC2">
        <w:rPr>
          <w:rFonts w:ascii="Times New Roman" w:eastAsia="Times New Roman" w:hAnsi="Times New Roman" w:cs="Times New Roman"/>
        </w:rPr>
        <w:t xml:space="preserve">     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baseline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Эта птица гнёзд не вьёт</w:t>
      </w:r>
      <w:r w:rsidRPr="00250AC2">
        <w:rPr>
          <w:rFonts w:ascii="Times New Roman" w:eastAsia="Times New Roman" w:hAnsi="Times New Roman" w:cs="Times New Roman"/>
        </w:rPr>
        <w:br/>
        <w:t>И птенцов своих не ждёт.</w:t>
      </w:r>
      <w:r w:rsidRPr="00250AC2">
        <w:rPr>
          <w:rFonts w:ascii="Times New Roman" w:eastAsia="Times New Roman" w:hAnsi="Times New Roman" w:cs="Times New Roman"/>
        </w:rPr>
        <w:br/>
      </w:r>
      <w:r w:rsidRPr="00250AC2">
        <w:rPr>
          <w:rFonts w:ascii="Times New Roman" w:eastAsia="Times New Roman" w:hAnsi="Times New Roman" w:cs="Times New Roman"/>
        </w:rPr>
        <w:lastRenderedPageBreak/>
        <w:t>В гнезде чужом — яйцо «подбросит»,</w:t>
      </w:r>
      <w:r w:rsidRPr="00250AC2">
        <w:rPr>
          <w:rFonts w:ascii="Times New Roman" w:eastAsia="Times New Roman" w:hAnsi="Times New Roman" w:cs="Times New Roman"/>
        </w:rPr>
        <w:br/>
        <w:t>И никого о том не спросит.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baseline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(сказка народов севера «Кукушка»)</w:t>
      </w:r>
    </w:p>
    <w:p w:rsidR="002E5D8C" w:rsidRDefault="00250AC2" w:rsidP="002E5D8C">
      <w:pPr>
        <w:spacing w:after="0" w:line="240" w:lineRule="auto"/>
        <w:ind w:firstLine="426"/>
        <w:contextualSpacing/>
        <w:outlineLvl w:val="0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</w:rPr>
        <w:t>2. Игра: «Узнай сказку по героям»</w:t>
      </w:r>
      <w:r w:rsidRPr="00250AC2">
        <w:rPr>
          <w:rFonts w:ascii="Times New Roman" w:eastAsia="Times New Roman" w:hAnsi="Times New Roman" w:cs="Times New Roman"/>
          <w:b/>
          <w:color w:val="333333"/>
        </w:rPr>
        <w:br/>
      </w:r>
      <w:r w:rsidRPr="00250AC2">
        <w:rPr>
          <w:rFonts w:ascii="Times New Roman" w:eastAsia="Times New Roman" w:hAnsi="Times New Roman" w:cs="Times New Roman"/>
          <w:color w:val="333333"/>
        </w:rPr>
        <w:t>- Я буду называть сказочных героев, а вы вспомните названия сказок, в которых они дей</w:t>
      </w:r>
      <w:r w:rsidR="002E5D8C">
        <w:rPr>
          <w:rFonts w:ascii="Times New Roman" w:eastAsia="Times New Roman" w:hAnsi="Times New Roman" w:cs="Times New Roman"/>
          <w:color w:val="333333"/>
        </w:rPr>
        <w:t>ствуют.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outlineLvl w:val="0"/>
        <w:rPr>
          <w:rFonts w:ascii="Times New Roman" w:eastAsia="Times New Roman" w:hAnsi="Times New Roman" w:cs="Times New Roman"/>
          <w:iCs/>
          <w:kern w:val="36"/>
        </w:rPr>
      </w:pPr>
      <w:r w:rsidRPr="00250AC2">
        <w:rPr>
          <w:rFonts w:ascii="Times New Roman" w:eastAsia="Times New Roman" w:hAnsi="Times New Roman" w:cs="Times New Roman"/>
        </w:rPr>
        <w:t>1. Марьюшка, баба-яга, царица-волшебница, старичок. (Сказка «</w:t>
      </w:r>
      <w:r w:rsidRPr="00250AC2">
        <w:rPr>
          <w:rFonts w:ascii="Times New Roman" w:eastAsia="Times New Roman" w:hAnsi="Times New Roman" w:cs="Times New Roman"/>
          <w:iCs/>
          <w:kern w:val="36"/>
        </w:rPr>
        <w:t>Финист - Я</w:t>
      </w:r>
      <w:r w:rsidRPr="00250AC2">
        <w:rPr>
          <w:rFonts w:ascii="Times New Roman" w:eastAsia="Times New Roman" w:hAnsi="Times New Roman" w:cs="Times New Roman"/>
          <w:iCs/>
          <w:kern w:val="36"/>
        </w:rPr>
        <w:t>с</w:t>
      </w:r>
      <w:r w:rsidRPr="00250AC2">
        <w:rPr>
          <w:rFonts w:ascii="Times New Roman" w:eastAsia="Times New Roman" w:hAnsi="Times New Roman" w:cs="Times New Roman"/>
          <w:iCs/>
          <w:kern w:val="36"/>
        </w:rPr>
        <w:t>ный сокол»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2. Царь, три сына, стрела, бол</w:t>
      </w:r>
      <w:r w:rsidR="002E5D8C">
        <w:rPr>
          <w:rFonts w:ascii="Times New Roman" w:eastAsia="Times New Roman" w:hAnsi="Times New Roman" w:cs="Times New Roman"/>
          <w:color w:val="333333"/>
        </w:rPr>
        <w:t>ото. (Сказка «Царевна-лягушка»)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3. Дед, баба, подружки, снежная дочка. (Сказка «Снегурочка»)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b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</w:rPr>
        <w:t>3. Игра: «Узнай сказку по картинке»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</w:rPr>
        <w:t>(Игровая обучающая ситуация «С</w:t>
      </w:r>
      <w:r w:rsidRPr="00250AC2">
        <w:rPr>
          <w:rFonts w:ascii="Times New Roman" w:eastAsia="Times New Roman" w:hAnsi="Times New Roman" w:cs="Times New Roman"/>
          <w:b/>
          <w:color w:val="333333"/>
        </w:rPr>
        <w:t>о</w:t>
      </w:r>
      <w:r w:rsidRPr="00250AC2">
        <w:rPr>
          <w:rFonts w:ascii="Times New Roman" w:eastAsia="Times New Roman" w:hAnsi="Times New Roman" w:cs="Times New Roman"/>
          <w:b/>
          <w:color w:val="333333"/>
        </w:rPr>
        <w:t>ставляем предложения»)</w:t>
      </w:r>
      <w:r w:rsidRPr="00250AC2">
        <w:rPr>
          <w:rFonts w:ascii="Times New Roman" w:eastAsia="Times New Roman" w:hAnsi="Times New Roman" w:cs="Times New Roman"/>
          <w:b/>
          <w:color w:val="333333"/>
        </w:rPr>
        <w:br/>
      </w:r>
      <w:r w:rsidRPr="00250AC2">
        <w:rPr>
          <w:rFonts w:ascii="Times New Roman" w:eastAsia="Times New Roman" w:hAnsi="Times New Roman" w:cs="Times New Roman"/>
          <w:color w:val="333333"/>
        </w:rPr>
        <w:t>- Вы молодцы, можете узнать сказку по зага</w:t>
      </w:r>
      <w:r w:rsidRPr="00250AC2">
        <w:rPr>
          <w:rFonts w:ascii="Times New Roman" w:eastAsia="Times New Roman" w:hAnsi="Times New Roman" w:cs="Times New Roman"/>
          <w:color w:val="333333"/>
        </w:rPr>
        <w:t>д</w:t>
      </w:r>
      <w:r w:rsidRPr="00250AC2">
        <w:rPr>
          <w:rFonts w:ascii="Times New Roman" w:eastAsia="Times New Roman" w:hAnsi="Times New Roman" w:cs="Times New Roman"/>
          <w:color w:val="333333"/>
        </w:rPr>
        <w:t>ке, по сказочным героям.  А попробуйте узнать сказку по иллюстрации (презентация иллюс</w:t>
      </w:r>
      <w:r w:rsidRPr="00250AC2">
        <w:rPr>
          <w:rFonts w:ascii="Times New Roman" w:eastAsia="Times New Roman" w:hAnsi="Times New Roman" w:cs="Times New Roman"/>
          <w:color w:val="333333"/>
        </w:rPr>
        <w:t>т</w:t>
      </w:r>
      <w:r w:rsidRPr="00250AC2">
        <w:rPr>
          <w:rFonts w:ascii="Times New Roman" w:eastAsia="Times New Roman" w:hAnsi="Times New Roman" w:cs="Times New Roman"/>
          <w:color w:val="333333"/>
        </w:rPr>
        <w:t>раций к сказкам «Крошечка-Хаврошечка», «Василиса Прекрасная», «Маснэ и зайчонок»).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Минутку отдыха начинаем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В предложения поиграем!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Мы будем играть с мячами. (Дети берут мячи).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На экране появятся изображения ваших друзей – сказочных героев. Составьте про них предложения, а мяч поможет определить в них количество слов.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(На экране последовательно появляются изображения, Дети составляют предложения. С помощью мяча определяют количество слов в предложении; называют их последовател</w:t>
      </w:r>
      <w:r w:rsidRPr="00250AC2">
        <w:rPr>
          <w:rFonts w:ascii="Times New Roman" w:eastAsia="Times New Roman" w:hAnsi="Times New Roman" w:cs="Times New Roman"/>
        </w:rPr>
        <w:t>ь</w:t>
      </w:r>
      <w:r w:rsidRPr="00250AC2">
        <w:rPr>
          <w:rFonts w:ascii="Times New Roman" w:eastAsia="Times New Roman" w:hAnsi="Times New Roman" w:cs="Times New Roman"/>
        </w:rPr>
        <w:t>ность.)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1) - Ребята, посмотрите и скажите, из к</w:t>
      </w:r>
      <w:r w:rsidRPr="00250AC2">
        <w:rPr>
          <w:rFonts w:ascii="Times New Roman" w:eastAsia="Times New Roman" w:hAnsi="Times New Roman" w:cs="Times New Roman"/>
        </w:rPr>
        <w:t>а</w:t>
      </w:r>
      <w:r w:rsidRPr="00250AC2">
        <w:rPr>
          <w:rFonts w:ascii="Times New Roman" w:eastAsia="Times New Roman" w:hAnsi="Times New Roman" w:cs="Times New Roman"/>
        </w:rPr>
        <w:t>кой сказки эта иллюстрация? -  (Это сказка «Крошечка-Хаврошечка</w:t>
      </w:r>
      <w:r w:rsidR="002E5D8C">
        <w:rPr>
          <w:rFonts w:ascii="Times New Roman" w:eastAsia="Times New Roman" w:hAnsi="Times New Roman" w:cs="Times New Roman"/>
        </w:rPr>
        <w:t>».)</w:t>
      </w:r>
    </w:p>
    <w:p w:rsidR="002E5D8C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Кто ее сочинил? (Эта русская народная сказ</w:t>
      </w:r>
      <w:r w:rsidR="002E5D8C">
        <w:rPr>
          <w:rFonts w:ascii="Times New Roman" w:eastAsia="Times New Roman" w:hAnsi="Times New Roman" w:cs="Times New Roman"/>
        </w:rPr>
        <w:t>ка.)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2) - Посмотрите и скажите, из какой ска</w:t>
      </w:r>
      <w:r w:rsidRPr="00250AC2">
        <w:rPr>
          <w:rFonts w:ascii="Times New Roman" w:eastAsia="Times New Roman" w:hAnsi="Times New Roman" w:cs="Times New Roman"/>
        </w:rPr>
        <w:t>з</w:t>
      </w:r>
      <w:r w:rsidRPr="00250AC2">
        <w:rPr>
          <w:rFonts w:ascii="Times New Roman" w:eastAsia="Times New Roman" w:hAnsi="Times New Roman" w:cs="Times New Roman"/>
        </w:rPr>
        <w:t>ки эта иллюстрация? - (Это сказка «Василиса Прекрасная».)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Кто ее сочинил? (Это русская народная сказка.)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Посмотрите и скажите, из какой сказки эта иллюстрация? - (Это сказка «Маснэ и За</w:t>
      </w:r>
      <w:r w:rsidRPr="00250AC2">
        <w:rPr>
          <w:rFonts w:ascii="Times New Roman" w:eastAsia="Times New Roman" w:hAnsi="Times New Roman" w:cs="Times New Roman"/>
        </w:rPr>
        <w:t>й</w:t>
      </w:r>
      <w:r w:rsidRPr="00250AC2">
        <w:rPr>
          <w:rFonts w:ascii="Times New Roman" w:eastAsia="Times New Roman" w:hAnsi="Times New Roman" w:cs="Times New Roman"/>
        </w:rPr>
        <w:t>чонок».)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Кто ее сочинил? (Это сказка народов с</w:t>
      </w:r>
      <w:r w:rsidRPr="00250AC2">
        <w:rPr>
          <w:rFonts w:ascii="Times New Roman" w:eastAsia="Times New Roman" w:hAnsi="Times New Roman" w:cs="Times New Roman"/>
        </w:rPr>
        <w:t>е</w:t>
      </w:r>
      <w:r w:rsidRPr="00250AC2">
        <w:rPr>
          <w:rFonts w:ascii="Times New Roman" w:eastAsia="Times New Roman" w:hAnsi="Times New Roman" w:cs="Times New Roman"/>
        </w:rPr>
        <w:t>вера).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b/>
        </w:rPr>
      </w:pPr>
      <w:r w:rsidRPr="00250AC2">
        <w:rPr>
          <w:rFonts w:ascii="Times New Roman" w:eastAsia="Times New Roman" w:hAnsi="Times New Roman" w:cs="Times New Roman"/>
          <w:b/>
        </w:rPr>
        <w:t>Вопросы: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</w:rPr>
        <w:t xml:space="preserve"> - Ребята, перед вами сказочные герои (картинки). Кто из сказочных героев в этом ряду лишний</w:t>
      </w:r>
      <w:r w:rsidRPr="00250AC2">
        <w:rPr>
          <w:rFonts w:ascii="Times New Roman" w:eastAsia="Times New Roman" w:hAnsi="Times New Roman" w:cs="Times New Roman"/>
          <w:color w:val="333333"/>
        </w:rPr>
        <w:t>: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lastRenderedPageBreak/>
        <w:t xml:space="preserve">- </w:t>
      </w:r>
      <w:r w:rsidRPr="00250AC2">
        <w:rPr>
          <w:rFonts w:ascii="Times New Roman" w:eastAsia="Times New Roman" w:hAnsi="Times New Roman" w:cs="Times New Roman"/>
          <w:color w:val="333333"/>
          <w:u w:val="single"/>
        </w:rPr>
        <w:t>мышка</w:t>
      </w:r>
      <w:r w:rsidRPr="00250AC2">
        <w:rPr>
          <w:rFonts w:ascii="Times New Roman" w:eastAsia="Times New Roman" w:hAnsi="Times New Roman" w:cs="Times New Roman"/>
          <w:color w:val="333333"/>
        </w:rPr>
        <w:t>, волк, лиса – рус. нар. Сказка «Волк и лиса»;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 xml:space="preserve">- медведь, </w:t>
      </w:r>
      <w:r w:rsidRPr="00250AC2">
        <w:rPr>
          <w:rFonts w:ascii="Times New Roman" w:eastAsia="Times New Roman" w:hAnsi="Times New Roman" w:cs="Times New Roman"/>
          <w:color w:val="333333"/>
          <w:u w:val="single"/>
        </w:rPr>
        <w:t>корова</w:t>
      </w:r>
      <w:r w:rsidRPr="00250AC2">
        <w:rPr>
          <w:rFonts w:ascii="Times New Roman" w:eastAsia="Times New Roman" w:hAnsi="Times New Roman" w:cs="Times New Roman"/>
          <w:color w:val="333333"/>
        </w:rPr>
        <w:t>, лиса – рус. нар. сказка «Медведь и лиса»;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 xml:space="preserve">- лиса, </w:t>
      </w:r>
      <w:r w:rsidRPr="00250AC2">
        <w:rPr>
          <w:rFonts w:ascii="Times New Roman" w:eastAsia="Times New Roman" w:hAnsi="Times New Roman" w:cs="Times New Roman"/>
          <w:color w:val="333333"/>
          <w:u w:val="single"/>
        </w:rPr>
        <w:t>волк</w:t>
      </w:r>
      <w:r w:rsidRPr="00250AC2">
        <w:rPr>
          <w:rFonts w:ascii="Times New Roman" w:eastAsia="Times New Roman" w:hAnsi="Times New Roman" w:cs="Times New Roman"/>
          <w:color w:val="333333"/>
        </w:rPr>
        <w:t>, журавль – рус. нар. сказка «Лиса и журавль».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b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</w:rPr>
        <w:t>(Игровая обучающая ситуация «Скол</w:t>
      </w:r>
      <w:r w:rsidRPr="00250AC2">
        <w:rPr>
          <w:rFonts w:ascii="Times New Roman" w:eastAsia="Times New Roman" w:hAnsi="Times New Roman" w:cs="Times New Roman"/>
          <w:b/>
          <w:color w:val="333333"/>
        </w:rPr>
        <w:t>ь</w:t>
      </w:r>
      <w:r w:rsidRPr="00250AC2">
        <w:rPr>
          <w:rFonts w:ascii="Times New Roman" w:eastAsia="Times New Roman" w:hAnsi="Times New Roman" w:cs="Times New Roman"/>
          <w:b/>
          <w:color w:val="333333"/>
        </w:rPr>
        <w:t>ко слогов»)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ab/>
      </w:r>
      <w:r w:rsidRPr="00250AC2">
        <w:rPr>
          <w:rFonts w:ascii="Times New Roman" w:eastAsia="Times New Roman" w:hAnsi="Times New Roman" w:cs="Times New Roman"/>
          <w:color w:val="333333"/>
          <w:u w:val="single"/>
        </w:rPr>
        <w:t xml:space="preserve">мышка </w:t>
      </w:r>
      <w:r w:rsidRPr="00250AC2">
        <w:rPr>
          <w:rFonts w:ascii="Times New Roman" w:eastAsia="Times New Roman" w:hAnsi="Times New Roman" w:cs="Times New Roman"/>
          <w:color w:val="333333"/>
        </w:rPr>
        <w:t xml:space="preserve">(2), </w:t>
      </w:r>
      <w:r w:rsidRPr="00250AC2">
        <w:rPr>
          <w:rFonts w:ascii="Times New Roman" w:eastAsia="Times New Roman" w:hAnsi="Times New Roman" w:cs="Times New Roman"/>
          <w:color w:val="333333"/>
          <w:u w:val="single"/>
        </w:rPr>
        <w:t>корова</w:t>
      </w:r>
      <w:r w:rsidRPr="00250AC2">
        <w:rPr>
          <w:rFonts w:ascii="Times New Roman" w:eastAsia="Times New Roman" w:hAnsi="Times New Roman" w:cs="Times New Roman"/>
          <w:color w:val="333333"/>
        </w:rPr>
        <w:t xml:space="preserve"> (3), </w:t>
      </w:r>
      <w:r w:rsidRPr="00250AC2">
        <w:rPr>
          <w:rFonts w:ascii="Times New Roman" w:eastAsia="Times New Roman" w:hAnsi="Times New Roman" w:cs="Times New Roman"/>
          <w:color w:val="333333"/>
          <w:u w:val="single"/>
        </w:rPr>
        <w:t xml:space="preserve">волк </w:t>
      </w:r>
      <w:r w:rsidRPr="00250AC2">
        <w:rPr>
          <w:rFonts w:ascii="Times New Roman" w:eastAsia="Times New Roman" w:hAnsi="Times New Roman" w:cs="Times New Roman"/>
          <w:color w:val="333333"/>
        </w:rPr>
        <w:t>(1)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</w:rPr>
        <w:t>(Определяют количество слогов, выкл</w:t>
      </w:r>
      <w:r w:rsidRPr="00250AC2">
        <w:rPr>
          <w:rFonts w:ascii="Times New Roman" w:eastAsia="Times New Roman" w:hAnsi="Times New Roman" w:cs="Times New Roman"/>
        </w:rPr>
        <w:t>а</w:t>
      </w:r>
      <w:r w:rsidRPr="00250AC2">
        <w:rPr>
          <w:rFonts w:ascii="Times New Roman" w:eastAsia="Times New Roman" w:hAnsi="Times New Roman" w:cs="Times New Roman"/>
        </w:rPr>
        <w:t>дывают нужную цифру).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b/>
        </w:rPr>
      </w:pPr>
      <w:r w:rsidRPr="00250AC2">
        <w:rPr>
          <w:rFonts w:ascii="Times New Roman" w:eastAsia="Times New Roman" w:hAnsi="Times New Roman" w:cs="Times New Roman"/>
          <w:b/>
        </w:rPr>
        <w:t>(Игровая обучающая ситуация « Место звук в слове»)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Скажите, какой одинаковый звук звучит в этих словах?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ab/>
        <w:t>мыш</w:t>
      </w:r>
      <w:r w:rsidRPr="00250AC2">
        <w:rPr>
          <w:rFonts w:ascii="Times New Roman" w:eastAsia="Times New Roman" w:hAnsi="Times New Roman" w:cs="Times New Roman"/>
          <w:u w:val="single"/>
        </w:rPr>
        <w:t>к</w:t>
      </w:r>
      <w:r w:rsidRPr="00250AC2">
        <w:rPr>
          <w:rFonts w:ascii="Times New Roman" w:eastAsia="Times New Roman" w:hAnsi="Times New Roman" w:cs="Times New Roman"/>
        </w:rPr>
        <w:t xml:space="preserve">а, </w:t>
      </w:r>
      <w:r w:rsidRPr="00250AC2">
        <w:rPr>
          <w:rFonts w:ascii="Times New Roman" w:eastAsia="Times New Roman" w:hAnsi="Times New Roman" w:cs="Times New Roman"/>
          <w:u w:val="single"/>
        </w:rPr>
        <w:t>к</w:t>
      </w:r>
      <w:r w:rsidRPr="00250AC2">
        <w:rPr>
          <w:rFonts w:ascii="Times New Roman" w:eastAsia="Times New Roman" w:hAnsi="Times New Roman" w:cs="Times New Roman"/>
        </w:rPr>
        <w:t>орова, вол</w:t>
      </w:r>
      <w:r w:rsidRPr="00250AC2">
        <w:rPr>
          <w:rFonts w:ascii="Times New Roman" w:eastAsia="Times New Roman" w:hAnsi="Times New Roman" w:cs="Times New Roman"/>
          <w:u w:val="single"/>
        </w:rPr>
        <w:t>к</w:t>
      </w:r>
      <w:r w:rsidRPr="00250AC2">
        <w:rPr>
          <w:rFonts w:ascii="Times New Roman" w:eastAsia="Times New Roman" w:hAnsi="Times New Roman" w:cs="Times New Roman"/>
        </w:rPr>
        <w:t xml:space="preserve"> 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Посмотрите какой красивый дом! Скол</w:t>
      </w:r>
      <w:r w:rsidRPr="00250AC2">
        <w:rPr>
          <w:rFonts w:ascii="Times New Roman" w:eastAsia="Times New Roman" w:hAnsi="Times New Roman" w:cs="Times New Roman"/>
        </w:rPr>
        <w:t>ь</w:t>
      </w:r>
      <w:r w:rsidRPr="00250AC2">
        <w:rPr>
          <w:rFonts w:ascii="Times New Roman" w:eastAsia="Times New Roman" w:hAnsi="Times New Roman" w:cs="Times New Roman"/>
        </w:rPr>
        <w:t>ки этажный? (Трехэтажный).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А живет в этом доме буква» «</w:t>
      </w:r>
      <w:r w:rsidRPr="00250AC2">
        <w:rPr>
          <w:rFonts w:ascii="Times New Roman" w:eastAsia="Times New Roman" w:hAnsi="Times New Roman" w:cs="Times New Roman"/>
          <w:b/>
        </w:rPr>
        <w:t>К</w:t>
      </w:r>
      <w:r w:rsidRPr="00250AC2">
        <w:rPr>
          <w:rFonts w:ascii="Times New Roman" w:eastAsia="Times New Roman" w:hAnsi="Times New Roman" w:cs="Times New Roman"/>
        </w:rPr>
        <w:t>». А р</w:t>
      </w:r>
      <w:r w:rsidRPr="00250AC2">
        <w:rPr>
          <w:rFonts w:ascii="Times New Roman" w:eastAsia="Times New Roman" w:hAnsi="Times New Roman" w:cs="Times New Roman"/>
        </w:rPr>
        <w:t>я</w:t>
      </w:r>
      <w:r w:rsidRPr="00250AC2">
        <w:rPr>
          <w:rFonts w:ascii="Times New Roman" w:eastAsia="Times New Roman" w:hAnsi="Times New Roman" w:cs="Times New Roman"/>
        </w:rPr>
        <w:t>дом: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Звери грустные стоят: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В дом попасть они хотят,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Но не знают – как? Куда?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Помогите, детвора!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Мы должны заселить животных в дом: на первый этаже живут животные, в названии которых звук «</w:t>
      </w:r>
      <w:r w:rsidRPr="00250AC2">
        <w:rPr>
          <w:rFonts w:ascii="Times New Roman" w:eastAsia="Times New Roman" w:hAnsi="Times New Roman" w:cs="Times New Roman"/>
          <w:b/>
        </w:rPr>
        <w:t>К</w:t>
      </w:r>
      <w:r w:rsidRPr="00250AC2">
        <w:rPr>
          <w:rFonts w:ascii="Times New Roman" w:eastAsia="Times New Roman" w:hAnsi="Times New Roman" w:cs="Times New Roman"/>
        </w:rPr>
        <w:t>» слышится в начале слова, на втором этаже – звук в середине, на третьем этаже – звук в конце слова. На каждом этаже есть свободная квартира. Давайте заселим ж</w:t>
      </w:r>
      <w:r w:rsidRPr="00250AC2">
        <w:rPr>
          <w:rFonts w:ascii="Times New Roman" w:eastAsia="Times New Roman" w:hAnsi="Times New Roman" w:cs="Times New Roman"/>
        </w:rPr>
        <w:t>и</w:t>
      </w:r>
      <w:r w:rsidRPr="00250AC2">
        <w:rPr>
          <w:rFonts w:ascii="Times New Roman" w:eastAsia="Times New Roman" w:hAnsi="Times New Roman" w:cs="Times New Roman"/>
        </w:rPr>
        <w:t>вотных.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 xml:space="preserve"> (Дети выбирают животных и расселяют по этажам):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 xml:space="preserve">1 - корова, 2 - мышка , 3 - волк 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(Игровая обучающая ситуация  «Дружные звуки»).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b/>
        </w:rPr>
      </w:pPr>
      <w:r w:rsidRPr="00250AC2">
        <w:rPr>
          <w:rFonts w:ascii="Times New Roman" w:eastAsia="Times New Roman" w:hAnsi="Times New Roman" w:cs="Times New Roman"/>
          <w:b/>
          <w:lang w:val="en-US"/>
        </w:rPr>
        <w:t>III</w:t>
      </w:r>
      <w:r w:rsidRPr="00250AC2">
        <w:rPr>
          <w:rFonts w:ascii="Times New Roman" w:eastAsia="Times New Roman" w:hAnsi="Times New Roman" w:cs="Times New Roman"/>
          <w:b/>
        </w:rPr>
        <w:t>. Выполнение графического задания.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</w:rPr>
        <w:t>- К следующей игре нам нужно подгот</w:t>
      </w:r>
      <w:r w:rsidRPr="00250AC2">
        <w:rPr>
          <w:rFonts w:ascii="Times New Roman" w:eastAsia="Times New Roman" w:hAnsi="Times New Roman" w:cs="Times New Roman"/>
        </w:rPr>
        <w:t>о</w:t>
      </w:r>
      <w:r w:rsidRPr="00250AC2">
        <w:rPr>
          <w:rFonts w:ascii="Times New Roman" w:eastAsia="Times New Roman" w:hAnsi="Times New Roman" w:cs="Times New Roman"/>
        </w:rPr>
        <w:t>вить наши пальчики.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b/>
          <w:bCs/>
          <w:color w:val="333333"/>
        </w:rPr>
      </w:pPr>
      <w:r w:rsidRPr="00250AC2">
        <w:rPr>
          <w:rFonts w:ascii="Times New Roman" w:eastAsia="Times New Roman" w:hAnsi="Times New Roman" w:cs="Times New Roman"/>
          <w:b/>
          <w:bCs/>
          <w:color w:val="333333"/>
        </w:rPr>
        <w:t>Пальчиковая гимнастика «Любимые сказки»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(Дети поочередно загибают пальчики. На последнюю строчку хлопают в ладоши.)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Будем пальчики считать,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Будем сказки называть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Рукавичка, Теремок,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Колобок – румяный бок.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Есть Снегурочка – краса,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Три медведя, Волк – Лиса.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Не забудем Сивку-Бурку,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Нашу вещую каурку.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Про жар-птицу сказку знаем,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Репку мы не забываем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iCs/>
          <w:color w:val="333333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Знаем Волка и козлят.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</w:rPr>
      </w:pPr>
      <w:r w:rsidRPr="00250AC2">
        <w:rPr>
          <w:rFonts w:ascii="Times New Roman" w:eastAsia="Times New Roman" w:hAnsi="Times New Roman" w:cs="Times New Roman"/>
          <w:iCs/>
          <w:color w:val="333333"/>
        </w:rPr>
        <w:t>Этим сказкам каждый рад.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</w:rPr>
        <w:lastRenderedPageBreak/>
        <w:t xml:space="preserve">- </w:t>
      </w:r>
      <w:r w:rsidRPr="00250AC2">
        <w:rPr>
          <w:rFonts w:ascii="Times New Roman" w:eastAsia="Times New Roman" w:hAnsi="Times New Roman" w:cs="Times New Roman"/>
          <w:color w:val="333333"/>
        </w:rPr>
        <w:t>Пальчики р</w:t>
      </w:r>
      <w:r w:rsidRPr="00250AC2">
        <w:rPr>
          <w:rFonts w:ascii="Times New Roman" w:eastAsia="Times New Roman" w:hAnsi="Times New Roman" w:cs="Times New Roman"/>
          <w:color w:val="333333"/>
        </w:rPr>
        <w:t>а</w:t>
      </w:r>
      <w:r w:rsidRPr="00250AC2">
        <w:rPr>
          <w:rFonts w:ascii="Times New Roman" w:eastAsia="Times New Roman" w:hAnsi="Times New Roman" w:cs="Times New Roman"/>
          <w:color w:val="333333"/>
        </w:rPr>
        <w:t>зогрели и теперь можно приступить к работе. Ещё раз обратите вним</w:t>
      </w:r>
      <w:r w:rsidRPr="00250AC2">
        <w:rPr>
          <w:rFonts w:ascii="Times New Roman" w:eastAsia="Times New Roman" w:hAnsi="Times New Roman" w:cs="Times New Roman"/>
          <w:color w:val="333333"/>
        </w:rPr>
        <w:t>а</w:t>
      </w:r>
      <w:r w:rsidRPr="00250AC2">
        <w:rPr>
          <w:rFonts w:ascii="Times New Roman" w:eastAsia="Times New Roman" w:hAnsi="Times New Roman" w:cs="Times New Roman"/>
          <w:color w:val="333333"/>
        </w:rPr>
        <w:t>ние на свою по</w:t>
      </w:r>
      <w:r w:rsidR="002E5D8C">
        <w:rPr>
          <w:rFonts w:ascii="Times New Roman" w:eastAsia="Times New Roman" w:hAnsi="Times New Roman" w:cs="Times New Roman"/>
          <w:color w:val="333333"/>
        </w:rPr>
        <w:t>садку.</w:t>
      </w:r>
      <w:r w:rsidRPr="00250AC2">
        <w:rPr>
          <w:rFonts w:ascii="Times New Roman" w:eastAsia="Times New Roman" w:hAnsi="Times New Roman" w:cs="Times New Roman"/>
          <w:color w:val="333333"/>
        </w:rPr>
        <w:br/>
        <w:t>Парта – это не кровать,</w:t>
      </w:r>
      <w:r w:rsidRPr="00250AC2">
        <w:rPr>
          <w:rFonts w:ascii="Times New Roman" w:eastAsia="Times New Roman" w:hAnsi="Times New Roman" w:cs="Times New Roman"/>
          <w:color w:val="333333"/>
        </w:rPr>
        <w:br/>
        <w:t>И нельзя на ней лежать.</w:t>
      </w:r>
      <w:r w:rsidRPr="00250AC2">
        <w:rPr>
          <w:rFonts w:ascii="Times New Roman" w:eastAsia="Times New Roman" w:hAnsi="Times New Roman" w:cs="Times New Roman"/>
          <w:color w:val="333333"/>
        </w:rPr>
        <w:br/>
        <w:t>Ты сиди за партой стройно</w:t>
      </w:r>
      <w:r w:rsidRPr="00250AC2">
        <w:rPr>
          <w:rFonts w:ascii="Times New Roman" w:eastAsia="Times New Roman" w:hAnsi="Times New Roman" w:cs="Times New Roman"/>
          <w:color w:val="333333"/>
        </w:rPr>
        <w:br/>
        <w:t xml:space="preserve">И веди себя достойно. 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</w:rPr>
        <w:t xml:space="preserve">- Определите, какие звуки живут в словах-картинках и обозначьте их нужным цветом 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</w:rPr>
        <w:lastRenderedPageBreak/>
        <w:t>Самостоятельная работа</w:t>
      </w:r>
      <w:r w:rsidRPr="00250AC2">
        <w:rPr>
          <w:rFonts w:ascii="Times New Roman" w:eastAsia="Times New Roman" w:hAnsi="Times New Roman" w:cs="Times New Roman"/>
          <w:color w:val="333333"/>
        </w:rPr>
        <w:t xml:space="preserve"> (выполнение графического задания). 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color w:val="333333"/>
        </w:rPr>
        <w:t>(проверка выполненного задания)</w:t>
      </w:r>
    </w:p>
    <w:p w:rsidR="00250AC2" w:rsidRPr="00250AC2" w:rsidRDefault="00250AC2" w:rsidP="002E5D8C">
      <w:pPr>
        <w:spacing w:after="0" w:line="240" w:lineRule="auto"/>
        <w:ind w:firstLine="426"/>
        <w:contextualSpacing/>
        <w:textAlignment w:val="top"/>
        <w:rPr>
          <w:rFonts w:ascii="Times New Roman" w:eastAsia="Times New Roman" w:hAnsi="Times New Roman" w:cs="Times New Roman"/>
          <w:color w:val="333333"/>
        </w:rPr>
      </w:pPr>
      <w:r w:rsidRPr="00250AC2">
        <w:rPr>
          <w:rFonts w:ascii="Times New Roman" w:eastAsia="Times New Roman" w:hAnsi="Times New Roman" w:cs="Times New Roman"/>
          <w:b/>
          <w:color w:val="333333"/>
          <w:lang w:val="en-US"/>
        </w:rPr>
        <w:t>IV</w:t>
      </w:r>
      <w:r w:rsidRPr="00250AC2">
        <w:rPr>
          <w:rFonts w:ascii="Times New Roman" w:eastAsia="Times New Roman" w:hAnsi="Times New Roman" w:cs="Times New Roman"/>
          <w:b/>
          <w:color w:val="333333"/>
        </w:rPr>
        <w:t>. Подведение итогов.</w:t>
      </w:r>
      <w:r w:rsidRPr="00250AC2">
        <w:rPr>
          <w:rFonts w:ascii="Times New Roman" w:eastAsia="Times New Roman" w:hAnsi="Times New Roman" w:cs="Times New Roman"/>
          <w:b/>
          <w:color w:val="333333"/>
        </w:rPr>
        <w:br/>
      </w:r>
      <w:r w:rsidRPr="00250AC2">
        <w:rPr>
          <w:rFonts w:ascii="Times New Roman" w:eastAsia="Times New Roman" w:hAnsi="Times New Roman" w:cs="Times New Roman"/>
          <w:color w:val="333333"/>
        </w:rPr>
        <w:t>-Молодцы! Я хочу сказать вам спасибо от всех сказочных героев. Вы хорошо знаете сказки, но, думаю, у каждого из вас есть самая люб</w:t>
      </w:r>
      <w:r w:rsidRPr="00250AC2">
        <w:rPr>
          <w:rFonts w:ascii="Times New Roman" w:eastAsia="Times New Roman" w:hAnsi="Times New Roman" w:cs="Times New Roman"/>
          <w:color w:val="333333"/>
        </w:rPr>
        <w:t>и</w:t>
      </w:r>
      <w:r w:rsidRPr="00250AC2">
        <w:rPr>
          <w:rFonts w:ascii="Times New Roman" w:eastAsia="Times New Roman" w:hAnsi="Times New Roman" w:cs="Times New Roman"/>
          <w:color w:val="333333"/>
        </w:rPr>
        <w:t>мая сказка.</w:t>
      </w:r>
    </w:p>
    <w:p w:rsidR="00250AC2" w:rsidRDefault="00250AC2" w:rsidP="002E5D8C">
      <w:pPr>
        <w:pStyle w:val="a8"/>
        <w:spacing w:line="276" w:lineRule="auto"/>
        <w:ind w:firstLine="426"/>
        <w:jc w:val="right"/>
        <w:rPr>
          <w:rFonts w:ascii="Times New Roman" w:hAnsi="Times New Roman"/>
          <w:b/>
          <w:bCs/>
          <w:sz w:val="26"/>
          <w:szCs w:val="26"/>
        </w:rPr>
        <w:sectPr w:rsidR="00250AC2" w:rsidSect="00250AC2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250AC2" w:rsidRPr="00330F06" w:rsidRDefault="00250AC2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330F06" w:rsidRPr="00330F06" w:rsidRDefault="00330F06" w:rsidP="00EF7FCF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EF7FCF" w:rsidRPr="00BB5257" w:rsidRDefault="007B2D1B" w:rsidP="00150733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bCs/>
          <w:sz w:val="26"/>
          <w:szCs w:val="26"/>
        </w:rPr>
      </w:pPr>
      <w:r w:rsidRPr="00150733">
        <w:rPr>
          <w:rFonts w:ascii="Times New Roman" w:hAnsi="Times New Roman"/>
          <w:b/>
          <w:bCs/>
          <w:sz w:val="28"/>
          <w:szCs w:val="26"/>
        </w:rPr>
        <w:lastRenderedPageBreak/>
        <w:t>Темаева</w:t>
      </w:r>
      <w:r w:rsidRPr="00150733">
        <w:rPr>
          <w:rFonts w:ascii="Times New Roman" w:hAnsi="Times New Roman"/>
          <w:b/>
          <w:bCs/>
          <w:noProof/>
          <w:sz w:val="24"/>
        </w:rPr>
        <w:t xml:space="preserve"> </w:t>
      </w:r>
      <w:r w:rsidR="00EF7FCF" w:rsidRPr="00150733"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2643328" behindDoc="0" locked="0" layoutInCell="1" allowOverlap="1">
            <wp:simplePos x="0" y="0"/>
            <wp:positionH relativeFrom="margin">
              <wp:posOffset>374015</wp:posOffset>
            </wp:positionH>
            <wp:positionV relativeFrom="margin">
              <wp:posOffset>-53975</wp:posOffset>
            </wp:positionV>
            <wp:extent cx="1088390" cy="1428750"/>
            <wp:effectExtent l="0" t="0" r="0" b="0"/>
            <wp:wrapSquare wrapText="bothSides"/>
            <wp:docPr id="25" name="Рисунок 25" descr="Z:\5_Методисты\1_ Татьяна\8 номер\в номере\Темаева\Фотография педагога Темаевой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5_Методисты\1_ Татьяна\8 номер\в номере\Темаева\Фотография педагога Темаевой М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83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F7FCF" w:rsidRPr="00150733">
        <w:rPr>
          <w:rFonts w:ascii="Times New Roman" w:hAnsi="Times New Roman"/>
          <w:b/>
          <w:bCs/>
          <w:sz w:val="28"/>
          <w:szCs w:val="26"/>
        </w:rPr>
        <w:t>Маккахан Висраиловна</w:t>
      </w:r>
      <w:r w:rsidR="00EF7FCF">
        <w:rPr>
          <w:rFonts w:ascii="Times New Roman" w:hAnsi="Times New Roman"/>
          <w:b/>
          <w:bCs/>
          <w:sz w:val="26"/>
          <w:szCs w:val="26"/>
        </w:rPr>
        <w:t>,</w:t>
      </w:r>
    </w:p>
    <w:p w:rsidR="00EF7FCF" w:rsidRPr="00150733" w:rsidRDefault="00EF7FCF" w:rsidP="00150733">
      <w:pPr>
        <w:pStyle w:val="a8"/>
        <w:spacing w:line="276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150733">
        <w:rPr>
          <w:rFonts w:ascii="Times New Roman" w:hAnsi="Times New Roman"/>
          <w:i/>
          <w:sz w:val="24"/>
          <w:szCs w:val="24"/>
        </w:rPr>
        <w:t xml:space="preserve">педагог </w:t>
      </w:r>
      <w:r w:rsidRPr="00150733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150733">
        <w:rPr>
          <w:rFonts w:ascii="Times New Roman" w:hAnsi="Times New Roman"/>
          <w:i/>
          <w:sz w:val="24"/>
          <w:szCs w:val="24"/>
        </w:rPr>
        <w:t xml:space="preserve"> категории</w:t>
      </w:r>
    </w:p>
    <w:p w:rsidR="00EF7FCF" w:rsidRPr="00150733" w:rsidRDefault="00EF7FCF" w:rsidP="00150733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i/>
          <w:color w:val="632423"/>
          <w:sz w:val="24"/>
          <w:szCs w:val="24"/>
        </w:rPr>
      </w:pPr>
      <w:r w:rsidRPr="00150733">
        <w:rPr>
          <w:rFonts w:ascii="Times New Roman" w:hAnsi="Times New Roman"/>
          <w:i/>
          <w:sz w:val="24"/>
          <w:szCs w:val="24"/>
        </w:rPr>
        <w:t>МБДОУ црр-детский сад «Почемучка»</w:t>
      </w:r>
    </w:p>
    <w:p w:rsidR="00EF7FCF" w:rsidRDefault="00EF7FCF" w:rsidP="00EF7FCF">
      <w:pPr>
        <w:pStyle w:val="a8"/>
        <w:ind w:firstLine="567"/>
        <w:jc w:val="center"/>
        <w:rPr>
          <w:rFonts w:ascii="Times New Roman" w:hAnsi="Times New Roman"/>
          <w:b/>
          <w:bCs/>
        </w:rPr>
      </w:pPr>
    </w:p>
    <w:p w:rsidR="00EF7FCF" w:rsidRDefault="00EF7FCF" w:rsidP="00EF7FCF">
      <w:pPr>
        <w:pStyle w:val="a8"/>
        <w:ind w:firstLine="567"/>
        <w:jc w:val="center"/>
        <w:rPr>
          <w:rFonts w:ascii="Times New Roman" w:hAnsi="Times New Roman"/>
          <w:b/>
          <w:bCs/>
        </w:rPr>
      </w:pPr>
    </w:p>
    <w:p w:rsidR="00EF7FCF" w:rsidRDefault="00EF7FCF" w:rsidP="00EF7FCF">
      <w:pPr>
        <w:pStyle w:val="a8"/>
        <w:ind w:firstLine="567"/>
        <w:jc w:val="center"/>
        <w:rPr>
          <w:rFonts w:ascii="Times New Roman" w:hAnsi="Times New Roman"/>
          <w:b/>
          <w:bCs/>
        </w:rPr>
      </w:pPr>
    </w:p>
    <w:p w:rsidR="00EF7FCF" w:rsidRDefault="00EF7FCF" w:rsidP="00EF7FCF">
      <w:pPr>
        <w:pStyle w:val="a8"/>
        <w:ind w:firstLine="567"/>
        <w:jc w:val="center"/>
        <w:rPr>
          <w:rFonts w:ascii="Times New Roman" w:hAnsi="Times New Roman"/>
          <w:b/>
          <w:bCs/>
        </w:rPr>
      </w:pPr>
    </w:p>
    <w:p w:rsidR="00EF7FCF" w:rsidRDefault="00EF7FCF" w:rsidP="00EF7FCF">
      <w:pPr>
        <w:pStyle w:val="a8"/>
        <w:ind w:firstLine="567"/>
        <w:jc w:val="center"/>
        <w:rPr>
          <w:rFonts w:ascii="Times New Roman" w:hAnsi="Times New Roman"/>
          <w:b/>
          <w:bCs/>
        </w:rPr>
      </w:pPr>
    </w:p>
    <w:p w:rsidR="00EF7FCF" w:rsidRDefault="00EF7FCF" w:rsidP="00EF7F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E04815">
        <w:rPr>
          <w:rFonts w:ascii="Times New Roman" w:eastAsia="Times New Roman" w:hAnsi="Times New Roman" w:cs="Times New Roman"/>
          <w:b/>
          <w:sz w:val="24"/>
          <w:szCs w:val="26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24"/>
          <w:szCs w:val="26"/>
        </w:rPr>
        <w:t>НОД</w:t>
      </w:r>
      <w:r w:rsidRPr="00E04815">
        <w:rPr>
          <w:rFonts w:ascii="Times New Roman" w:eastAsia="Times New Roman" w:hAnsi="Times New Roman" w:cs="Times New Roman"/>
          <w:b/>
          <w:sz w:val="24"/>
          <w:szCs w:val="26"/>
        </w:rPr>
        <w:t xml:space="preserve"> по формированию</w:t>
      </w: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</w:t>
      </w:r>
      <w:r w:rsidRPr="00E04815">
        <w:rPr>
          <w:rFonts w:ascii="Times New Roman" w:eastAsia="Times New Roman" w:hAnsi="Times New Roman" w:cs="Times New Roman"/>
          <w:b/>
          <w:sz w:val="24"/>
          <w:szCs w:val="26"/>
        </w:rPr>
        <w:t>целостной картины мира</w:t>
      </w:r>
      <w:r>
        <w:rPr>
          <w:rFonts w:ascii="Times New Roman" w:eastAsia="Times New Roman" w:hAnsi="Times New Roman" w:cs="Times New Roman"/>
          <w:b/>
          <w:sz w:val="24"/>
          <w:szCs w:val="26"/>
        </w:rPr>
        <w:t>,</w:t>
      </w:r>
    </w:p>
    <w:p w:rsidR="00EF7FCF" w:rsidRPr="00E04815" w:rsidRDefault="00EF7FCF" w:rsidP="00EF7F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E04815">
        <w:rPr>
          <w:rFonts w:ascii="Times New Roman" w:eastAsia="Times New Roman" w:hAnsi="Times New Roman" w:cs="Times New Roman"/>
          <w:b/>
          <w:sz w:val="24"/>
          <w:szCs w:val="26"/>
        </w:rPr>
        <w:t xml:space="preserve"> образовательная область «Познание»</w:t>
      </w:r>
      <w:r>
        <w:rPr>
          <w:rFonts w:ascii="Times New Roman" w:eastAsia="Times New Roman" w:hAnsi="Times New Roman" w:cs="Times New Roman"/>
          <w:b/>
          <w:sz w:val="24"/>
          <w:szCs w:val="26"/>
        </w:rPr>
        <w:t>,</w:t>
      </w:r>
    </w:p>
    <w:p w:rsidR="00EF7FCF" w:rsidRPr="00E04815" w:rsidRDefault="00EF7FCF" w:rsidP="00EF7F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E04815">
        <w:rPr>
          <w:rFonts w:ascii="Times New Roman" w:eastAsia="Times New Roman" w:hAnsi="Times New Roman" w:cs="Times New Roman"/>
          <w:b/>
          <w:sz w:val="24"/>
          <w:szCs w:val="26"/>
        </w:rPr>
        <w:t>тема «Волшебница вода»</w:t>
      </w:r>
    </w:p>
    <w:p w:rsidR="00EF7FCF" w:rsidRPr="00E04815" w:rsidRDefault="00EF7FCF" w:rsidP="00EF7F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</w:rPr>
      </w:pPr>
      <w:r w:rsidRPr="00E04815">
        <w:rPr>
          <w:rFonts w:ascii="Times New Roman" w:eastAsia="Times New Roman" w:hAnsi="Times New Roman" w:cs="Times New Roman"/>
          <w:sz w:val="20"/>
          <w:szCs w:val="28"/>
        </w:rPr>
        <w:t>для детей подготовительной группы</w:t>
      </w:r>
    </w:p>
    <w:p w:rsidR="00EF7FCF" w:rsidRPr="00346506" w:rsidRDefault="00EF7FCF" w:rsidP="00EF7FCF">
      <w:pPr>
        <w:pStyle w:val="a8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 xml:space="preserve">Цель: </w:t>
      </w:r>
      <w:r>
        <w:rPr>
          <w:rFonts w:ascii="Times New Roman" w:eastAsia="Times New Roman" w:hAnsi="Times New Roman" w:cs="Times New Roman"/>
          <w:sz w:val="18"/>
          <w:szCs w:val="18"/>
        </w:rPr>
        <w:t>Формирование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у детей старшего дошкольного возраста осознанно-правильного отношение к воде как приро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д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ному объекту. 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>Задачи: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Продолжать знакомить детей со свойствами воды и ее характерными особенностями.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Упражнять детей подбирать родств</w:t>
      </w:r>
      <w:r>
        <w:rPr>
          <w:rFonts w:ascii="Times New Roman" w:eastAsia="Times New Roman" w:hAnsi="Times New Roman" w:cs="Times New Roman"/>
          <w:sz w:val="18"/>
          <w:szCs w:val="18"/>
        </w:rPr>
        <w:t>енные слова и глаголы к слову.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Продолжать учить детей размышлять, обобщать результаты опытов.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Формировать интерес к объектам неживой природы и навыков проведения за ними.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- За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креплять умение детей выделять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взаимосвязь растений и животных и людей с водой.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Активизировать и систематизировать имеющиеся у детей знания о свойствах воды.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Развивать умение соотносить движения с текстом музыкального фрагмента и двигаться в соответствии с указанным направлением.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Способствовать развитию познавате</w:t>
      </w:r>
      <w:r>
        <w:rPr>
          <w:rFonts w:ascii="Times New Roman" w:eastAsia="Times New Roman" w:hAnsi="Times New Roman" w:cs="Times New Roman"/>
          <w:sz w:val="18"/>
          <w:szCs w:val="18"/>
        </w:rPr>
        <w:t>льной активности, логического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мышле</w:t>
      </w:r>
      <w:r>
        <w:rPr>
          <w:rFonts w:ascii="Times New Roman" w:eastAsia="Times New Roman" w:hAnsi="Times New Roman" w:cs="Times New Roman"/>
          <w:sz w:val="18"/>
          <w:szCs w:val="18"/>
        </w:rPr>
        <w:t>ния, памяти,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внимания, интереса к выпо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л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нению самостоятельных трудовых действий.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-Развивать познавательный интерес к окружающему в процессе экспериментирования.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>- Воспитывать бережное отношение к воде.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- Воспитывать гуманное отношение к природе, стремление беречь и сохранять её. 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>Предварительная работа: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отгадывание загадок, чтение стихотворений о воде, дожде, снеге: О. Троепольс</w:t>
      </w:r>
      <w:r>
        <w:rPr>
          <w:rFonts w:ascii="Times New Roman" w:eastAsia="Times New Roman" w:hAnsi="Times New Roman" w:cs="Times New Roman"/>
          <w:sz w:val="18"/>
          <w:szCs w:val="18"/>
        </w:rPr>
        <w:t>кой, «Град» Е. Серовой, «Дождь»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А. Барто, «Мороз» Н. Некрасова, «Облака»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Я. Акима. Игры: «Ручеёк», «Мы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капельки».  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 xml:space="preserve">Словарная работа: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обогащать словарь: жидкость. Активизировать словарь: прозрачная, круговорот, растворяется. 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 xml:space="preserve">Материал и оборудование: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стаканчики с водой и мол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оком, чайные ложки, соломинки,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схема: «Круговорот воды в природе», «Как грязная вода становится чистой», картины «Природные явления», сахар, кувшин с водой, Д.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. «Кому нужна вода?» 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 xml:space="preserve">Методы и приемы: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сюрпризный момент (появление «Капельки»</w:t>
      </w:r>
      <w:r>
        <w:rPr>
          <w:rFonts w:ascii="Times New Roman" w:eastAsia="Times New Roman" w:hAnsi="Times New Roman" w:cs="Times New Roman"/>
          <w:sz w:val="18"/>
          <w:szCs w:val="18"/>
        </w:rPr>
        <w:t>), разгадывание загадки о воде,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беседа «О состоянии воды», «Зачем человеку нужна вода?», экспериментирование с водой, дидактическая игра «В каком состоянии вода?», «К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му нужна вода?», чтение стихотворе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ний детьми про воду Н. Рыжова,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поисковые вопросы, презентация на слайдах, расск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а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зывание детьми по схеме «Как грязная вода снова становятся чистой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», «Куда уходит грязная вода», 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физкультминутка «Х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дят капельки по кругу» (музыкальное сопровождение).</w:t>
      </w:r>
    </w:p>
    <w:p w:rsidR="00EF7FCF" w:rsidRPr="006A4332" w:rsidRDefault="00EF7FCF" w:rsidP="00EF7F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>Интеграция ОО: «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>Познание», «Безопасность», «Труд», «Социализация», «Коммуникация», «Чтение художественной литературы», «Здоровье», «Музыка».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4332">
        <w:rPr>
          <w:rFonts w:ascii="Times New Roman" w:eastAsia="Times New Roman" w:hAnsi="Times New Roman" w:cs="Times New Roman"/>
          <w:b/>
          <w:sz w:val="18"/>
          <w:szCs w:val="18"/>
        </w:rPr>
        <w:t>Виды детской деятельности:</w:t>
      </w:r>
      <w:r w:rsidRPr="006A4332">
        <w:rPr>
          <w:rFonts w:ascii="Times New Roman" w:eastAsia="Times New Roman" w:hAnsi="Times New Roman" w:cs="Times New Roman"/>
          <w:sz w:val="18"/>
          <w:szCs w:val="18"/>
        </w:rPr>
        <w:t xml:space="preserve"> игровая, коммуникативная, познавательная, двигательная, исследовательская.</w:t>
      </w:r>
    </w:p>
    <w:p w:rsidR="00EF7FCF" w:rsidRDefault="00EF7FCF" w:rsidP="00EF7FCF">
      <w:pPr>
        <w:pStyle w:val="a8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7FCF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EF7FCF" w:rsidSect="00250AC2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lastRenderedPageBreak/>
        <w:t>Ход непосредственн</w:t>
      </w:r>
      <w:r>
        <w:rPr>
          <w:rFonts w:ascii="Times New Roman" w:hAnsi="Times New Roman" w:cs="Times New Roman"/>
          <w:b/>
        </w:rPr>
        <w:t>о образовательной деятельности: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i/>
        </w:rPr>
        <w:t>1. Организационный мом</w:t>
      </w:r>
      <w:r>
        <w:rPr>
          <w:rFonts w:ascii="Times New Roman" w:hAnsi="Times New Roman" w:cs="Times New Roman"/>
          <w:i/>
        </w:rPr>
        <w:t>ент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Ребята</w:t>
      </w:r>
      <w:r>
        <w:rPr>
          <w:rFonts w:ascii="Times New Roman" w:hAnsi="Times New Roman" w:cs="Times New Roman"/>
        </w:rPr>
        <w:t>,</w:t>
      </w:r>
      <w:r w:rsidRPr="006A4332">
        <w:rPr>
          <w:rFonts w:ascii="Times New Roman" w:hAnsi="Times New Roman" w:cs="Times New Roman"/>
        </w:rPr>
        <w:t xml:space="preserve"> давайте поздороваемся с гостями.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Посмотрите</w:t>
      </w:r>
      <w:r>
        <w:rPr>
          <w:rFonts w:ascii="Times New Roman" w:hAnsi="Times New Roman" w:cs="Times New Roman"/>
        </w:rPr>
        <w:t>,</w:t>
      </w:r>
      <w:r w:rsidRPr="006A4332">
        <w:rPr>
          <w:rFonts w:ascii="Times New Roman" w:hAnsi="Times New Roman" w:cs="Times New Roman"/>
        </w:rPr>
        <w:t xml:space="preserve"> кто у нас еще в гостях. Сег</w:t>
      </w:r>
      <w:r w:rsidRPr="006A4332">
        <w:rPr>
          <w:rFonts w:ascii="Times New Roman" w:hAnsi="Times New Roman" w:cs="Times New Roman"/>
        </w:rPr>
        <w:t>о</w:t>
      </w:r>
      <w:r w:rsidRPr="006A4332">
        <w:rPr>
          <w:rFonts w:ascii="Times New Roman" w:hAnsi="Times New Roman" w:cs="Times New Roman"/>
        </w:rPr>
        <w:t>дня утром, когда проветривали гр</w:t>
      </w:r>
      <w:r>
        <w:rPr>
          <w:rFonts w:ascii="Times New Roman" w:hAnsi="Times New Roman" w:cs="Times New Roman"/>
        </w:rPr>
        <w:t xml:space="preserve">уппу, к нам залетела Капелька. Ей очень хочется знать, чем </w:t>
      </w:r>
      <w:r w:rsidRPr="006A4332">
        <w:rPr>
          <w:rFonts w:ascii="Times New Roman" w:hAnsi="Times New Roman" w:cs="Times New Roman"/>
        </w:rPr>
        <w:t>дети в садике занимаются. Давайте попр</w:t>
      </w:r>
      <w:r w:rsidRPr="006A4332">
        <w:rPr>
          <w:rFonts w:ascii="Times New Roman" w:hAnsi="Times New Roman" w:cs="Times New Roman"/>
        </w:rPr>
        <w:t>о</w:t>
      </w:r>
      <w:r w:rsidRPr="006A4332">
        <w:rPr>
          <w:rFonts w:ascii="Times New Roman" w:hAnsi="Times New Roman" w:cs="Times New Roman"/>
        </w:rPr>
        <w:t xml:space="preserve">сим капельку остаться.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Сегодня мы с вами  продолжаем знак</w:t>
      </w:r>
      <w:r w:rsidRPr="006A4332">
        <w:rPr>
          <w:rFonts w:ascii="Times New Roman" w:hAnsi="Times New Roman" w:cs="Times New Roman"/>
        </w:rPr>
        <w:t>о</w:t>
      </w:r>
      <w:r w:rsidRPr="006A4332">
        <w:rPr>
          <w:rFonts w:ascii="Times New Roman" w:hAnsi="Times New Roman" w:cs="Times New Roman"/>
        </w:rPr>
        <w:t>миться с окружающим миром.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Чтобы узнать, о чём пойдёт речь, отга</w:t>
      </w:r>
      <w:r>
        <w:rPr>
          <w:rFonts w:ascii="Times New Roman" w:hAnsi="Times New Roman" w:cs="Times New Roman"/>
        </w:rPr>
        <w:t>да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те загадку.</w:t>
      </w:r>
      <w:r w:rsidRPr="006A4332">
        <w:rPr>
          <w:rFonts w:ascii="Times New Roman" w:hAnsi="Times New Roman" w:cs="Times New Roman"/>
        </w:rPr>
        <w:t xml:space="preserve">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Если руки наши в ваксе,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Если на нос сели кляксы, 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lastRenderedPageBreak/>
        <w:t xml:space="preserve">Кто тогда нам первый друг,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Снимет грязь с лица и рук?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Без чего, мы скажем прямо,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Человеку умирать?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Чтобы лился дождик с неба,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Чтоб росли колосья хлеба,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Чтоб варились кисели,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Чтобы не было беды,</w:t>
      </w:r>
    </w:p>
    <w:p w:rsidR="00EF7FCF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Жить нельзя нам без ……….(Воды)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Сегодня мы поговорим о «Волшебнице воде»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Стихотворение нам про воду расскажут (………….)</w:t>
      </w:r>
    </w:p>
    <w:p w:rsidR="00EF7FCF" w:rsidRDefault="00EF7FCF" w:rsidP="00EF7FCF">
      <w:pPr>
        <w:pStyle w:val="a8"/>
        <w:ind w:left="426"/>
        <w:rPr>
          <w:rFonts w:ascii="Times New Roman" w:hAnsi="Times New Roman" w:cs="Times New Roman"/>
          <w:b/>
          <w:i/>
        </w:rPr>
      </w:pPr>
      <w:r w:rsidRPr="006A4332">
        <w:rPr>
          <w:rFonts w:ascii="Times New Roman" w:hAnsi="Times New Roman" w:cs="Times New Roman"/>
        </w:rPr>
        <w:t>Вы слыхали о воде?</w:t>
      </w:r>
      <w:r w:rsidRPr="006A4332">
        <w:rPr>
          <w:rFonts w:ascii="Times New Roman" w:hAnsi="Times New Roman" w:cs="Times New Roman"/>
        </w:rPr>
        <w:br/>
        <w:t>Говорят она везде!</w:t>
      </w:r>
      <w:r w:rsidRPr="006A4332">
        <w:rPr>
          <w:rFonts w:ascii="Times New Roman" w:hAnsi="Times New Roman" w:cs="Times New Roman"/>
        </w:rPr>
        <w:br/>
      </w:r>
      <w:r w:rsidRPr="006A4332">
        <w:rPr>
          <w:rFonts w:ascii="Times New Roman" w:hAnsi="Times New Roman" w:cs="Times New Roman"/>
        </w:rPr>
        <w:lastRenderedPageBreak/>
        <w:t>В луже, в море, в океане</w:t>
      </w:r>
      <w:r w:rsidRPr="006A4332">
        <w:rPr>
          <w:rFonts w:ascii="Times New Roman" w:hAnsi="Times New Roman" w:cs="Times New Roman"/>
        </w:rPr>
        <w:br/>
        <w:t>И в водопроводном кране,</w:t>
      </w:r>
      <w:r w:rsidRPr="006A4332">
        <w:rPr>
          <w:rFonts w:ascii="Times New Roman" w:hAnsi="Times New Roman" w:cs="Times New Roman"/>
        </w:rPr>
        <w:br/>
        <w:t>Как сосулька, замерзает,</w:t>
      </w:r>
      <w:r w:rsidRPr="006A4332">
        <w:rPr>
          <w:rFonts w:ascii="Times New Roman" w:hAnsi="Times New Roman" w:cs="Times New Roman"/>
        </w:rPr>
        <w:br/>
        <w:t>В лес туманом заползает,</w:t>
      </w:r>
      <w:r w:rsidRPr="006A4332">
        <w:rPr>
          <w:rFonts w:ascii="Times New Roman" w:hAnsi="Times New Roman" w:cs="Times New Roman"/>
        </w:rPr>
        <w:br/>
        <w:t>На плите у нас кипит,</w:t>
      </w:r>
      <w:r w:rsidRPr="006A4332">
        <w:rPr>
          <w:rFonts w:ascii="Times New Roman" w:hAnsi="Times New Roman" w:cs="Times New Roman"/>
        </w:rPr>
        <w:br/>
        <w:t>Паром чайника шипит.</w:t>
      </w:r>
      <w:r w:rsidRPr="006A4332">
        <w:rPr>
          <w:rFonts w:ascii="Times New Roman" w:hAnsi="Times New Roman" w:cs="Times New Roman"/>
        </w:rPr>
        <w:br/>
        <w:t>Без неё нам не умыться,</w:t>
      </w:r>
      <w:r w:rsidRPr="006A4332">
        <w:rPr>
          <w:rFonts w:ascii="Times New Roman" w:hAnsi="Times New Roman" w:cs="Times New Roman"/>
        </w:rPr>
        <w:br/>
        <w:t>НЕ наесться, не напиться!</w:t>
      </w:r>
      <w:r w:rsidRPr="006A4332">
        <w:rPr>
          <w:rFonts w:ascii="Times New Roman" w:hAnsi="Times New Roman" w:cs="Times New Roman"/>
        </w:rPr>
        <w:br/>
        <w:t>Смею вам я доложить:</w:t>
      </w:r>
      <w:r w:rsidRPr="006A4332">
        <w:rPr>
          <w:rFonts w:ascii="Times New Roman" w:hAnsi="Times New Roman" w:cs="Times New Roman"/>
        </w:rPr>
        <w:br/>
        <w:t xml:space="preserve">Без неё нам не прожить!      </w:t>
      </w:r>
      <w:r>
        <w:rPr>
          <w:rFonts w:ascii="Times New Roman" w:hAnsi="Times New Roman" w:cs="Times New Roman"/>
          <w:b/>
          <w:i/>
        </w:rPr>
        <w:t>Н. Рыжова.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Ребята</w:t>
      </w:r>
      <w:r>
        <w:rPr>
          <w:rFonts w:ascii="Times New Roman" w:hAnsi="Times New Roman" w:cs="Times New Roman"/>
        </w:rPr>
        <w:t>,</w:t>
      </w:r>
      <w:r w:rsidRPr="006A4332">
        <w:rPr>
          <w:rFonts w:ascii="Times New Roman" w:hAnsi="Times New Roman" w:cs="Times New Roman"/>
        </w:rPr>
        <w:t xml:space="preserve"> сегодня мы с вами превратимся в учёных и будем проводить опыты. </w:t>
      </w:r>
    </w:p>
    <w:p w:rsidR="00EF7FCF" w:rsidRPr="006A4332" w:rsidRDefault="00EF7FCF" w:rsidP="00EF7FCF">
      <w:pPr>
        <w:pStyle w:val="a8"/>
        <w:ind w:right="-71"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А Капелька понаблюдает за вами.</w:t>
      </w:r>
      <w:r>
        <w:rPr>
          <w:rFonts w:ascii="Times New Roman" w:hAnsi="Times New Roman" w:cs="Times New Roman"/>
        </w:rPr>
        <w:t xml:space="preserve">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  <w:i/>
        </w:rPr>
      </w:pPr>
      <w:r w:rsidRPr="006A4332">
        <w:rPr>
          <w:rFonts w:ascii="Times New Roman" w:hAnsi="Times New Roman" w:cs="Times New Roman"/>
          <w:b/>
          <w:i/>
        </w:rPr>
        <w:t xml:space="preserve">2. </w:t>
      </w:r>
      <w:r>
        <w:rPr>
          <w:rFonts w:ascii="Times New Roman" w:hAnsi="Times New Roman" w:cs="Times New Roman"/>
          <w:b/>
          <w:i/>
        </w:rPr>
        <w:t>Опыты.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Давайте узнаем основные свойства воды.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1</w:t>
      </w:r>
      <w:r w:rsidRPr="006A4332">
        <w:rPr>
          <w:rFonts w:ascii="Times New Roman" w:hAnsi="Times New Roman" w:cs="Times New Roman"/>
        </w:rPr>
        <w:t xml:space="preserve">. </w:t>
      </w:r>
      <w:r w:rsidRPr="006A4332">
        <w:rPr>
          <w:rFonts w:ascii="Times New Roman" w:hAnsi="Times New Roman" w:cs="Times New Roman"/>
          <w:b/>
        </w:rPr>
        <w:t>Вода прозрачная.</w:t>
      </w:r>
      <w:r w:rsidRPr="006A4332">
        <w:rPr>
          <w:rFonts w:ascii="Times New Roman" w:hAnsi="Times New Roman" w:cs="Times New Roman"/>
        </w:rPr>
        <w:t xml:space="preserve"> (На столе стоят три стакана: стакан с водой и лож</w:t>
      </w:r>
      <w:r>
        <w:rPr>
          <w:rFonts w:ascii="Times New Roman" w:hAnsi="Times New Roman" w:cs="Times New Roman"/>
        </w:rPr>
        <w:t>кой, молоком и ложкой, пустой.)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Опустите ложку в стакан с водой и в ст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кан с мол</w:t>
      </w:r>
      <w:r>
        <w:rPr>
          <w:rFonts w:ascii="Times New Roman" w:hAnsi="Times New Roman" w:cs="Times New Roman"/>
        </w:rPr>
        <w:t xml:space="preserve">оком. В каком стакане вы видите ложку? В стакане с водой </w:t>
      </w:r>
      <w:r w:rsidRPr="006A4332">
        <w:rPr>
          <w:rFonts w:ascii="Times New Roman" w:hAnsi="Times New Roman" w:cs="Times New Roman"/>
        </w:rPr>
        <w:t>видно, а в стакане с молоком нет.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Какой вывод можно сделать? </w:t>
      </w:r>
      <w:r w:rsidRPr="006A4332">
        <w:rPr>
          <w:rFonts w:ascii="Times New Roman" w:hAnsi="Times New Roman" w:cs="Times New Roman"/>
          <w:i/>
        </w:rPr>
        <w:t>(Вода пр</w:t>
      </w:r>
      <w:r w:rsidRPr="006A4332">
        <w:rPr>
          <w:rFonts w:ascii="Times New Roman" w:hAnsi="Times New Roman" w:cs="Times New Roman"/>
          <w:i/>
        </w:rPr>
        <w:t>о</w:t>
      </w:r>
      <w:r w:rsidRPr="006A4332">
        <w:rPr>
          <w:rFonts w:ascii="Times New Roman" w:hAnsi="Times New Roman" w:cs="Times New Roman"/>
          <w:i/>
        </w:rPr>
        <w:t>зрачная, а молоко нет.)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2</w:t>
      </w:r>
      <w:r w:rsidRPr="006A4332">
        <w:rPr>
          <w:rFonts w:ascii="Times New Roman" w:hAnsi="Times New Roman" w:cs="Times New Roman"/>
        </w:rPr>
        <w:t xml:space="preserve">. </w:t>
      </w:r>
      <w:r w:rsidRPr="006A4332">
        <w:rPr>
          <w:rFonts w:ascii="Times New Roman" w:hAnsi="Times New Roman" w:cs="Times New Roman"/>
          <w:b/>
        </w:rPr>
        <w:t>У воды нет вкуса.</w:t>
      </w:r>
      <w:r w:rsidRPr="006A4332">
        <w:rPr>
          <w:rFonts w:ascii="Times New Roman" w:hAnsi="Times New Roman" w:cs="Times New Roman"/>
        </w:rPr>
        <w:t xml:space="preserve"> Попробуйте через соломинку воду. Есть ли у воды вкус?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(У воды нет вкуса).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Вывод:</w:t>
      </w:r>
      <w:r>
        <w:rPr>
          <w:rFonts w:ascii="Times New Roman" w:hAnsi="Times New Roman" w:cs="Times New Roman"/>
        </w:rPr>
        <w:t xml:space="preserve"> У воды нет вкуса.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224790</wp:posOffset>
            </wp:positionV>
            <wp:extent cx="1497330" cy="1028700"/>
            <wp:effectExtent l="0" t="0" r="7620" b="0"/>
            <wp:wrapSquare wrapText="bothSides"/>
            <wp:docPr id="49" name="Рисунок 49" descr="Z:\5_Методисты\1_ Татьяна\8 номер\в номере\Темаева\Изображение 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5_Методисты\1_ Татьяна\8 номер\в номере\Темаева\Изображение 1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73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A4332">
        <w:rPr>
          <w:rFonts w:ascii="Times New Roman" w:hAnsi="Times New Roman" w:cs="Times New Roman"/>
          <w:b/>
        </w:rPr>
        <w:t>3.</w:t>
      </w:r>
      <w:r w:rsidRPr="006A4332">
        <w:rPr>
          <w:rFonts w:ascii="Times New Roman" w:hAnsi="Times New Roman" w:cs="Times New Roman"/>
        </w:rPr>
        <w:t xml:space="preserve"> </w:t>
      </w:r>
      <w:r w:rsidRPr="006A4332">
        <w:rPr>
          <w:rFonts w:ascii="Times New Roman" w:hAnsi="Times New Roman" w:cs="Times New Roman"/>
          <w:b/>
        </w:rPr>
        <w:t>У воды нет запаха.</w:t>
      </w:r>
      <w:r w:rsidRPr="006A4332">
        <w:rPr>
          <w:rFonts w:ascii="Times New Roman" w:hAnsi="Times New Roman" w:cs="Times New Roman"/>
        </w:rPr>
        <w:t xml:space="preserve"> Понюхайте во</w:t>
      </w:r>
      <w:r>
        <w:rPr>
          <w:rFonts w:ascii="Times New Roman" w:hAnsi="Times New Roman" w:cs="Times New Roman"/>
        </w:rPr>
        <w:t>ду. Чем она пахнет?</w:t>
      </w:r>
    </w:p>
    <w:p w:rsidR="00EF7FCF" w:rsidRPr="006A4332" w:rsidRDefault="00EF7FCF" w:rsidP="00EF7FCF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(Совсем она не па</w:t>
      </w:r>
      <w:r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нет)</w:t>
      </w:r>
    </w:p>
    <w:p w:rsidR="00EF7FCF" w:rsidRDefault="00EF7FCF" w:rsidP="00EF7FCF">
      <w:pPr>
        <w:pStyle w:val="a8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Вывод:</w:t>
      </w:r>
      <w:r w:rsidRPr="006A4332">
        <w:rPr>
          <w:rFonts w:ascii="Times New Roman" w:hAnsi="Times New Roman" w:cs="Times New Roman"/>
        </w:rPr>
        <w:t xml:space="preserve"> Вода не имеет запаха, если она чистая.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6A4332">
        <w:rPr>
          <w:rFonts w:ascii="Times New Roman" w:hAnsi="Times New Roman" w:cs="Times New Roman"/>
          <w:b/>
        </w:rPr>
        <w:t>4.</w:t>
      </w:r>
      <w:r w:rsidRPr="006A4332">
        <w:rPr>
          <w:rFonts w:ascii="Times New Roman" w:hAnsi="Times New Roman" w:cs="Times New Roman"/>
        </w:rPr>
        <w:t xml:space="preserve"> </w:t>
      </w:r>
      <w:r w:rsidRPr="006A4332">
        <w:rPr>
          <w:rFonts w:ascii="Times New Roman" w:hAnsi="Times New Roman" w:cs="Times New Roman"/>
          <w:b/>
        </w:rPr>
        <w:t>Вода – жидкая, может течь.</w:t>
      </w:r>
      <w:r w:rsidRPr="006A4332">
        <w:rPr>
          <w:rFonts w:ascii="Times New Roman" w:hAnsi="Times New Roman" w:cs="Times New Roman"/>
        </w:rPr>
        <w:t xml:space="preserve"> Аккуратно нужно перелить воду и</w:t>
      </w:r>
      <w:r>
        <w:rPr>
          <w:rFonts w:ascii="Times New Roman" w:hAnsi="Times New Roman" w:cs="Times New Roman"/>
        </w:rPr>
        <w:t>з одного стакана в др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гой. Что </w:t>
      </w:r>
      <w:r w:rsidRPr="006A4332">
        <w:rPr>
          <w:rFonts w:ascii="Times New Roman" w:hAnsi="Times New Roman" w:cs="Times New Roman"/>
        </w:rPr>
        <w:t xml:space="preserve">происходит? Льётся вода? Почему? </w:t>
      </w:r>
      <w:r w:rsidRPr="006A4332">
        <w:rPr>
          <w:rFonts w:ascii="Times New Roman" w:hAnsi="Times New Roman" w:cs="Times New Roman"/>
          <w:i/>
        </w:rPr>
        <w:t>(Потому что она жидкая).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Поскольку вода может течь, вода жидкая. Её называют жидкостью.</w:t>
      </w:r>
      <w:r w:rsidRPr="006A4332">
        <w:rPr>
          <w:rFonts w:ascii="Times New Roman" w:hAnsi="Times New Roman" w:cs="Times New Roman"/>
          <w:b/>
        </w:rPr>
        <w:t xml:space="preserve"> </w:t>
      </w:r>
      <w:r w:rsidRPr="006A4332">
        <w:rPr>
          <w:rFonts w:ascii="Times New Roman" w:hAnsi="Times New Roman" w:cs="Times New Roman"/>
        </w:rPr>
        <w:t>Повторяем слово «жидкость».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5.</w:t>
      </w:r>
      <w:r w:rsidRPr="006A4332">
        <w:rPr>
          <w:rFonts w:ascii="Times New Roman" w:hAnsi="Times New Roman" w:cs="Times New Roman"/>
        </w:rPr>
        <w:t xml:space="preserve"> </w:t>
      </w:r>
      <w:r w:rsidRPr="006A4332">
        <w:rPr>
          <w:rFonts w:ascii="Times New Roman" w:hAnsi="Times New Roman" w:cs="Times New Roman"/>
          <w:b/>
        </w:rPr>
        <w:t>Берём сахар и кладём в стакан с в</w:t>
      </w:r>
      <w:r w:rsidRPr="006A4332">
        <w:rPr>
          <w:rFonts w:ascii="Times New Roman" w:hAnsi="Times New Roman" w:cs="Times New Roman"/>
          <w:b/>
        </w:rPr>
        <w:t>о</w:t>
      </w:r>
      <w:r w:rsidRPr="006A4332">
        <w:rPr>
          <w:rFonts w:ascii="Times New Roman" w:hAnsi="Times New Roman" w:cs="Times New Roman"/>
          <w:b/>
        </w:rPr>
        <w:t>дой.</w:t>
      </w:r>
      <w:r w:rsidRPr="006A4332">
        <w:rPr>
          <w:rFonts w:ascii="Times New Roman" w:hAnsi="Times New Roman" w:cs="Times New Roman"/>
        </w:rPr>
        <w:t xml:space="preserve"> Что происходит? </w:t>
      </w:r>
      <w:r w:rsidRPr="006A4332">
        <w:rPr>
          <w:rFonts w:ascii="Times New Roman" w:hAnsi="Times New Roman" w:cs="Times New Roman"/>
          <w:i/>
        </w:rPr>
        <w:t>(Сахар растворяется.)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Вывод:</w:t>
      </w:r>
      <w:r w:rsidRPr="006A4332">
        <w:rPr>
          <w:rFonts w:ascii="Times New Roman" w:hAnsi="Times New Roman" w:cs="Times New Roman"/>
        </w:rPr>
        <w:t xml:space="preserve"> Вода растворяет некоторые вещ</w:t>
      </w:r>
      <w:r w:rsidRPr="006A4332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ства.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Итак, мы определили с помощью опытов основные свойства воды.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6A4332">
        <w:rPr>
          <w:rFonts w:ascii="Times New Roman" w:hAnsi="Times New Roman" w:cs="Times New Roman"/>
        </w:rPr>
        <w:t xml:space="preserve">Перечислите основные свойства воды. </w:t>
      </w:r>
      <w:r w:rsidRPr="006A4332">
        <w:rPr>
          <w:rFonts w:ascii="Times New Roman" w:hAnsi="Times New Roman" w:cs="Times New Roman"/>
          <w:i/>
        </w:rPr>
        <w:t>(Вода прозрачная, не имеет запаха, цвета и вкуса)</w:t>
      </w:r>
      <w:r w:rsidRPr="006A4332">
        <w:rPr>
          <w:rFonts w:ascii="Times New Roman" w:hAnsi="Times New Roman" w:cs="Times New Roman"/>
        </w:rPr>
        <w:t xml:space="preserve">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3. Беседа о состоянии воды</w:t>
      </w:r>
      <w:r w:rsidRPr="006A4332">
        <w:rPr>
          <w:rFonts w:ascii="Times New Roman" w:hAnsi="Times New Roman" w:cs="Times New Roman"/>
          <w:b/>
          <w:i/>
        </w:rPr>
        <w:t>.</w:t>
      </w:r>
      <w:r w:rsidRPr="006A4332">
        <w:rPr>
          <w:rFonts w:ascii="Times New Roman" w:hAnsi="Times New Roman" w:cs="Times New Roman"/>
        </w:rPr>
        <w:t xml:space="preserve">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Мы выяснили, что вода бывает жидкая.</w:t>
      </w:r>
    </w:p>
    <w:p w:rsidR="00EF7FCF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lastRenderedPageBreak/>
        <w:t>В зависимости от температуры вода мен</w:t>
      </w:r>
      <w:r w:rsidRPr="006A4332">
        <w:rPr>
          <w:rFonts w:ascii="Times New Roman" w:hAnsi="Times New Roman" w:cs="Times New Roman"/>
        </w:rPr>
        <w:t>я</w:t>
      </w:r>
      <w:r w:rsidRPr="006A4332">
        <w:rPr>
          <w:rFonts w:ascii="Times New Roman" w:hAnsi="Times New Roman" w:cs="Times New Roman"/>
        </w:rPr>
        <w:t>ет свое состояние.</w:t>
      </w:r>
    </w:p>
    <w:p w:rsidR="00EF7FCF" w:rsidRPr="00E31BFD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Капельке ваши ответы понравились. Д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вайте рас</w:t>
      </w:r>
      <w:r>
        <w:rPr>
          <w:rFonts w:ascii="Times New Roman" w:hAnsi="Times New Roman" w:cs="Times New Roman"/>
        </w:rPr>
        <w:t xml:space="preserve">скажем </w:t>
      </w:r>
      <w:r w:rsidRPr="006A4332">
        <w:rPr>
          <w:rFonts w:ascii="Times New Roman" w:hAnsi="Times New Roman" w:cs="Times New Roman"/>
        </w:rPr>
        <w:t xml:space="preserve">в каком состоянии в природе встречается вода? </w:t>
      </w:r>
      <w:r w:rsidRPr="006A4332">
        <w:rPr>
          <w:rFonts w:ascii="Times New Roman" w:hAnsi="Times New Roman" w:cs="Times New Roman"/>
          <w:i/>
        </w:rPr>
        <w:t>(Вода бывает в твёрдом состоянии и в жидком и в виде пара.)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Я покажу вам картинки, а вы скажите, в каком состоянии вода? </w:t>
      </w:r>
      <w:r w:rsidRPr="006A4332">
        <w:rPr>
          <w:rFonts w:ascii="Times New Roman" w:hAnsi="Times New Roman" w:cs="Times New Roman"/>
          <w:i/>
        </w:rPr>
        <w:t>(Дождь, снег, град, туман)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Д \ и: « В каком состоянии вода?»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(У каждого ребенка картинка</w:t>
      </w:r>
      <w:r>
        <w:rPr>
          <w:rFonts w:ascii="Times New Roman" w:hAnsi="Times New Roman" w:cs="Times New Roman"/>
        </w:rPr>
        <w:t>,</w:t>
      </w:r>
      <w:r w:rsidRPr="006A4332">
        <w:rPr>
          <w:rFonts w:ascii="Times New Roman" w:hAnsi="Times New Roman" w:cs="Times New Roman"/>
        </w:rPr>
        <w:t xml:space="preserve"> и они стоят в кругу)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i/>
        </w:rPr>
        <w:t>На этой картинке вода в твердом с</w:t>
      </w:r>
      <w:r w:rsidRPr="006A4332">
        <w:rPr>
          <w:rFonts w:ascii="Times New Roman" w:hAnsi="Times New Roman" w:cs="Times New Roman"/>
          <w:i/>
        </w:rPr>
        <w:t>о</w:t>
      </w:r>
      <w:r w:rsidRPr="006A4332">
        <w:rPr>
          <w:rFonts w:ascii="Times New Roman" w:hAnsi="Times New Roman" w:cs="Times New Roman"/>
          <w:i/>
        </w:rPr>
        <w:t>стоянии.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Молодцы ребята, вы хорошо поработали, теперь можно поиграть с Капелькой.</w:t>
      </w:r>
    </w:p>
    <w:p w:rsidR="00EF7FCF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4. Физическая минутка «Ходят капел</w:t>
      </w:r>
      <w:r w:rsidRPr="006A4332">
        <w:rPr>
          <w:rFonts w:ascii="Times New Roman" w:hAnsi="Times New Roman" w:cs="Times New Roman"/>
          <w:b/>
        </w:rPr>
        <w:t>ь</w:t>
      </w:r>
      <w:r w:rsidRPr="006A4332">
        <w:rPr>
          <w:rFonts w:ascii="Times New Roman" w:hAnsi="Times New Roman" w:cs="Times New Roman"/>
          <w:b/>
        </w:rPr>
        <w:t>ки по кругу».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i/>
        </w:rPr>
        <w:t>(Звучит музыка напоминающая звуки д</w:t>
      </w:r>
      <w:r w:rsidRPr="006A4332">
        <w:rPr>
          <w:rFonts w:ascii="Times New Roman" w:hAnsi="Times New Roman" w:cs="Times New Roman"/>
          <w:i/>
        </w:rPr>
        <w:t>о</w:t>
      </w:r>
      <w:r w:rsidRPr="006A4332">
        <w:rPr>
          <w:rFonts w:ascii="Times New Roman" w:hAnsi="Times New Roman" w:cs="Times New Roman"/>
          <w:i/>
        </w:rPr>
        <w:t>ждя.)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Однажды капельки прилетели на землю.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Попрыгали, поиграли.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Скучно им стало по одному играть.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Собрались они вместе и потекли мален</w:t>
      </w:r>
      <w:r w:rsidRPr="006A4332">
        <w:rPr>
          <w:rFonts w:ascii="Times New Roman" w:hAnsi="Times New Roman" w:cs="Times New Roman"/>
        </w:rPr>
        <w:t>ь</w:t>
      </w:r>
      <w:r w:rsidRPr="006A4332">
        <w:rPr>
          <w:rFonts w:ascii="Times New Roman" w:hAnsi="Times New Roman" w:cs="Times New Roman"/>
        </w:rPr>
        <w:t xml:space="preserve">кими веселыми ручейками </w:t>
      </w:r>
      <w:r w:rsidRPr="006A4332">
        <w:rPr>
          <w:rFonts w:ascii="Times New Roman" w:hAnsi="Times New Roman" w:cs="Times New Roman"/>
          <w:i/>
        </w:rPr>
        <w:t>(по четыре челов</w:t>
      </w:r>
      <w:r w:rsidRPr="006A4332">
        <w:rPr>
          <w:rFonts w:ascii="Times New Roman" w:hAnsi="Times New Roman" w:cs="Times New Roman"/>
          <w:i/>
        </w:rPr>
        <w:t>е</w:t>
      </w:r>
      <w:r w:rsidRPr="006A4332">
        <w:rPr>
          <w:rFonts w:ascii="Times New Roman" w:hAnsi="Times New Roman" w:cs="Times New Roman"/>
          <w:i/>
        </w:rPr>
        <w:t>ка).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Встретились ручейки и стали большой р</w:t>
      </w:r>
      <w:r w:rsidRPr="006A4332">
        <w:rPr>
          <w:rFonts w:ascii="Times New Roman" w:hAnsi="Times New Roman" w:cs="Times New Roman"/>
        </w:rPr>
        <w:t>е</w:t>
      </w:r>
      <w:r w:rsidRPr="006A4332">
        <w:rPr>
          <w:rFonts w:ascii="Times New Roman" w:hAnsi="Times New Roman" w:cs="Times New Roman"/>
        </w:rPr>
        <w:t xml:space="preserve">кой </w:t>
      </w:r>
      <w:r w:rsidRPr="006A4332">
        <w:rPr>
          <w:rFonts w:ascii="Times New Roman" w:hAnsi="Times New Roman" w:cs="Times New Roman"/>
          <w:i/>
        </w:rPr>
        <w:t>(соединяются, идут змейкой)</w:t>
      </w:r>
      <w:r>
        <w:rPr>
          <w:rFonts w:ascii="Times New Roman" w:hAnsi="Times New Roman" w:cs="Times New Roman"/>
        </w:rPr>
        <w:t xml:space="preserve">. </w:t>
      </w:r>
      <w:r w:rsidRPr="006A4332">
        <w:rPr>
          <w:rFonts w:ascii="Times New Roman" w:hAnsi="Times New Roman" w:cs="Times New Roman"/>
        </w:rPr>
        <w:t>Плавают капельки в большой реке, путешествуют. Те</w:t>
      </w:r>
      <w:r w:rsidRPr="006A4332">
        <w:rPr>
          <w:rFonts w:ascii="Times New Roman" w:hAnsi="Times New Roman" w:cs="Times New Roman"/>
        </w:rPr>
        <w:t>к</w:t>
      </w:r>
      <w:r w:rsidRPr="006A4332">
        <w:rPr>
          <w:rFonts w:ascii="Times New Roman" w:hAnsi="Times New Roman" w:cs="Times New Roman"/>
        </w:rPr>
        <w:t>ла-текла речка и попала в большой океан (</w:t>
      </w:r>
      <w:r w:rsidRPr="006A4332">
        <w:rPr>
          <w:rFonts w:ascii="Times New Roman" w:hAnsi="Times New Roman" w:cs="Times New Roman"/>
          <w:i/>
        </w:rPr>
        <w:t>идут по кругу</w:t>
      </w:r>
      <w:r w:rsidRPr="006A4332">
        <w:rPr>
          <w:rFonts w:ascii="Times New Roman" w:hAnsi="Times New Roman" w:cs="Times New Roman"/>
        </w:rPr>
        <w:t>).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Плавали, плавали капельки в большом океане. И вспомнили, что мама </w:t>
      </w:r>
      <w:r>
        <w:rPr>
          <w:rFonts w:ascii="Times New Roman" w:hAnsi="Times New Roman" w:cs="Times New Roman"/>
        </w:rPr>
        <w:t xml:space="preserve">- </w:t>
      </w:r>
      <w:r w:rsidRPr="006A4332">
        <w:rPr>
          <w:rFonts w:ascii="Times New Roman" w:hAnsi="Times New Roman" w:cs="Times New Roman"/>
        </w:rPr>
        <w:t>тучка наказ</w:t>
      </w:r>
      <w:r w:rsidRPr="006A4332">
        <w:rPr>
          <w:rFonts w:ascii="Times New Roman" w:hAnsi="Times New Roman" w:cs="Times New Roman"/>
        </w:rPr>
        <w:t>ы</w:t>
      </w:r>
      <w:r w:rsidRPr="006A4332">
        <w:rPr>
          <w:rFonts w:ascii="Times New Roman" w:hAnsi="Times New Roman" w:cs="Times New Roman"/>
        </w:rPr>
        <w:t>вала им домой вернутся. А тут как раз со</w:t>
      </w:r>
      <w:r w:rsidRPr="006A4332">
        <w:rPr>
          <w:rFonts w:ascii="Times New Roman" w:hAnsi="Times New Roman" w:cs="Times New Roman"/>
        </w:rPr>
        <w:t>л</w:t>
      </w:r>
      <w:r w:rsidRPr="006A4332">
        <w:rPr>
          <w:rFonts w:ascii="Times New Roman" w:hAnsi="Times New Roman" w:cs="Times New Roman"/>
        </w:rPr>
        <w:t>нышко пригрело. Стали капельки легкими, п</w:t>
      </w:r>
      <w:r w:rsidRPr="006A4332">
        <w:rPr>
          <w:rFonts w:ascii="Times New Roman" w:hAnsi="Times New Roman" w:cs="Times New Roman"/>
        </w:rPr>
        <w:t>о</w:t>
      </w:r>
      <w:r w:rsidRPr="006A4332">
        <w:rPr>
          <w:rFonts w:ascii="Times New Roman" w:hAnsi="Times New Roman" w:cs="Times New Roman"/>
        </w:rPr>
        <w:t>тянулись вверх (</w:t>
      </w:r>
      <w:r w:rsidRPr="006A4332">
        <w:rPr>
          <w:rFonts w:ascii="Times New Roman" w:hAnsi="Times New Roman" w:cs="Times New Roman"/>
          <w:i/>
        </w:rPr>
        <w:t>присевшие «капельки» подн</w:t>
      </w:r>
      <w:r w:rsidRPr="006A4332">
        <w:rPr>
          <w:rFonts w:ascii="Times New Roman" w:hAnsi="Times New Roman" w:cs="Times New Roman"/>
          <w:i/>
        </w:rPr>
        <w:t>и</w:t>
      </w:r>
      <w:r w:rsidRPr="006A4332">
        <w:rPr>
          <w:rFonts w:ascii="Times New Roman" w:hAnsi="Times New Roman" w:cs="Times New Roman"/>
          <w:i/>
        </w:rPr>
        <w:t>маются, вытягивают руки вверх</w:t>
      </w:r>
      <w:r w:rsidRPr="006A4332">
        <w:rPr>
          <w:rFonts w:ascii="Times New Roman" w:hAnsi="Times New Roman" w:cs="Times New Roman"/>
        </w:rPr>
        <w:t>). Испарились под лучами солнца, и вернулись к маме</w:t>
      </w:r>
      <w:r>
        <w:rPr>
          <w:rFonts w:ascii="Times New Roman" w:hAnsi="Times New Roman" w:cs="Times New Roman"/>
        </w:rPr>
        <w:t>-</w:t>
      </w:r>
      <w:r w:rsidRPr="006A4332">
        <w:rPr>
          <w:rFonts w:ascii="Times New Roman" w:hAnsi="Times New Roman" w:cs="Times New Roman"/>
        </w:rPr>
        <w:t xml:space="preserve"> тучке.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Давайте поиграем с Капелькой в игру.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 xml:space="preserve">5. Игра: «Кому нужна вода?»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Выбирайте те картинки, кому нужна вода.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6A4332">
        <w:rPr>
          <w:rFonts w:ascii="Times New Roman" w:hAnsi="Times New Roman" w:cs="Times New Roman"/>
        </w:rPr>
        <w:t>Ты кого выбрал? (</w:t>
      </w:r>
      <w:r w:rsidRPr="006A4332">
        <w:rPr>
          <w:rFonts w:ascii="Times New Roman" w:hAnsi="Times New Roman" w:cs="Times New Roman"/>
          <w:i/>
        </w:rPr>
        <w:t>Я</w:t>
      </w:r>
      <w:r w:rsidRPr="006A4332">
        <w:rPr>
          <w:rFonts w:ascii="Times New Roman" w:hAnsi="Times New Roman" w:cs="Times New Roman"/>
        </w:rPr>
        <w:t xml:space="preserve"> </w:t>
      </w:r>
      <w:r w:rsidRPr="006A4332">
        <w:rPr>
          <w:rFonts w:ascii="Times New Roman" w:hAnsi="Times New Roman" w:cs="Times New Roman"/>
          <w:i/>
        </w:rPr>
        <w:t>выбрал лягушку. Ей нужна вода. Она живет в воде.)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Беседа. </w:t>
      </w:r>
      <w:r w:rsidRPr="006A4332">
        <w:rPr>
          <w:rFonts w:ascii="Times New Roman" w:hAnsi="Times New Roman" w:cs="Times New Roman"/>
          <w:b/>
        </w:rPr>
        <w:t>Зачем человеку нужна вода?</w:t>
      </w:r>
      <w:r w:rsidRPr="008A4F52">
        <w:rPr>
          <w:rFonts w:ascii="Times New Roman" w:hAnsi="Times New Roman" w:cs="Times New Roman"/>
          <w:noProof/>
        </w:rPr>
        <w:t xml:space="preserve">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6400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81915</wp:posOffset>
            </wp:positionV>
            <wp:extent cx="1410335" cy="988695"/>
            <wp:effectExtent l="0" t="0" r="0" b="1905"/>
            <wp:wrapSquare wrapText="bothSides"/>
            <wp:docPr id="48" name="Рисунок 48" descr="Z:\5_Методисты\1_ Татьяна\8 номер\в номере\Темаева\Изображение 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5_Методисты\1_ Татьяна\8 номер\в номере\Темаева\Изображение 1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033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A4332">
        <w:rPr>
          <w:rFonts w:ascii="Times New Roman" w:hAnsi="Times New Roman" w:cs="Times New Roman"/>
        </w:rPr>
        <w:t xml:space="preserve">Для приготовления пищи, мытья рук и.т.д.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Капелька убед</w:t>
      </w:r>
      <w:r w:rsidRPr="006A4332">
        <w:rPr>
          <w:rFonts w:ascii="Times New Roman" w:hAnsi="Times New Roman" w:cs="Times New Roman"/>
        </w:rPr>
        <w:t>и</w:t>
      </w:r>
      <w:r w:rsidRPr="006A4332">
        <w:rPr>
          <w:rFonts w:ascii="Times New Roman" w:hAnsi="Times New Roman" w:cs="Times New Roman"/>
        </w:rPr>
        <w:t>лась, что вы про воду очень много знаете. Ей интересно все-таки, к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 xml:space="preserve">кую воду </w:t>
      </w:r>
      <w:r>
        <w:rPr>
          <w:rFonts w:ascii="Times New Roman" w:hAnsi="Times New Roman" w:cs="Times New Roman"/>
        </w:rPr>
        <w:t>пьет человек?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Как вы думаете, какую воду пьет чел</w:t>
      </w:r>
      <w:r w:rsidRPr="006A4332">
        <w:rPr>
          <w:rFonts w:ascii="Times New Roman" w:hAnsi="Times New Roman" w:cs="Times New Roman"/>
          <w:b/>
        </w:rPr>
        <w:t>о</w:t>
      </w:r>
      <w:r w:rsidRPr="006A4332">
        <w:rPr>
          <w:rFonts w:ascii="Times New Roman" w:hAnsi="Times New Roman" w:cs="Times New Roman"/>
          <w:b/>
        </w:rPr>
        <w:t>век?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(Ответы детей)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  <w:i/>
        </w:rPr>
        <w:lastRenderedPageBreak/>
        <w:t>Воспитатель:</w:t>
      </w:r>
      <w:r w:rsidRPr="006A4332">
        <w:rPr>
          <w:rFonts w:ascii="Times New Roman" w:hAnsi="Times New Roman" w:cs="Times New Roman"/>
        </w:rPr>
        <w:t xml:space="preserve"> на нашей планете пресной вод</w:t>
      </w:r>
      <w:r>
        <w:rPr>
          <w:rFonts w:ascii="Times New Roman" w:hAnsi="Times New Roman" w:cs="Times New Roman"/>
        </w:rPr>
        <w:t xml:space="preserve">ы намного меньше, чем соленой. </w:t>
      </w:r>
      <w:r w:rsidRPr="006A4332">
        <w:rPr>
          <w:rFonts w:ascii="Times New Roman" w:hAnsi="Times New Roman" w:cs="Times New Roman"/>
        </w:rPr>
        <w:t>Поэтому, нужно беречь воду. Как мы можем это сд</w:t>
      </w:r>
      <w:r w:rsidRPr="006A4332">
        <w:rPr>
          <w:rFonts w:ascii="Times New Roman" w:hAnsi="Times New Roman" w:cs="Times New Roman"/>
        </w:rPr>
        <w:t>е</w:t>
      </w:r>
      <w:r w:rsidRPr="006A4332">
        <w:rPr>
          <w:rFonts w:ascii="Times New Roman" w:hAnsi="Times New Roman" w:cs="Times New Roman"/>
        </w:rPr>
        <w:t>лать?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Pr="006A4332">
        <w:rPr>
          <w:rFonts w:ascii="Times New Roman" w:hAnsi="Times New Roman" w:cs="Times New Roman"/>
        </w:rPr>
        <w:t xml:space="preserve">Закрывать воду, когда чистишь зубы.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 - Не наполнять ванну доверху. Когда принимаешь душ, достаточно только небол</w:t>
      </w:r>
      <w:r w:rsidRPr="006A4332">
        <w:rPr>
          <w:rFonts w:ascii="Times New Roman" w:hAnsi="Times New Roman" w:cs="Times New Roman"/>
        </w:rPr>
        <w:t>ь</w:t>
      </w:r>
      <w:r w:rsidRPr="006A4332">
        <w:rPr>
          <w:rFonts w:ascii="Times New Roman" w:hAnsi="Times New Roman" w:cs="Times New Roman"/>
        </w:rPr>
        <w:t>шой струи воды.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 - Всегда как следует, закрывай кран после того, ка</w:t>
      </w:r>
      <w:r>
        <w:rPr>
          <w:rFonts w:ascii="Times New Roman" w:hAnsi="Times New Roman" w:cs="Times New Roman"/>
        </w:rPr>
        <w:t xml:space="preserve">к закончил пользоваться водой.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Куда уходит грязная вода?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Она уходит, чтобы снова стать чистой! Вся вода из ванн, стиральных машин, раковин, туалетов идет вниз по водостоку в тонкие тр</w:t>
      </w:r>
      <w:r w:rsidRPr="006A4332">
        <w:rPr>
          <w:rFonts w:ascii="Times New Roman" w:hAnsi="Times New Roman" w:cs="Times New Roman"/>
        </w:rPr>
        <w:t>у</w:t>
      </w:r>
      <w:r w:rsidRPr="006A4332">
        <w:rPr>
          <w:rFonts w:ascii="Times New Roman" w:hAnsi="Times New Roman" w:cs="Times New Roman"/>
        </w:rPr>
        <w:t xml:space="preserve">бы, проложенные в полу и в стенах. Трубы по больше уносят эту использованную воду из домов в канализационные трубы.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Капелька хочет знать.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7. Как грязная вода становится чистой? (По схеме)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- Грязную воду очищают в специальном месте – заводах по очистке воды. Обычно эти заводы находятся рядом с рекой.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- Сначала вода проходит через специал</w:t>
      </w:r>
      <w:r w:rsidRPr="006A4332">
        <w:rPr>
          <w:rFonts w:ascii="Times New Roman" w:hAnsi="Times New Roman" w:cs="Times New Roman"/>
        </w:rPr>
        <w:t>ь</w:t>
      </w:r>
      <w:r w:rsidRPr="006A4332">
        <w:rPr>
          <w:rFonts w:ascii="Times New Roman" w:hAnsi="Times New Roman" w:cs="Times New Roman"/>
        </w:rPr>
        <w:t>ные решетки, которые задерживают крупный мусор.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- Затем вода попадает в бассейн, где она отстаивается. Там частицы грязи оседают на дно.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- Потом вода верхних слоев из бассейна течет в пруд. Там живут жучки, которые п</w:t>
      </w:r>
      <w:r w:rsidRPr="006A4332">
        <w:rPr>
          <w:rFonts w:ascii="Times New Roman" w:hAnsi="Times New Roman" w:cs="Times New Roman"/>
        </w:rPr>
        <w:t>о</w:t>
      </w:r>
      <w:r w:rsidRPr="006A4332">
        <w:rPr>
          <w:rFonts w:ascii="Times New Roman" w:hAnsi="Times New Roman" w:cs="Times New Roman"/>
        </w:rPr>
        <w:t>едают остатки грязи.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- После воду спускают в реку. Людям нельзя пить эту воду. Для рыб и других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животных очищенная вода вполне пр</w:t>
      </w:r>
      <w:r w:rsidRPr="006A433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годна.</w:t>
      </w:r>
    </w:p>
    <w:p w:rsidR="00EF7FCF" w:rsidRPr="006A4332" w:rsidRDefault="00EF7FCF" w:rsidP="00EF7FCF">
      <w:pPr>
        <w:pStyle w:val="a8"/>
        <w:ind w:right="-71" w:firstLine="284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8. Круговорот воды в природе. ( По схеме)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537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125095</wp:posOffset>
            </wp:positionV>
            <wp:extent cx="1429385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303" y="21341"/>
                <wp:lineTo x="21303" y="0"/>
                <wp:lineTo x="0" y="0"/>
              </wp:wrapPolygon>
            </wp:wrapTight>
            <wp:docPr id="46" name="Рисунок 46" descr="Z:\5_Методисты\1_ Татьяна\8 номер\в номере\Темаева\Изображение 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5_Методисты\1_ Татьяна\8 номер\в номере\Темаева\Изображение 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938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A4332">
        <w:rPr>
          <w:rFonts w:ascii="Times New Roman" w:hAnsi="Times New Roman" w:cs="Times New Roman"/>
        </w:rPr>
        <w:t>Капель</w:t>
      </w:r>
      <w:r>
        <w:rPr>
          <w:rFonts w:ascii="Times New Roman" w:hAnsi="Times New Roman" w:cs="Times New Roman"/>
        </w:rPr>
        <w:t xml:space="preserve">ки воды в природе </w:t>
      </w:r>
      <w:r w:rsidRPr="006A4332">
        <w:rPr>
          <w:rFonts w:ascii="Times New Roman" w:hAnsi="Times New Roman" w:cs="Times New Roman"/>
        </w:rPr>
        <w:t>«ходят», движутся по кругу. Объяснить, как это происходит. Вода и</w:t>
      </w:r>
      <w:r w:rsidRPr="006A4332">
        <w:rPr>
          <w:rFonts w:ascii="Times New Roman" w:hAnsi="Times New Roman" w:cs="Times New Roman"/>
        </w:rPr>
        <w:t>с</w:t>
      </w:r>
      <w:r w:rsidRPr="006A4332">
        <w:rPr>
          <w:rFonts w:ascii="Times New Roman" w:hAnsi="Times New Roman" w:cs="Times New Roman"/>
        </w:rPr>
        <w:t>паряется и пар по</w:t>
      </w:r>
      <w:r w:rsidRPr="006A4332">
        <w:rPr>
          <w:rFonts w:ascii="Times New Roman" w:hAnsi="Times New Roman" w:cs="Times New Roman"/>
        </w:rPr>
        <w:t>д</w:t>
      </w:r>
      <w:r w:rsidRPr="006A4332">
        <w:rPr>
          <w:rFonts w:ascii="Times New Roman" w:hAnsi="Times New Roman" w:cs="Times New Roman"/>
        </w:rPr>
        <w:t>нимается в небо. Во</w:t>
      </w:r>
      <w:r w:rsidRPr="006A4332">
        <w:rPr>
          <w:rFonts w:ascii="Times New Roman" w:hAnsi="Times New Roman" w:cs="Times New Roman"/>
        </w:rPr>
        <w:t>з</w:t>
      </w:r>
      <w:r w:rsidRPr="006A4332">
        <w:rPr>
          <w:rFonts w:ascii="Times New Roman" w:hAnsi="Times New Roman" w:cs="Times New Roman"/>
        </w:rPr>
        <w:t>дух там холоднее. Малюсенькие капли соединяются в большие капли. Они превращаются в облака. Когда о</w:t>
      </w:r>
      <w:r w:rsidRPr="006A4332">
        <w:rPr>
          <w:rFonts w:ascii="Times New Roman" w:hAnsi="Times New Roman" w:cs="Times New Roman"/>
        </w:rPr>
        <w:t>б</w:t>
      </w:r>
      <w:r w:rsidRPr="006A4332">
        <w:rPr>
          <w:rFonts w:ascii="Times New Roman" w:hAnsi="Times New Roman" w:cs="Times New Roman"/>
        </w:rPr>
        <w:t>лака переполняются этими тяжелыми каплями, они начинаю</w:t>
      </w:r>
      <w:r>
        <w:rPr>
          <w:rFonts w:ascii="Times New Roman" w:hAnsi="Times New Roman" w:cs="Times New Roman"/>
        </w:rPr>
        <w:t>т 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пать на землю в виде дождя.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6A4332">
        <w:rPr>
          <w:rFonts w:ascii="Times New Roman" w:hAnsi="Times New Roman" w:cs="Times New Roman"/>
          <w:b/>
        </w:rPr>
        <w:t>9. Игра: «Слова благодарности воде»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Встали в круг, чтобы было удобно, и мы с вами поговорим с водой.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Придумайте слова благодарности и ск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жите их, наклонившись к воде.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i/>
        </w:rPr>
        <w:lastRenderedPageBreak/>
        <w:t>Помните</w:t>
      </w:r>
      <w:r w:rsidRPr="006A4332">
        <w:rPr>
          <w:rFonts w:ascii="Times New Roman" w:hAnsi="Times New Roman" w:cs="Times New Roman"/>
        </w:rPr>
        <w:t>: все, что вы говорите, к вам ве</w:t>
      </w:r>
      <w:r w:rsidRPr="006A4332">
        <w:rPr>
          <w:rFonts w:ascii="Times New Roman" w:hAnsi="Times New Roman" w:cs="Times New Roman"/>
        </w:rPr>
        <w:t>р</w:t>
      </w:r>
      <w:r w:rsidRPr="006A4332">
        <w:rPr>
          <w:rFonts w:ascii="Times New Roman" w:hAnsi="Times New Roman" w:cs="Times New Roman"/>
        </w:rPr>
        <w:t>нется.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i/>
        </w:rPr>
        <w:t>Спасибо тебе вода, за чистоту. За то что мы можем умыться.</w:t>
      </w:r>
      <w:r w:rsidRPr="006A4332">
        <w:rPr>
          <w:rFonts w:ascii="Times New Roman" w:hAnsi="Times New Roman" w:cs="Times New Roman"/>
        </w:rPr>
        <w:t xml:space="preserve"> и.т.д.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Дети, сказав слова благодарности, окун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ют палец в воду.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И размазывают по руке. Вазочку передают друг другу.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6A4332">
        <w:rPr>
          <w:rFonts w:ascii="Times New Roman" w:hAnsi="Times New Roman" w:cs="Times New Roman"/>
        </w:rPr>
        <w:t>А о</w:t>
      </w:r>
      <w:r>
        <w:rPr>
          <w:rFonts w:ascii="Times New Roman" w:hAnsi="Times New Roman" w:cs="Times New Roman"/>
        </w:rPr>
        <w:t>ставшуюся водичку куда денем? (</w:t>
      </w:r>
      <w:r w:rsidRPr="006A4332">
        <w:rPr>
          <w:rFonts w:ascii="Times New Roman" w:hAnsi="Times New Roman" w:cs="Times New Roman"/>
          <w:i/>
        </w:rPr>
        <w:t>Польем цветы.)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  <w:b/>
        </w:rPr>
        <w:t>10. Итог:</w:t>
      </w:r>
      <w:r w:rsidRPr="006A4332">
        <w:rPr>
          <w:rFonts w:ascii="Times New Roman" w:hAnsi="Times New Roman" w:cs="Times New Roman"/>
        </w:rPr>
        <w:t xml:space="preserve"> 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>Молодцы, ребята вы хорошо поработали. Что интересного мы сегодня узнали?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4352" behindDoc="1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50165</wp:posOffset>
            </wp:positionV>
            <wp:extent cx="134239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50" y="21192"/>
                <wp:lineTo x="21150" y="0"/>
                <wp:lineTo x="0" y="0"/>
              </wp:wrapPolygon>
            </wp:wrapTight>
            <wp:docPr id="45" name="Рисунок 45" descr="Z:\5_Методисты\1_ Татьяна\8 номер\в номере\Темаева\Изображение 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5_Методисты\1_ Татьяна\8 номер\в номере\Темаева\Изображение 1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23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A4332">
        <w:rPr>
          <w:rFonts w:ascii="Times New Roman" w:hAnsi="Times New Roman" w:cs="Times New Roman"/>
        </w:rPr>
        <w:t>О чем мы говорили? Что нового вы узн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ли? Что больше всего з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помнилось?</w:t>
      </w: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6A4332">
        <w:rPr>
          <w:rFonts w:ascii="Times New Roman" w:hAnsi="Times New Roman" w:cs="Times New Roman"/>
        </w:rPr>
        <w:t xml:space="preserve">Ребята, </w:t>
      </w:r>
      <w:r w:rsidRPr="00940B14">
        <w:rPr>
          <w:rFonts w:ascii="Times New Roman" w:hAnsi="Times New Roman" w:cs="Times New Roman"/>
          <w:i/>
        </w:rPr>
        <w:t>Капельке</w:t>
      </w:r>
      <w:r w:rsidRPr="006A4332">
        <w:rPr>
          <w:rFonts w:ascii="Times New Roman" w:hAnsi="Times New Roman" w:cs="Times New Roman"/>
        </w:rPr>
        <w:t xml:space="preserve"> пора возвращаться к маме тучке. Наша К</w:t>
      </w:r>
      <w:r w:rsidRPr="006A4332">
        <w:rPr>
          <w:rFonts w:ascii="Times New Roman" w:hAnsi="Times New Roman" w:cs="Times New Roman"/>
        </w:rPr>
        <w:t>а</w:t>
      </w:r>
      <w:r w:rsidRPr="006A4332">
        <w:rPr>
          <w:rFonts w:ascii="Times New Roman" w:hAnsi="Times New Roman" w:cs="Times New Roman"/>
        </w:rPr>
        <w:t>пелька расскажет другим капелькам, как инт</w:t>
      </w:r>
      <w:r w:rsidRPr="006A4332">
        <w:rPr>
          <w:rFonts w:ascii="Times New Roman" w:hAnsi="Times New Roman" w:cs="Times New Roman"/>
        </w:rPr>
        <w:t>е</w:t>
      </w:r>
      <w:r w:rsidRPr="006A4332">
        <w:rPr>
          <w:rFonts w:ascii="Times New Roman" w:hAnsi="Times New Roman" w:cs="Times New Roman"/>
        </w:rPr>
        <w:t>ресно у нас в садике.</w:t>
      </w:r>
    </w:p>
    <w:p w:rsidR="00EF7FCF" w:rsidRPr="006A4332" w:rsidRDefault="00EF7FCF" w:rsidP="00EF7FCF">
      <w:pPr>
        <w:pStyle w:val="a8"/>
        <w:jc w:val="both"/>
        <w:rPr>
          <w:rFonts w:ascii="Times New Roman" w:hAnsi="Times New Roman" w:cs="Times New Roman"/>
        </w:rPr>
      </w:pPr>
    </w:p>
    <w:p w:rsidR="00EF7FCF" w:rsidRPr="006A4332" w:rsidRDefault="00EF7FCF" w:rsidP="00EF7FCF">
      <w:pPr>
        <w:pStyle w:val="a8"/>
        <w:ind w:firstLine="426"/>
        <w:jc w:val="both"/>
        <w:rPr>
          <w:rFonts w:ascii="Times New Roman" w:hAnsi="Times New Roman" w:cs="Times New Roman"/>
        </w:rPr>
      </w:pPr>
    </w:p>
    <w:p w:rsidR="00EF7FCF" w:rsidRDefault="00EF7FCF" w:rsidP="00EF7FCF">
      <w:pPr>
        <w:pStyle w:val="a8"/>
        <w:ind w:left="567"/>
        <w:jc w:val="both"/>
        <w:rPr>
          <w:rFonts w:ascii="Times New Roman" w:hAnsi="Times New Roman" w:cs="Times New Roman"/>
        </w:rPr>
        <w:sectPr w:rsidR="00EF7FCF" w:rsidSect="00A718A0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C4ABF" w:rsidRPr="007A58AB" w:rsidRDefault="00BC4ABF" w:rsidP="00150733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0733">
        <w:rPr>
          <w:rFonts w:ascii="Times New Roman" w:hAnsi="Times New Roman" w:cs="Times New Roman"/>
          <w:b/>
          <w:sz w:val="28"/>
          <w:szCs w:val="24"/>
        </w:rPr>
        <w:lastRenderedPageBreak/>
        <w:t>Муллагулова Лариса Шахабджановна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BC4ABF" w:rsidRPr="00150733" w:rsidRDefault="00BC4ABF" w:rsidP="0015073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>учитель-логопед</w:t>
      </w:r>
    </w:p>
    <w:p w:rsidR="00BC4ABF" w:rsidRPr="007A58AB" w:rsidRDefault="00BC4ABF" w:rsidP="0015073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r w:rsidRPr="007A58AB">
        <w:rPr>
          <w:rFonts w:ascii="Times New Roman" w:hAnsi="Times New Roman" w:cs="Times New Roman"/>
          <w:i/>
          <w:sz w:val="24"/>
          <w:szCs w:val="24"/>
        </w:rPr>
        <w:t>ЦРР – д/с «Золушка»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BC4ABF" w:rsidRPr="007A58AB" w:rsidRDefault="00BC4ABF" w:rsidP="0015073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58AB">
        <w:rPr>
          <w:rFonts w:ascii="Times New Roman" w:hAnsi="Times New Roman" w:cs="Times New Roman"/>
          <w:i/>
          <w:sz w:val="24"/>
          <w:szCs w:val="24"/>
        </w:rPr>
        <w:t>город Когалым,</w:t>
      </w:r>
    </w:p>
    <w:p w:rsidR="00BC4ABF" w:rsidRPr="007A58AB" w:rsidRDefault="00BC4ABF" w:rsidP="0015073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58AB">
        <w:rPr>
          <w:rFonts w:ascii="Times New Roman" w:hAnsi="Times New Roman" w:cs="Times New Roman"/>
          <w:i/>
          <w:sz w:val="24"/>
          <w:szCs w:val="24"/>
        </w:rPr>
        <w:t>ХМАО - Югра</w:t>
      </w:r>
    </w:p>
    <w:p w:rsidR="00BC4ABF" w:rsidRPr="007A58AB" w:rsidRDefault="00BC4ABF" w:rsidP="00BC4ABF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BC4ABF" w:rsidRPr="002A05BE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BE">
        <w:rPr>
          <w:rFonts w:ascii="Times New Roman" w:hAnsi="Times New Roman" w:cs="Times New Roman"/>
          <w:b/>
          <w:sz w:val="24"/>
          <w:szCs w:val="24"/>
        </w:rPr>
        <w:t xml:space="preserve">Конспект непосредственно образовательной деятельности </w:t>
      </w:r>
    </w:p>
    <w:p w:rsidR="00BC4ABF" w:rsidRPr="002A05BE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BE">
        <w:rPr>
          <w:rFonts w:ascii="Times New Roman" w:hAnsi="Times New Roman" w:cs="Times New Roman"/>
          <w:b/>
          <w:sz w:val="24"/>
          <w:szCs w:val="24"/>
        </w:rPr>
        <w:t>для детей подготовительной группы с ФФНР</w:t>
      </w:r>
    </w:p>
    <w:p w:rsidR="00BC4ABF" w:rsidRPr="002A05BE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BE">
        <w:rPr>
          <w:rFonts w:ascii="Times New Roman" w:hAnsi="Times New Roman" w:cs="Times New Roman"/>
          <w:b/>
          <w:sz w:val="24"/>
          <w:szCs w:val="24"/>
        </w:rPr>
        <w:t>Образовательная область: «Коммуникация»</w:t>
      </w:r>
    </w:p>
    <w:p w:rsidR="00BC4ABF" w:rsidRPr="007A58AB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8AB">
        <w:rPr>
          <w:rFonts w:ascii="Times New Roman" w:hAnsi="Times New Roman" w:cs="Times New Roman"/>
          <w:b/>
          <w:sz w:val="24"/>
          <w:szCs w:val="24"/>
        </w:rPr>
        <w:t>Тема: «Путешествие в Ялту»</w:t>
      </w:r>
    </w:p>
    <w:p w:rsidR="00BC4ABF" w:rsidRPr="007A58AB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 xml:space="preserve">Цель: </w:t>
      </w:r>
      <w:r w:rsidRPr="007A58AB">
        <w:rPr>
          <w:rFonts w:ascii="Times New Roman" w:hAnsi="Times New Roman" w:cs="Times New Roman"/>
          <w:sz w:val="18"/>
          <w:szCs w:val="18"/>
        </w:rPr>
        <w:t>формирование звуко-произносительной стороны речи.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>Задачи: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 xml:space="preserve">Коррекционно-образовательные:  </w:t>
      </w:r>
    </w:p>
    <w:p w:rsidR="00BC4ABF" w:rsidRPr="007A58AB" w:rsidRDefault="00BC4ABF" w:rsidP="009F788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закреплять произношение звука Л изолированно, в слогах, словах и предложениях; </w:t>
      </w:r>
    </w:p>
    <w:p w:rsidR="00BC4ABF" w:rsidRPr="007A58AB" w:rsidRDefault="00BC4ABF" w:rsidP="009F788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уточнять характеристику звука Л; </w:t>
      </w:r>
    </w:p>
    <w:p w:rsidR="00BC4ABF" w:rsidRPr="007A58AB" w:rsidRDefault="00BC4ABF" w:rsidP="009F788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расширять представления детей об окружающем мире; </w:t>
      </w:r>
    </w:p>
    <w:p w:rsidR="00BC4ABF" w:rsidRPr="007A58AB" w:rsidRDefault="00BC4ABF" w:rsidP="009F788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систематизировать знания детей по теме «Транспорт»; </w:t>
      </w:r>
    </w:p>
    <w:p w:rsidR="00BC4ABF" w:rsidRPr="007A58AB" w:rsidRDefault="00BC4ABF" w:rsidP="009F788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учить определять место звука Л в словах;</w:t>
      </w:r>
    </w:p>
    <w:p w:rsidR="00BC4ABF" w:rsidRPr="007A58AB" w:rsidRDefault="00BC4ABF" w:rsidP="009F788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активизировать словарь антонимов. </w:t>
      </w:r>
    </w:p>
    <w:p w:rsidR="00BC4ABF" w:rsidRPr="007A58AB" w:rsidRDefault="00BC4ABF" w:rsidP="00BC4AB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>Коррекционно-развивающие:</w:t>
      </w:r>
    </w:p>
    <w:p w:rsidR="00BC4ABF" w:rsidRPr="007A58AB" w:rsidRDefault="00BC4ABF" w:rsidP="009F788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развивать  подвижность артикуляционного аппарата;</w:t>
      </w:r>
    </w:p>
    <w:p w:rsidR="00BC4ABF" w:rsidRPr="007A58AB" w:rsidRDefault="00BC4ABF" w:rsidP="009F788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развивать произносительные навыки; </w:t>
      </w:r>
    </w:p>
    <w:p w:rsidR="00BC4ABF" w:rsidRPr="007A58AB" w:rsidRDefault="00BC4ABF" w:rsidP="009F788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развивать слуховое внимание; </w:t>
      </w:r>
    </w:p>
    <w:p w:rsidR="00BC4ABF" w:rsidRPr="007A58AB" w:rsidRDefault="00BC4ABF" w:rsidP="009F788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развивать общую и  мелкую моторику, развитие ритмичности, плавности движений; </w:t>
      </w:r>
    </w:p>
    <w:p w:rsidR="00BC4ABF" w:rsidRPr="007A58AB" w:rsidRDefault="00BC4ABF" w:rsidP="009F788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развивать мелодико-интонационные компоненты речи;</w:t>
      </w:r>
    </w:p>
    <w:p w:rsidR="00BC4ABF" w:rsidRPr="007A58AB" w:rsidRDefault="00BC4ABF" w:rsidP="009F788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развить мыслительную деятельность.</w:t>
      </w:r>
    </w:p>
    <w:p w:rsidR="00BC4ABF" w:rsidRPr="007A58AB" w:rsidRDefault="00BC4ABF" w:rsidP="00BC4AB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>Коррекционно-воспитательные:</w:t>
      </w:r>
    </w:p>
    <w:p w:rsidR="00BC4ABF" w:rsidRPr="007A58AB" w:rsidRDefault="00BC4ABF" w:rsidP="009F788E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воспитывать интерес и положительное отношение к занятиям;</w:t>
      </w:r>
    </w:p>
    <w:p w:rsidR="00BC4ABF" w:rsidRPr="007A58AB" w:rsidRDefault="00BC4ABF" w:rsidP="009F788E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воспитывать активность, инициативность, самостояте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льность.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 xml:space="preserve">Предварительная работа: </w:t>
      </w:r>
      <w:r w:rsidRPr="007A58AB">
        <w:rPr>
          <w:rFonts w:ascii="Times New Roman" w:hAnsi="Times New Roman" w:cs="Times New Roman"/>
          <w:sz w:val="18"/>
          <w:szCs w:val="18"/>
        </w:rPr>
        <w:t>разучивание</w:t>
      </w:r>
      <w:r w:rsidRPr="007A58A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A58AB">
        <w:rPr>
          <w:rFonts w:ascii="Times New Roman" w:hAnsi="Times New Roman" w:cs="Times New Roman"/>
          <w:sz w:val="18"/>
          <w:szCs w:val="18"/>
        </w:rPr>
        <w:t>артикуляционных упражнений, постановка и автоматизация звука Л, зауч</w:t>
      </w:r>
      <w:r w:rsidRPr="007A58AB">
        <w:rPr>
          <w:rFonts w:ascii="Times New Roman" w:hAnsi="Times New Roman" w:cs="Times New Roman"/>
          <w:sz w:val="18"/>
          <w:szCs w:val="18"/>
        </w:rPr>
        <w:t>и</w:t>
      </w:r>
      <w:r w:rsidRPr="007A58AB">
        <w:rPr>
          <w:rFonts w:ascii="Times New Roman" w:hAnsi="Times New Roman" w:cs="Times New Roman"/>
          <w:sz w:val="18"/>
          <w:szCs w:val="18"/>
        </w:rPr>
        <w:t>вание чистоговорок, разучивание пальчиковой гимнастики «Шагаем пальчиками», «Волна», физкультминутки «Автобус».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 xml:space="preserve">Материально-техническое оснащение: </w:t>
      </w:r>
      <w:r w:rsidRPr="007A58AB">
        <w:rPr>
          <w:rFonts w:ascii="Times New Roman" w:hAnsi="Times New Roman" w:cs="Times New Roman"/>
          <w:sz w:val="18"/>
          <w:szCs w:val="18"/>
        </w:rPr>
        <w:t>интерактивная доска, мольберт, предметные картинки: яблоко, лампа, т</w:t>
      </w:r>
      <w:r w:rsidRPr="007A58AB">
        <w:rPr>
          <w:rFonts w:ascii="Times New Roman" w:hAnsi="Times New Roman" w:cs="Times New Roman"/>
          <w:sz w:val="18"/>
          <w:szCs w:val="18"/>
        </w:rPr>
        <w:t>а</w:t>
      </w:r>
      <w:r w:rsidRPr="007A58AB">
        <w:rPr>
          <w:rFonts w:ascii="Times New Roman" w:hAnsi="Times New Roman" w:cs="Times New Roman"/>
          <w:sz w:val="18"/>
          <w:szCs w:val="18"/>
        </w:rPr>
        <w:t>релочка, алмаз, компьютерная программа «У</w:t>
      </w:r>
      <w:r>
        <w:rPr>
          <w:rFonts w:ascii="Times New Roman" w:hAnsi="Times New Roman" w:cs="Times New Roman"/>
          <w:sz w:val="18"/>
          <w:szCs w:val="18"/>
        </w:rPr>
        <w:t>чимся говорить правильно», авторы</w:t>
      </w:r>
      <w:r w:rsidRPr="007A58AB">
        <w:rPr>
          <w:rFonts w:ascii="Times New Roman" w:hAnsi="Times New Roman" w:cs="Times New Roman"/>
          <w:sz w:val="18"/>
          <w:szCs w:val="18"/>
        </w:rPr>
        <w:t xml:space="preserve"> Г.О. Асвацатуров, Л.Е. Шевченко,</w:t>
      </w:r>
    </w:p>
    <w:p w:rsidR="00BC4ABF" w:rsidRPr="007A58AB" w:rsidRDefault="00BC4ABF" w:rsidP="00BC4A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b/>
          <w:sz w:val="18"/>
          <w:szCs w:val="18"/>
        </w:rPr>
        <w:t xml:space="preserve">Приемы руководства деятельностью детей: </w:t>
      </w:r>
    </w:p>
    <w:p w:rsidR="00BC4ABF" w:rsidRPr="007A58AB" w:rsidRDefault="00BC4ABF" w:rsidP="009F788E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sz w:val="18"/>
          <w:szCs w:val="18"/>
        </w:rPr>
        <w:t>наглядные (демонстрация картинок);</w:t>
      </w:r>
    </w:p>
    <w:p w:rsidR="00BC4ABF" w:rsidRPr="007A58AB" w:rsidRDefault="00BC4ABF" w:rsidP="009F788E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sz w:val="18"/>
          <w:szCs w:val="18"/>
        </w:rPr>
        <w:t>словесные (беседа, словесные игры);</w:t>
      </w:r>
    </w:p>
    <w:p w:rsidR="00BC4ABF" w:rsidRPr="007A58AB" w:rsidRDefault="00BC4ABF" w:rsidP="009F788E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sz w:val="18"/>
          <w:szCs w:val="18"/>
        </w:rPr>
        <w:t>применение технических средств обучения (использование интерактивной доски);</w:t>
      </w:r>
    </w:p>
    <w:p w:rsidR="00BC4ABF" w:rsidRPr="007A58AB" w:rsidRDefault="00BC4ABF" w:rsidP="009F788E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7A58AB">
        <w:rPr>
          <w:rFonts w:ascii="Times New Roman" w:hAnsi="Times New Roman" w:cs="Times New Roman"/>
          <w:sz w:val="18"/>
          <w:szCs w:val="18"/>
        </w:rPr>
        <w:t>игровые.</w:t>
      </w:r>
    </w:p>
    <w:p w:rsidR="00BC4ABF" w:rsidRPr="007A58AB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  <w:sectPr w:rsidR="00BC4ABF" w:rsidRPr="007A58AB" w:rsidSect="00BC4ABF">
          <w:headerReference w:type="default" r:id="rId33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Pr="007A58AB" w:rsidRDefault="00BC4ABF" w:rsidP="00BC4A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7A58AB">
        <w:rPr>
          <w:rFonts w:ascii="Times New Roman" w:hAnsi="Times New Roman" w:cs="Times New Roman"/>
          <w:b/>
        </w:rPr>
        <w:lastRenderedPageBreak/>
        <w:t>Организация и проведение НОД.</w:t>
      </w:r>
    </w:p>
    <w:p w:rsidR="00BC4ABF" w:rsidRPr="007A58AB" w:rsidRDefault="00BC4ABF" w:rsidP="009F788E">
      <w:pPr>
        <w:numPr>
          <w:ilvl w:val="0"/>
          <w:numId w:val="54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</w:rPr>
      </w:pPr>
      <w:r w:rsidRPr="007A58AB">
        <w:rPr>
          <w:rFonts w:ascii="Times New Roman" w:hAnsi="Times New Roman" w:cs="Times New Roman"/>
          <w:b/>
        </w:rPr>
        <w:t>Организационный момент.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Логопед: Друг за другом заниматься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Мы спокойно все идем</w:t>
      </w:r>
      <w:r>
        <w:rPr>
          <w:rFonts w:ascii="Times New Roman" w:hAnsi="Times New Roman" w:cs="Times New Roman"/>
        </w:rPr>
        <w:t>,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Встали, подравнялись,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Приготовились, начнем.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Логопед: Скажите</w:t>
      </w:r>
      <w:r>
        <w:rPr>
          <w:rFonts w:ascii="Times New Roman" w:hAnsi="Times New Roman" w:cs="Times New Roman"/>
        </w:rPr>
        <w:t>,</w:t>
      </w:r>
      <w:r w:rsidRPr="007A58AB">
        <w:rPr>
          <w:rFonts w:ascii="Times New Roman" w:hAnsi="Times New Roman" w:cs="Times New Roman"/>
        </w:rPr>
        <w:t xml:space="preserve"> ребята, вы любите путешествовать? На чем можно отправиться в путешествие? </w:t>
      </w:r>
      <w:r w:rsidRPr="007A58AB">
        <w:rPr>
          <w:rFonts w:ascii="Times New Roman" w:hAnsi="Times New Roman" w:cs="Times New Roman"/>
          <w:i/>
        </w:rPr>
        <w:t>(На автомобиле, поезде, сам</w:t>
      </w:r>
      <w:r w:rsidRPr="007A58AB">
        <w:rPr>
          <w:rFonts w:ascii="Times New Roman" w:hAnsi="Times New Roman" w:cs="Times New Roman"/>
          <w:i/>
        </w:rPr>
        <w:t>о</w:t>
      </w:r>
      <w:r w:rsidRPr="007A58AB">
        <w:rPr>
          <w:rFonts w:ascii="Times New Roman" w:hAnsi="Times New Roman" w:cs="Times New Roman"/>
          <w:i/>
        </w:rPr>
        <w:t xml:space="preserve">лете и т.д.) </w:t>
      </w:r>
      <w:r w:rsidRPr="007A58AB">
        <w:rPr>
          <w:rFonts w:ascii="Times New Roman" w:hAnsi="Times New Roman" w:cs="Times New Roman"/>
        </w:rPr>
        <w:t>Как назвать одним словом то, что вы перечислили</w:t>
      </w:r>
      <w:r w:rsidRPr="007A58AB">
        <w:rPr>
          <w:rFonts w:ascii="Times New Roman" w:hAnsi="Times New Roman" w:cs="Times New Roman"/>
          <w:i/>
        </w:rPr>
        <w:t>? (Транспорт)</w:t>
      </w:r>
    </w:p>
    <w:p w:rsidR="00BC4ABF" w:rsidRPr="007A58AB" w:rsidRDefault="00BC4ABF" w:rsidP="009F788E">
      <w:pPr>
        <w:numPr>
          <w:ilvl w:val="0"/>
          <w:numId w:val="54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</w:rPr>
      </w:pPr>
      <w:r w:rsidRPr="007A58AB">
        <w:rPr>
          <w:rFonts w:ascii="Times New Roman" w:hAnsi="Times New Roman" w:cs="Times New Roman"/>
          <w:b/>
        </w:rPr>
        <w:t>Основная часть.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Логопед: Я предлагаю вам отправиться в путешествие. А на чем мы отправимся, вы у</w:t>
      </w:r>
      <w:r w:rsidRPr="007A58AB">
        <w:rPr>
          <w:rFonts w:ascii="Times New Roman" w:hAnsi="Times New Roman" w:cs="Times New Roman"/>
        </w:rPr>
        <w:t>з</w:t>
      </w:r>
      <w:r w:rsidRPr="007A58AB">
        <w:rPr>
          <w:rFonts w:ascii="Times New Roman" w:hAnsi="Times New Roman" w:cs="Times New Roman"/>
        </w:rPr>
        <w:t>наете из песни, под которую мы выполним а</w:t>
      </w:r>
      <w:r w:rsidRPr="007A58AB">
        <w:rPr>
          <w:rFonts w:ascii="Times New Roman" w:hAnsi="Times New Roman" w:cs="Times New Roman"/>
        </w:rPr>
        <w:t>р</w:t>
      </w:r>
      <w:r w:rsidRPr="007A58AB">
        <w:rPr>
          <w:rFonts w:ascii="Times New Roman" w:hAnsi="Times New Roman" w:cs="Times New Roman"/>
        </w:rPr>
        <w:t xml:space="preserve">тикуляционную гимнастику </w:t>
      </w:r>
      <w:r w:rsidRPr="007A58AB">
        <w:rPr>
          <w:rFonts w:ascii="Times New Roman" w:hAnsi="Times New Roman" w:cs="Times New Roman"/>
          <w:i/>
        </w:rPr>
        <w:t xml:space="preserve">(Звучит песня о белом пароходе, под которую выполняется </w:t>
      </w:r>
      <w:r w:rsidRPr="007A58AB">
        <w:rPr>
          <w:rFonts w:ascii="Times New Roman" w:hAnsi="Times New Roman" w:cs="Times New Roman"/>
          <w:i/>
        </w:rPr>
        <w:lastRenderedPageBreak/>
        <w:t>артикуляционная гимнастика). (На экране п</w:t>
      </w:r>
      <w:r w:rsidRPr="007A58AB"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 xml:space="preserve">являются </w:t>
      </w:r>
      <w:r w:rsidRPr="007A58AB">
        <w:rPr>
          <w:rFonts w:ascii="Times New Roman" w:hAnsi="Times New Roman" w:cs="Times New Roman"/>
          <w:i/>
        </w:rPr>
        <w:t>картинки для упражнений: «Око</w:t>
      </w:r>
      <w:r w:rsidRPr="007A58AB">
        <w:rPr>
          <w:rFonts w:ascii="Times New Roman" w:hAnsi="Times New Roman" w:cs="Times New Roman"/>
          <w:i/>
        </w:rPr>
        <w:t>ш</w:t>
      </w:r>
      <w:r w:rsidRPr="007A58AB">
        <w:rPr>
          <w:rFonts w:ascii="Times New Roman" w:hAnsi="Times New Roman" w:cs="Times New Roman"/>
          <w:i/>
        </w:rPr>
        <w:t>ко», «Улыбка-Хоботок», «Иголочка», «Чаше</w:t>
      </w:r>
      <w:r w:rsidRPr="007A58AB">
        <w:rPr>
          <w:rFonts w:ascii="Times New Roman" w:hAnsi="Times New Roman" w:cs="Times New Roman"/>
          <w:i/>
        </w:rPr>
        <w:t>ч</w:t>
      </w:r>
      <w:r w:rsidRPr="007A58AB">
        <w:rPr>
          <w:rFonts w:ascii="Times New Roman" w:hAnsi="Times New Roman" w:cs="Times New Roman"/>
          <w:i/>
        </w:rPr>
        <w:t>ка», «Качели», «Вкусное варенье»).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A58AB">
        <w:rPr>
          <w:rFonts w:ascii="Times New Roman" w:hAnsi="Times New Roman" w:cs="Times New Roman"/>
        </w:rPr>
        <w:t>Логопед: Ребята, какой транспорт уп</w:t>
      </w:r>
      <w:r w:rsidRPr="007A58AB">
        <w:rPr>
          <w:rFonts w:ascii="Times New Roman" w:hAnsi="Times New Roman" w:cs="Times New Roman"/>
        </w:rPr>
        <w:t>о</w:t>
      </w:r>
      <w:r w:rsidRPr="007A58AB">
        <w:rPr>
          <w:rFonts w:ascii="Times New Roman" w:hAnsi="Times New Roman" w:cs="Times New Roman"/>
        </w:rPr>
        <w:t xml:space="preserve">минается в песне? </w:t>
      </w:r>
      <w:r w:rsidRPr="007A58AB">
        <w:rPr>
          <w:rFonts w:ascii="Times New Roman" w:hAnsi="Times New Roman" w:cs="Times New Roman"/>
          <w:i/>
        </w:rPr>
        <w:t xml:space="preserve">(Белый пароход) (На экране появляется море и белый пароход). </w:t>
      </w:r>
      <w:r w:rsidRPr="007A58AB">
        <w:rPr>
          <w:rFonts w:ascii="Times New Roman" w:hAnsi="Times New Roman" w:cs="Times New Roman"/>
        </w:rPr>
        <w:t xml:space="preserve">Как гудит пароход? </w:t>
      </w:r>
      <w:r w:rsidRPr="007A58AB">
        <w:rPr>
          <w:rFonts w:ascii="Times New Roman" w:hAnsi="Times New Roman" w:cs="Times New Roman"/>
          <w:i/>
        </w:rPr>
        <w:t>(Л-Л-Л…)</w:t>
      </w:r>
      <w:r w:rsidRPr="007A58AB">
        <w:rPr>
          <w:rFonts w:ascii="Times New Roman" w:hAnsi="Times New Roman" w:cs="Times New Roman"/>
        </w:rPr>
        <w:t xml:space="preserve"> Ребята, что вызнаете о звуке Л? </w:t>
      </w:r>
      <w:r w:rsidRPr="007A58AB">
        <w:rPr>
          <w:rFonts w:ascii="Times New Roman" w:hAnsi="Times New Roman" w:cs="Times New Roman"/>
          <w:i/>
        </w:rPr>
        <w:t xml:space="preserve">(Характеристика звука). </w:t>
      </w:r>
      <w:r>
        <w:rPr>
          <w:rFonts w:ascii="Times New Roman" w:hAnsi="Times New Roman" w:cs="Times New Roman"/>
        </w:rPr>
        <w:t xml:space="preserve">А почему </w:t>
      </w:r>
      <w:r w:rsidRPr="007A58AB">
        <w:rPr>
          <w:rFonts w:ascii="Times New Roman" w:hAnsi="Times New Roman" w:cs="Times New Roman"/>
        </w:rPr>
        <w:t xml:space="preserve">он согласный? </w:t>
      </w:r>
      <w:r w:rsidRPr="007A58AB">
        <w:rPr>
          <w:rFonts w:ascii="Times New Roman" w:hAnsi="Times New Roman" w:cs="Times New Roman"/>
          <w:i/>
        </w:rPr>
        <w:t>(Потому что при произнош</w:t>
      </w:r>
      <w:r w:rsidRPr="007A58AB">
        <w:rPr>
          <w:rFonts w:ascii="Times New Roman" w:hAnsi="Times New Roman" w:cs="Times New Roman"/>
          <w:i/>
        </w:rPr>
        <w:t>е</w:t>
      </w:r>
      <w:r w:rsidRPr="007A58AB">
        <w:rPr>
          <w:rFonts w:ascii="Times New Roman" w:hAnsi="Times New Roman" w:cs="Times New Roman"/>
          <w:i/>
        </w:rPr>
        <w:t>нии этот звук встречает преграду: язычок и зубки).</w:t>
      </w:r>
      <w:r w:rsidRPr="007A58AB">
        <w:rPr>
          <w:rFonts w:ascii="Times New Roman" w:hAnsi="Times New Roman" w:cs="Times New Roman"/>
        </w:rPr>
        <w:t xml:space="preserve"> А как можно проверить, что он дейс</w:t>
      </w:r>
      <w:r w:rsidRPr="007A58AB">
        <w:rPr>
          <w:rFonts w:ascii="Times New Roman" w:hAnsi="Times New Roman" w:cs="Times New Roman"/>
        </w:rPr>
        <w:t>т</w:t>
      </w:r>
      <w:r w:rsidRPr="007A58AB">
        <w:rPr>
          <w:rFonts w:ascii="Times New Roman" w:hAnsi="Times New Roman" w:cs="Times New Roman"/>
        </w:rPr>
        <w:t xml:space="preserve">вительно звонкий? </w:t>
      </w:r>
      <w:r w:rsidRPr="007A58AB">
        <w:rPr>
          <w:rFonts w:ascii="Times New Roman" w:hAnsi="Times New Roman" w:cs="Times New Roman"/>
          <w:i/>
        </w:rPr>
        <w:t>(Закрыв уши руками, пр</w:t>
      </w:r>
      <w:r w:rsidRPr="007A58AB">
        <w:rPr>
          <w:rFonts w:ascii="Times New Roman" w:hAnsi="Times New Roman" w:cs="Times New Roman"/>
          <w:i/>
        </w:rPr>
        <w:t>и</w:t>
      </w:r>
      <w:r w:rsidRPr="007A58AB">
        <w:rPr>
          <w:rFonts w:ascii="Times New Roman" w:hAnsi="Times New Roman" w:cs="Times New Roman"/>
          <w:i/>
        </w:rPr>
        <w:t xml:space="preserve">ложив ладонь к горлу). </w:t>
      </w:r>
      <w:r w:rsidRPr="007A58AB">
        <w:rPr>
          <w:rFonts w:ascii="Times New Roman" w:hAnsi="Times New Roman" w:cs="Times New Roman"/>
        </w:rPr>
        <w:t xml:space="preserve">Ребята, пока пароход будет плыть, мы будем гудеть. </w:t>
      </w:r>
      <w:r w:rsidRPr="007A58AB">
        <w:rPr>
          <w:rFonts w:ascii="Times New Roman" w:hAnsi="Times New Roman" w:cs="Times New Roman"/>
          <w:i/>
        </w:rPr>
        <w:t>(На экране п</w:t>
      </w:r>
      <w:r w:rsidRPr="007A58AB">
        <w:rPr>
          <w:rFonts w:ascii="Times New Roman" w:hAnsi="Times New Roman" w:cs="Times New Roman"/>
          <w:i/>
        </w:rPr>
        <w:t>а</w:t>
      </w:r>
      <w:r w:rsidRPr="007A58AB">
        <w:rPr>
          <w:rFonts w:ascii="Times New Roman" w:hAnsi="Times New Roman" w:cs="Times New Roman"/>
          <w:i/>
        </w:rPr>
        <w:t>роход медленно двигается к причалу, на кот</w:t>
      </w:r>
      <w:r w:rsidRPr="007A58AB">
        <w:rPr>
          <w:rFonts w:ascii="Times New Roman" w:hAnsi="Times New Roman" w:cs="Times New Roman"/>
          <w:i/>
        </w:rPr>
        <w:t>о</w:t>
      </w:r>
      <w:r w:rsidRPr="007A58AB">
        <w:rPr>
          <w:rFonts w:ascii="Times New Roman" w:hAnsi="Times New Roman" w:cs="Times New Roman"/>
          <w:i/>
        </w:rPr>
        <w:t>ром стоит девочка, в это время дети прои</w:t>
      </w:r>
      <w:r w:rsidRPr="007A58AB">
        <w:rPr>
          <w:rFonts w:ascii="Times New Roman" w:hAnsi="Times New Roman" w:cs="Times New Roman"/>
          <w:i/>
        </w:rPr>
        <w:t>з</w:t>
      </w:r>
      <w:r w:rsidRPr="007A58AB">
        <w:rPr>
          <w:rFonts w:ascii="Times New Roman" w:hAnsi="Times New Roman" w:cs="Times New Roman"/>
          <w:i/>
        </w:rPr>
        <w:lastRenderedPageBreak/>
        <w:t>носят звук Л-Л-Л).</w:t>
      </w:r>
      <w:r w:rsidRPr="007A58AB">
        <w:rPr>
          <w:rFonts w:ascii="Times New Roman" w:hAnsi="Times New Roman" w:cs="Times New Roman"/>
        </w:rPr>
        <w:t xml:space="preserve"> Давайте сделаем небол</w:t>
      </w:r>
      <w:r w:rsidRPr="007A58AB">
        <w:rPr>
          <w:rFonts w:ascii="Times New Roman" w:hAnsi="Times New Roman" w:cs="Times New Roman"/>
        </w:rPr>
        <w:t>ь</w:t>
      </w:r>
      <w:r w:rsidRPr="007A58AB">
        <w:rPr>
          <w:rFonts w:ascii="Times New Roman" w:hAnsi="Times New Roman" w:cs="Times New Roman"/>
        </w:rPr>
        <w:t>шую остановку. Нас встречает девочка Мила. Она очень любит петь и хотела бы спеть с в</w:t>
      </w:r>
      <w:r w:rsidRPr="007A58AB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ми свои любимые </w:t>
      </w:r>
      <w:r w:rsidRPr="007A58AB">
        <w:rPr>
          <w:rFonts w:ascii="Times New Roman" w:hAnsi="Times New Roman" w:cs="Times New Roman"/>
        </w:rPr>
        <w:t xml:space="preserve">чистоговорки. </w:t>
      </w:r>
      <w:r w:rsidRPr="007A58AB">
        <w:rPr>
          <w:rFonts w:ascii="Times New Roman" w:hAnsi="Times New Roman" w:cs="Times New Roman"/>
          <w:i/>
        </w:rPr>
        <w:t>(Дети поют под мелодию Екатерины Железновой)</w:t>
      </w:r>
    </w:p>
    <w:p w:rsidR="00BC4ABF" w:rsidRPr="007A58AB" w:rsidRDefault="00BC4ABF" w:rsidP="00BC4ABF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Ла-ла – ла-ла – Мила в лодочке плыла</w:t>
      </w:r>
    </w:p>
    <w:p w:rsidR="00BC4ABF" w:rsidRPr="007A58AB" w:rsidRDefault="00BC4ABF" w:rsidP="00BC4ABF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Ло-ло – ло-ло – светит солнышко тепло</w:t>
      </w:r>
    </w:p>
    <w:p w:rsidR="00BC4ABF" w:rsidRPr="007A58AB" w:rsidRDefault="00BC4ABF" w:rsidP="00BC4ABF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Лу-лу – лу-лу – рада Милочка теплу</w:t>
      </w:r>
    </w:p>
    <w:p w:rsidR="00BC4ABF" w:rsidRPr="007A58AB" w:rsidRDefault="00BC4ABF" w:rsidP="00BC4ABF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>Лы-лы – лы-лы – песни Милочки милы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A58AB">
        <w:rPr>
          <w:rFonts w:ascii="Times New Roman" w:hAnsi="Times New Roman" w:cs="Times New Roman"/>
        </w:rPr>
        <w:t>Логопед: Мила благодарит вас и просит принять волшебное яблоко, оно нам еще пр</w:t>
      </w:r>
      <w:r w:rsidRPr="007A58AB">
        <w:rPr>
          <w:rFonts w:ascii="Times New Roman" w:hAnsi="Times New Roman" w:cs="Times New Roman"/>
        </w:rPr>
        <w:t>и</w:t>
      </w:r>
      <w:r w:rsidRPr="007A58AB">
        <w:rPr>
          <w:rFonts w:ascii="Times New Roman" w:hAnsi="Times New Roman" w:cs="Times New Roman"/>
        </w:rPr>
        <w:t xml:space="preserve">годится </w:t>
      </w:r>
      <w:r w:rsidRPr="007A58AB">
        <w:rPr>
          <w:rFonts w:ascii="Times New Roman" w:hAnsi="Times New Roman" w:cs="Times New Roman"/>
          <w:i/>
        </w:rPr>
        <w:t>(картинка с изображение яблока в</w:t>
      </w:r>
      <w:r w:rsidRPr="007A58AB">
        <w:rPr>
          <w:rFonts w:ascii="Times New Roman" w:hAnsi="Times New Roman" w:cs="Times New Roman"/>
          <w:i/>
        </w:rPr>
        <w:t>е</w:t>
      </w:r>
      <w:r w:rsidRPr="007A58AB">
        <w:rPr>
          <w:rFonts w:ascii="Times New Roman" w:hAnsi="Times New Roman" w:cs="Times New Roman"/>
          <w:i/>
        </w:rPr>
        <w:t xml:space="preserve">шается на доску или мольберт). </w:t>
      </w:r>
      <w:r w:rsidRPr="007A58AB">
        <w:rPr>
          <w:rFonts w:ascii="Times New Roman" w:hAnsi="Times New Roman" w:cs="Times New Roman"/>
        </w:rPr>
        <w:t xml:space="preserve">А мы с вами отправляемся дальше. </w:t>
      </w:r>
      <w:r w:rsidRPr="007A58AB">
        <w:rPr>
          <w:rFonts w:ascii="Times New Roman" w:hAnsi="Times New Roman" w:cs="Times New Roman"/>
          <w:i/>
        </w:rPr>
        <w:t>(Вновь появляется п</w:t>
      </w:r>
      <w:r w:rsidRPr="007A58AB">
        <w:rPr>
          <w:rFonts w:ascii="Times New Roman" w:hAnsi="Times New Roman" w:cs="Times New Roman"/>
          <w:i/>
        </w:rPr>
        <w:t>а</w:t>
      </w:r>
      <w:r w:rsidRPr="007A58AB">
        <w:rPr>
          <w:rFonts w:ascii="Times New Roman" w:hAnsi="Times New Roman" w:cs="Times New Roman"/>
          <w:i/>
        </w:rPr>
        <w:t>роход, плывущий по морю и дети произносят звук Л-Л-Л). (Звучит шум бушующего моря).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Логопед: Ребята, прислушайтесь, что это? </w:t>
      </w:r>
      <w:r w:rsidRPr="007A58AB">
        <w:rPr>
          <w:rFonts w:ascii="Times New Roman" w:hAnsi="Times New Roman" w:cs="Times New Roman"/>
          <w:i/>
        </w:rPr>
        <w:t>(Шторм)</w:t>
      </w:r>
      <w:r w:rsidRPr="007A58AB">
        <w:rPr>
          <w:rFonts w:ascii="Times New Roman" w:hAnsi="Times New Roman" w:cs="Times New Roman"/>
        </w:rPr>
        <w:t xml:space="preserve"> А что бывает во время шторма? </w:t>
      </w:r>
      <w:r w:rsidRPr="007A58AB">
        <w:rPr>
          <w:rFonts w:ascii="Times New Roman" w:hAnsi="Times New Roman" w:cs="Times New Roman"/>
          <w:i/>
        </w:rPr>
        <w:t xml:space="preserve">(Волны) </w:t>
      </w:r>
      <w:r w:rsidRPr="007A58AB">
        <w:rPr>
          <w:rFonts w:ascii="Times New Roman" w:hAnsi="Times New Roman" w:cs="Times New Roman"/>
        </w:rPr>
        <w:t xml:space="preserve"> Давайте покажем, какие бывают во</w:t>
      </w:r>
      <w:r w:rsidRPr="007A58AB">
        <w:rPr>
          <w:rFonts w:ascii="Times New Roman" w:hAnsi="Times New Roman" w:cs="Times New Roman"/>
        </w:rPr>
        <w:t>л</w:t>
      </w:r>
      <w:r w:rsidRPr="007A58AB">
        <w:rPr>
          <w:rFonts w:ascii="Times New Roman" w:hAnsi="Times New Roman" w:cs="Times New Roman"/>
        </w:rPr>
        <w:t xml:space="preserve">ны. </w:t>
      </w:r>
      <w:r w:rsidRPr="007A58AB">
        <w:rPr>
          <w:rFonts w:ascii="Times New Roman" w:hAnsi="Times New Roman" w:cs="Times New Roman"/>
          <w:i/>
        </w:rPr>
        <w:t>(Под музыку и слова Л. Яртовой дети в</w:t>
      </w:r>
      <w:r w:rsidRPr="007A58AB">
        <w:rPr>
          <w:rFonts w:ascii="Times New Roman" w:hAnsi="Times New Roman" w:cs="Times New Roman"/>
          <w:i/>
        </w:rPr>
        <w:t>ы</w:t>
      </w:r>
      <w:r w:rsidRPr="007A58AB">
        <w:rPr>
          <w:rFonts w:ascii="Times New Roman" w:hAnsi="Times New Roman" w:cs="Times New Roman"/>
          <w:i/>
        </w:rPr>
        <w:t>полняют упражнение «Волна»)</w:t>
      </w:r>
      <w:r w:rsidRPr="007A58AB">
        <w:rPr>
          <w:rFonts w:ascii="Times New Roman" w:hAnsi="Times New Roman" w:cs="Times New Roman"/>
        </w:rPr>
        <w:t xml:space="preserve"> Посмотрите, волны вынесли к нам бутылку, а в ней записка. </w:t>
      </w:r>
      <w:r w:rsidRPr="007A58AB">
        <w:rPr>
          <w:rFonts w:ascii="Times New Roman" w:hAnsi="Times New Roman" w:cs="Times New Roman"/>
          <w:i/>
        </w:rPr>
        <w:t>(В руках у логопеда бутылка, в которой запи</w:t>
      </w:r>
      <w:r w:rsidRPr="007A58AB">
        <w:rPr>
          <w:rFonts w:ascii="Times New Roman" w:hAnsi="Times New Roman" w:cs="Times New Roman"/>
          <w:i/>
        </w:rPr>
        <w:t>с</w:t>
      </w:r>
      <w:r w:rsidRPr="007A58AB">
        <w:rPr>
          <w:rFonts w:ascii="Times New Roman" w:hAnsi="Times New Roman" w:cs="Times New Roman"/>
          <w:i/>
        </w:rPr>
        <w:t>ка)</w:t>
      </w:r>
      <w:r w:rsidRPr="007A58AB">
        <w:rPr>
          <w:rFonts w:ascii="Times New Roman" w:hAnsi="Times New Roman" w:cs="Times New Roman"/>
        </w:rPr>
        <w:t>. Послушайте, что здесь написано: «Во</w:t>
      </w:r>
      <w:r w:rsidRPr="007A58AB">
        <w:rPr>
          <w:rFonts w:ascii="Times New Roman" w:hAnsi="Times New Roman" w:cs="Times New Roman"/>
        </w:rPr>
        <w:t>л</w:t>
      </w:r>
      <w:r w:rsidRPr="007A58AB">
        <w:rPr>
          <w:rFonts w:ascii="Times New Roman" w:hAnsi="Times New Roman" w:cs="Times New Roman"/>
        </w:rPr>
        <w:t>шебник заколдовал предложения, и слова в них перепутались. Помогите исправить оши</w:t>
      </w:r>
      <w:r w:rsidRPr="007A58AB">
        <w:rPr>
          <w:rFonts w:ascii="Times New Roman" w:hAnsi="Times New Roman" w:cs="Times New Roman"/>
        </w:rPr>
        <w:t>б</w:t>
      </w:r>
      <w:r w:rsidRPr="007A58AB">
        <w:rPr>
          <w:rFonts w:ascii="Times New Roman" w:hAnsi="Times New Roman" w:cs="Times New Roman"/>
        </w:rPr>
        <w:t>ки: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1) Халат надел маму.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2) Оладьи съели Милу.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3) Лошадь скакала на всаднике.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4) Малыш лаял на Полкана.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5) Стол поставили на лампу.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6) Флажок махал Данилом.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А за помощь вы получаете волшебную лампу </w:t>
      </w:r>
      <w:r w:rsidRPr="007A58AB">
        <w:rPr>
          <w:rFonts w:ascii="Times New Roman" w:hAnsi="Times New Roman" w:cs="Times New Roman"/>
          <w:i/>
        </w:rPr>
        <w:t>(картинка с изображением лампы в</w:t>
      </w:r>
      <w:r w:rsidRPr="007A58AB">
        <w:rPr>
          <w:rFonts w:ascii="Times New Roman" w:hAnsi="Times New Roman" w:cs="Times New Roman"/>
          <w:i/>
        </w:rPr>
        <w:t>е</w:t>
      </w:r>
      <w:r w:rsidRPr="007A58AB">
        <w:rPr>
          <w:rFonts w:ascii="Times New Roman" w:hAnsi="Times New Roman" w:cs="Times New Roman"/>
          <w:i/>
        </w:rPr>
        <w:t>шается на доску или мольберт).</w:t>
      </w:r>
      <w:r w:rsidRPr="007A58AB">
        <w:rPr>
          <w:rFonts w:ascii="Times New Roman" w:hAnsi="Times New Roman" w:cs="Times New Roman"/>
        </w:rPr>
        <w:t xml:space="preserve"> Пока мы и</w:t>
      </w:r>
      <w:r w:rsidRPr="007A58AB">
        <w:rPr>
          <w:rFonts w:ascii="Times New Roman" w:hAnsi="Times New Roman" w:cs="Times New Roman"/>
        </w:rPr>
        <w:t>с</w:t>
      </w:r>
      <w:r w:rsidRPr="007A58AB">
        <w:rPr>
          <w:rFonts w:ascii="Times New Roman" w:hAnsi="Times New Roman" w:cs="Times New Roman"/>
        </w:rPr>
        <w:t>правляли ошибки, не заметили, как доплыли до острова (</w:t>
      </w:r>
      <w:r w:rsidRPr="007A58AB">
        <w:rPr>
          <w:rFonts w:ascii="Times New Roman" w:hAnsi="Times New Roman" w:cs="Times New Roman"/>
          <w:i/>
        </w:rPr>
        <w:t xml:space="preserve">на экране изображение острова). </w:t>
      </w:r>
      <w:r w:rsidRPr="007A58AB">
        <w:rPr>
          <w:rFonts w:ascii="Times New Roman" w:hAnsi="Times New Roman" w:cs="Times New Roman"/>
        </w:rPr>
        <w:t>Дальше мы поедем на автобусе.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  <w:b/>
        </w:rPr>
        <w:t xml:space="preserve">Физкультминутка. </w:t>
      </w:r>
      <w:r w:rsidRPr="007A58AB">
        <w:rPr>
          <w:rFonts w:ascii="Times New Roman" w:hAnsi="Times New Roman" w:cs="Times New Roman"/>
          <w:i/>
        </w:rPr>
        <w:t>Под музыку Желе</w:t>
      </w:r>
      <w:r w:rsidRPr="007A58AB">
        <w:rPr>
          <w:rFonts w:ascii="Times New Roman" w:hAnsi="Times New Roman" w:cs="Times New Roman"/>
          <w:i/>
        </w:rPr>
        <w:t>з</w:t>
      </w:r>
      <w:r w:rsidRPr="007A58AB">
        <w:rPr>
          <w:rFonts w:ascii="Times New Roman" w:hAnsi="Times New Roman" w:cs="Times New Roman"/>
          <w:i/>
        </w:rPr>
        <w:t xml:space="preserve">новой «Автобус».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Логопед: Ребята, посмотрите, какая странная полянка </w:t>
      </w:r>
      <w:r w:rsidRPr="007A58AB">
        <w:rPr>
          <w:rFonts w:ascii="Times New Roman" w:hAnsi="Times New Roman" w:cs="Times New Roman"/>
          <w:i/>
        </w:rPr>
        <w:t>(на экране полянка с пер</w:t>
      </w:r>
      <w:r w:rsidRPr="007A58AB">
        <w:rPr>
          <w:rFonts w:ascii="Times New Roman" w:hAnsi="Times New Roman" w:cs="Times New Roman"/>
          <w:i/>
        </w:rPr>
        <w:t>е</w:t>
      </w:r>
      <w:r w:rsidRPr="007A58AB">
        <w:rPr>
          <w:rFonts w:ascii="Times New Roman" w:hAnsi="Times New Roman" w:cs="Times New Roman"/>
          <w:i/>
        </w:rPr>
        <w:t>вернутыми вниз цветами).</w:t>
      </w:r>
      <w:r w:rsidRPr="007A58AB">
        <w:rPr>
          <w:rFonts w:ascii="Times New Roman" w:hAnsi="Times New Roman" w:cs="Times New Roman"/>
        </w:rPr>
        <w:t xml:space="preserve"> Что здесь не так? </w:t>
      </w:r>
      <w:r w:rsidRPr="007A58AB">
        <w:rPr>
          <w:rFonts w:ascii="Times New Roman" w:hAnsi="Times New Roman" w:cs="Times New Roman"/>
          <w:i/>
        </w:rPr>
        <w:t xml:space="preserve">(Ответы детей) </w:t>
      </w:r>
      <w:r w:rsidRPr="007A58AB">
        <w:rPr>
          <w:rFonts w:ascii="Times New Roman" w:hAnsi="Times New Roman" w:cs="Times New Roman"/>
        </w:rPr>
        <w:t xml:space="preserve"> Ребята, что бы все испр</w:t>
      </w:r>
      <w:r w:rsidRPr="007A58AB">
        <w:rPr>
          <w:rFonts w:ascii="Times New Roman" w:hAnsi="Times New Roman" w:cs="Times New Roman"/>
        </w:rPr>
        <w:t>а</w:t>
      </w:r>
      <w:r w:rsidRPr="007A58AB">
        <w:rPr>
          <w:rFonts w:ascii="Times New Roman" w:hAnsi="Times New Roman" w:cs="Times New Roman"/>
        </w:rPr>
        <w:t>вить, нужно сказать наоборот «уплыл – пр</w:t>
      </w:r>
      <w:r w:rsidRPr="007A58AB">
        <w:rPr>
          <w:rFonts w:ascii="Times New Roman" w:hAnsi="Times New Roman" w:cs="Times New Roman"/>
        </w:rPr>
        <w:t>и</w:t>
      </w:r>
      <w:r w:rsidRPr="007A58AB">
        <w:rPr>
          <w:rFonts w:ascii="Times New Roman" w:hAnsi="Times New Roman" w:cs="Times New Roman"/>
        </w:rPr>
        <w:t>плыл, улетел – прилетел, приехал – уехал, з</w:t>
      </w:r>
      <w:r w:rsidRPr="007A58AB">
        <w:rPr>
          <w:rFonts w:ascii="Times New Roman" w:hAnsi="Times New Roman" w:cs="Times New Roman"/>
        </w:rPr>
        <w:t>а</w:t>
      </w:r>
      <w:r w:rsidRPr="007A58AB">
        <w:rPr>
          <w:rFonts w:ascii="Times New Roman" w:hAnsi="Times New Roman" w:cs="Times New Roman"/>
        </w:rPr>
        <w:t>летел – вылетел, выехал – заехал, заплыл – в</w:t>
      </w:r>
      <w:r w:rsidRPr="007A58AB">
        <w:rPr>
          <w:rFonts w:ascii="Times New Roman" w:hAnsi="Times New Roman" w:cs="Times New Roman"/>
        </w:rPr>
        <w:t>ы</w:t>
      </w:r>
      <w:r w:rsidRPr="007A58AB">
        <w:rPr>
          <w:rFonts w:ascii="Times New Roman" w:hAnsi="Times New Roman" w:cs="Times New Roman"/>
        </w:rPr>
        <w:lastRenderedPageBreak/>
        <w:t xml:space="preserve">плыл». </w:t>
      </w:r>
      <w:r w:rsidRPr="007A58AB">
        <w:rPr>
          <w:rFonts w:ascii="Times New Roman" w:hAnsi="Times New Roman" w:cs="Times New Roman"/>
          <w:i/>
        </w:rPr>
        <w:t>(После каждого правильного ответа один цветочек переворачивается)</w:t>
      </w:r>
      <w:r w:rsidRPr="007A58AB">
        <w:rPr>
          <w:rFonts w:ascii="Times New Roman" w:hAnsi="Times New Roman" w:cs="Times New Roman"/>
        </w:rPr>
        <w:t xml:space="preserve"> Смотрите наша полянка теперь красивая, и вы получаете волшебную тарелочку </w:t>
      </w:r>
      <w:r w:rsidRPr="007A58AB">
        <w:rPr>
          <w:rFonts w:ascii="Times New Roman" w:hAnsi="Times New Roman" w:cs="Times New Roman"/>
          <w:i/>
        </w:rPr>
        <w:t>(На доску или на мол</w:t>
      </w:r>
      <w:r w:rsidRPr="007A58AB">
        <w:rPr>
          <w:rFonts w:ascii="Times New Roman" w:hAnsi="Times New Roman" w:cs="Times New Roman"/>
          <w:i/>
        </w:rPr>
        <w:t>ь</w:t>
      </w:r>
      <w:r w:rsidRPr="007A58AB">
        <w:rPr>
          <w:rFonts w:ascii="Times New Roman" w:hAnsi="Times New Roman" w:cs="Times New Roman"/>
          <w:i/>
        </w:rPr>
        <w:t>берт вешается картинка с изображением т</w:t>
      </w:r>
      <w:r w:rsidRPr="007A58AB">
        <w:rPr>
          <w:rFonts w:ascii="Times New Roman" w:hAnsi="Times New Roman" w:cs="Times New Roman"/>
          <w:i/>
        </w:rPr>
        <w:t>а</w:t>
      </w:r>
      <w:r w:rsidRPr="007A58AB">
        <w:rPr>
          <w:rFonts w:ascii="Times New Roman" w:hAnsi="Times New Roman" w:cs="Times New Roman"/>
          <w:i/>
        </w:rPr>
        <w:t>релочки).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</w:rPr>
        <w:t xml:space="preserve">Логопед: Продолжим наше путешествие пешком. </w:t>
      </w:r>
      <w:r w:rsidRPr="007A58AB">
        <w:rPr>
          <w:rFonts w:ascii="Times New Roman" w:hAnsi="Times New Roman" w:cs="Times New Roman"/>
          <w:i/>
        </w:rPr>
        <w:t>(Пальчиковая гимнастика: упражн</w:t>
      </w:r>
      <w:r w:rsidRPr="007A58AB">
        <w:rPr>
          <w:rFonts w:ascii="Times New Roman" w:hAnsi="Times New Roman" w:cs="Times New Roman"/>
          <w:i/>
        </w:rPr>
        <w:t>е</w:t>
      </w:r>
      <w:r w:rsidRPr="007A58AB">
        <w:rPr>
          <w:rFonts w:ascii="Times New Roman" w:hAnsi="Times New Roman" w:cs="Times New Roman"/>
          <w:i/>
        </w:rPr>
        <w:t>ние «Шагаем пальчиками под музыку Л. Ярт</w:t>
      </w:r>
      <w:r w:rsidRPr="007A58AB">
        <w:rPr>
          <w:rFonts w:ascii="Times New Roman" w:hAnsi="Times New Roman" w:cs="Times New Roman"/>
          <w:i/>
        </w:rPr>
        <w:t>о</w:t>
      </w:r>
      <w:r w:rsidRPr="007A58AB">
        <w:rPr>
          <w:rFonts w:ascii="Times New Roman" w:hAnsi="Times New Roman" w:cs="Times New Roman"/>
          <w:i/>
        </w:rPr>
        <w:t xml:space="preserve">вой) </w:t>
      </w:r>
      <w:r w:rsidRPr="007A58AB">
        <w:rPr>
          <w:rFonts w:ascii="Times New Roman" w:hAnsi="Times New Roman" w:cs="Times New Roman"/>
        </w:rPr>
        <w:t>Ребята, перед нами три домика, нужно расселить в них картинки. Вы должны опред</w:t>
      </w:r>
      <w:r w:rsidRPr="007A58AB">
        <w:rPr>
          <w:rFonts w:ascii="Times New Roman" w:hAnsi="Times New Roman" w:cs="Times New Roman"/>
        </w:rPr>
        <w:t>е</w:t>
      </w:r>
      <w:r w:rsidRPr="007A58AB">
        <w:rPr>
          <w:rFonts w:ascii="Times New Roman" w:hAnsi="Times New Roman" w:cs="Times New Roman"/>
        </w:rPr>
        <w:t xml:space="preserve">лить, где находится звук Л в слове, и найти соответствующий домик. </w:t>
      </w:r>
      <w:r w:rsidRPr="007A58AB">
        <w:rPr>
          <w:rFonts w:ascii="Times New Roman" w:hAnsi="Times New Roman" w:cs="Times New Roman"/>
          <w:i/>
        </w:rPr>
        <w:t>(Компьютерная игра на интерактивной доске «Учимся говорить правильно». Дети по одному подходят и ра</w:t>
      </w:r>
      <w:r w:rsidRPr="007A58AB">
        <w:rPr>
          <w:rFonts w:ascii="Times New Roman" w:hAnsi="Times New Roman" w:cs="Times New Roman"/>
          <w:i/>
        </w:rPr>
        <w:t>с</w:t>
      </w:r>
      <w:r w:rsidRPr="007A58AB">
        <w:rPr>
          <w:rFonts w:ascii="Times New Roman" w:hAnsi="Times New Roman" w:cs="Times New Roman"/>
          <w:i/>
        </w:rPr>
        <w:t>кладывают картинки и объясняют свой в</w:t>
      </w:r>
      <w:r w:rsidRPr="007A58AB">
        <w:rPr>
          <w:rFonts w:ascii="Times New Roman" w:hAnsi="Times New Roman" w:cs="Times New Roman"/>
          <w:i/>
        </w:rPr>
        <w:t>ы</w:t>
      </w:r>
      <w:r w:rsidRPr="007A58AB">
        <w:rPr>
          <w:rFonts w:ascii="Times New Roman" w:hAnsi="Times New Roman" w:cs="Times New Roman"/>
          <w:i/>
        </w:rPr>
        <w:t>бор).</w:t>
      </w:r>
      <w:r w:rsidRPr="007A58AB">
        <w:rPr>
          <w:rFonts w:ascii="Times New Roman" w:hAnsi="Times New Roman" w:cs="Times New Roman"/>
        </w:rPr>
        <w:t xml:space="preserve"> И за это непростое задание вы получаете волшебный алмаз </w:t>
      </w:r>
      <w:r w:rsidRPr="007A58AB">
        <w:rPr>
          <w:rFonts w:ascii="Times New Roman" w:hAnsi="Times New Roman" w:cs="Times New Roman"/>
          <w:i/>
        </w:rPr>
        <w:t>(На доску вешается ка</w:t>
      </w:r>
      <w:r w:rsidRPr="007A58AB">
        <w:rPr>
          <w:rFonts w:ascii="Times New Roman" w:hAnsi="Times New Roman" w:cs="Times New Roman"/>
          <w:i/>
        </w:rPr>
        <w:t>р</w:t>
      </w:r>
      <w:r w:rsidRPr="007A58AB">
        <w:rPr>
          <w:rFonts w:ascii="Times New Roman" w:hAnsi="Times New Roman" w:cs="Times New Roman"/>
          <w:i/>
        </w:rPr>
        <w:t>тинка с изображением алмаза).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7A58AB">
        <w:rPr>
          <w:rFonts w:ascii="Times New Roman" w:hAnsi="Times New Roman" w:cs="Times New Roman"/>
        </w:rPr>
        <w:t>Логопед: Ребята, чтобы завершить наше путешествие, вы должны сложить слово из первых букв волшебных предметов, которые нам достались. Назовите все волшебные пре</w:t>
      </w:r>
      <w:r w:rsidRPr="007A58AB">
        <w:rPr>
          <w:rFonts w:ascii="Times New Roman" w:hAnsi="Times New Roman" w:cs="Times New Roman"/>
        </w:rPr>
        <w:t>д</w:t>
      </w:r>
      <w:r w:rsidRPr="007A58AB">
        <w:rPr>
          <w:rFonts w:ascii="Times New Roman" w:hAnsi="Times New Roman" w:cs="Times New Roman"/>
        </w:rPr>
        <w:t xml:space="preserve">меты. В слове яблоко, первая буква …? </w:t>
      </w:r>
      <w:r w:rsidRPr="007A58AB">
        <w:rPr>
          <w:rFonts w:ascii="Times New Roman" w:hAnsi="Times New Roman" w:cs="Times New Roman"/>
          <w:i/>
        </w:rPr>
        <w:t>(Обс</w:t>
      </w:r>
      <w:r w:rsidRPr="007A58AB">
        <w:rPr>
          <w:rFonts w:ascii="Times New Roman" w:hAnsi="Times New Roman" w:cs="Times New Roman"/>
          <w:i/>
        </w:rPr>
        <w:t>у</w:t>
      </w:r>
      <w:r w:rsidRPr="007A58AB">
        <w:rPr>
          <w:rFonts w:ascii="Times New Roman" w:hAnsi="Times New Roman" w:cs="Times New Roman"/>
          <w:i/>
        </w:rPr>
        <w:t>дить каждое слово.) (Ялта)</w:t>
      </w:r>
      <w:r w:rsidRPr="007A58AB">
        <w:rPr>
          <w:rFonts w:ascii="Times New Roman" w:hAnsi="Times New Roman" w:cs="Times New Roman"/>
        </w:rPr>
        <w:t xml:space="preserve">  Кто знает, что это? </w:t>
      </w:r>
      <w:r w:rsidRPr="007A58AB">
        <w:rPr>
          <w:rFonts w:ascii="Times New Roman" w:hAnsi="Times New Roman" w:cs="Times New Roman"/>
          <w:i/>
        </w:rPr>
        <w:t>(Ответы детей) (На экране изображение Ялты.)</w:t>
      </w:r>
      <w:r w:rsidRPr="007A58AB">
        <w:rPr>
          <w:rFonts w:ascii="Times New Roman" w:hAnsi="Times New Roman" w:cs="Times New Roman"/>
        </w:rPr>
        <w:t xml:space="preserve"> Это красивый город на берегу Черного моря. В нем много исторических памятников и музеев. Я хочу познакомить вас с одной до</w:t>
      </w:r>
      <w:r w:rsidRPr="007A58AB">
        <w:rPr>
          <w:rFonts w:ascii="Times New Roman" w:hAnsi="Times New Roman" w:cs="Times New Roman"/>
        </w:rPr>
        <w:t>с</w:t>
      </w:r>
      <w:r w:rsidRPr="007A58AB">
        <w:rPr>
          <w:rFonts w:ascii="Times New Roman" w:hAnsi="Times New Roman" w:cs="Times New Roman"/>
        </w:rPr>
        <w:t>топримечательностью этого города: на скале, на высоте сорока метров над уровнем моря, возвышается мини-замок «Ласточкино гне</w:t>
      </w:r>
      <w:r w:rsidRPr="007A58AB">
        <w:rPr>
          <w:rFonts w:ascii="Times New Roman" w:hAnsi="Times New Roman" w:cs="Times New Roman"/>
        </w:rPr>
        <w:t>з</w:t>
      </w:r>
      <w:r w:rsidRPr="007A58AB">
        <w:rPr>
          <w:rFonts w:ascii="Times New Roman" w:hAnsi="Times New Roman" w:cs="Times New Roman"/>
        </w:rPr>
        <w:t>до». Как вы думаете, почему оно так называе</w:t>
      </w:r>
      <w:r w:rsidRPr="007A58AB">
        <w:rPr>
          <w:rFonts w:ascii="Times New Roman" w:hAnsi="Times New Roman" w:cs="Times New Roman"/>
        </w:rPr>
        <w:t>т</w:t>
      </w:r>
      <w:r w:rsidRPr="007A58AB">
        <w:rPr>
          <w:rFonts w:ascii="Times New Roman" w:hAnsi="Times New Roman" w:cs="Times New Roman"/>
        </w:rPr>
        <w:t xml:space="preserve">ся? </w:t>
      </w:r>
      <w:r w:rsidRPr="007A58AB">
        <w:rPr>
          <w:rFonts w:ascii="Times New Roman" w:hAnsi="Times New Roman" w:cs="Times New Roman"/>
          <w:i/>
        </w:rPr>
        <w:t xml:space="preserve">(Может быть, потому что ласточки вьют свои гнезда в скалах). </w:t>
      </w:r>
      <w:r w:rsidRPr="007A58AB">
        <w:rPr>
          <w:rFonts w:ascii="Times New Roman" w:hAnsi="Times New Roman" w:cs="Times New Roman"/>
        </w:rPr>
        <w:t xml:space="preserve">Возможно, кто-то сможет поехать летом в Ялту и посетить этот замок, а сейчас мы полюбуемся им только на фотографиях. </w:t>
      </w:r>
      <w:r w:rsidRPr="007A58AB">
        <w:rPr>
          <w:rFonts w:ascii="Times New Roman" w:hAnsi="Times New Roman" w:cs="Times New Roman"/>
          <w:i/>
        </w:rPr>
        <w:t>(Несколько видов замка «Ла</w:t>
      </w:r>
      <w:r w:rsidRPr="007A58AB">
        <w:rPr>
          <w:rFonts w:ascii="Times New Roman" w:hAnsi="Times New Roman" w:cs="Times New Roman"/>
          <w:i/>
        </w:rPr>
        <w:t>с</w:t>
      </w:r>
      <w:r w:rsidRPr="007A58AB">
        <w:rPr>
          <w:rFonts w:ascii="Times New Roman" w:hAnsi="Times New Roman" w:cs="Times New Roman"/>
          <w:i/>
        </w:rPr>
        <w:t>точкино гнездо).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A58AB">
        <w:rPr>
          <w:rFonts w:ascii="Times New Roman" w:hAnsi="Times New Roman" w:cs="Times New Roman"/>
          <w:b/>
        </w:rPr>
        <w:t>3. Итог.</w:t>
      </w:r>
      <w:r w:rsidRPr="007A58AB">
        <w:rPr>
          <w:rFonts w:ascii="Times New Roman" w:hAnsi="Times New Roman" w:cs="Times New Roman"/>
        </w:rPr>
        <w:t xml:space="preserve"> Логопед: Вот и закончилось наше путешествие. Какой звук мы повторяли во время путешествия? В каком городе мы оказались? Какую достопримечательность  в этом городе вы знаете? Где она находится? Что в нашем путешествии вам больше всего запомнилось? Спасибо вам</w:t>
      </w:r>
      <w:r>
        <w:rPr>
          <w:rFonts w:ascii="Times New Roman" w:hAnsi="Times New Roman" w:cs="Times New Roman"/>
        </w:rPr>
        <w:t>,</w:t>
      </w:r>
      <w:r w:rsidRPr="007A58AB">
        <w:rPr>
          <w:rFonts w:ascii="Times New Roman" w:hAnsi="Times New Roman" w:cs="Times New Roman"/>
        </w:rPr>
        <w:t xml:space="preserve"> ребята, мне было интересно путешествовать вместе с вами. </w:t>
      </w:r>
    </w:p>
    <w:p w:rsidR="00BC4ABF" w:rsidRPr="007A58AB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BC4ABF" w:rsidRPr="007A58AB" w:rsidSect="0034650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C4ABF" w:rsidRPr="007A58AB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292A11">
      <w:pPr>
        <w:spacing w:after="0"/>
        <w:rPr>
          <w:rFonts w:ascii="Times New Roman" w:eastAsia="Times New Roman" w:hAnsi="Times New Roman" w:cs="Times New Roman"/>
          <w:b/>
          <w:i/>
          <w:color w:val="000000"/>
        </w:rPr>
      </w:pPr>
    </w:p>
    <w:p w:rsidR="00150733" w:rsidRPr="00867D69" w:rsidRDefault="00150733" w:rsidP="00BC4AB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BC4ABF" w:rsidRPr="00DD14DD" w:rsidRDefault="00BC4ABF" w:rsidP="00BC4AB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 w:rsidRPr="00150733">
        <w:rPr>
          <w:rFonts w:ascii="Times New Roman" w:eastAsia="Times New Roman" w:hAnsi="Times New Roman" w:cs="Times New Roman"/>
          <w:b/>
          <w:i/>
          <w:color w:val="000000"/>
          <w:sz w:val="28"/>
        </w:rPr>
        <w:t>Семенюк Людмила Викторовна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,</w:t>
      </w:r>
    </w:p>
    <w:p w:rsidR="00BC4ABF" w:rsidRPr="00150733" w:rsidRDefault="00BC4ABF" w:rsidP="00BC4AB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150733">
        <w:rPr>
          <w:rFonts w:ascii="Times New Roman" w:eastAsia="Times New Roman" w:hAnsi="Times New Roman" w:cs="Times New Roman"/>
          <w:i/>
          <w:color w:val="000000"/>
          <w:sz w:val="24"/>
        </w:rPr>
        <w:t>воспитатель</w:t>
      </w:r>
    </w:p>
    <w:p w:rsidR="00BC4ABF" w:rsidRPr="00150733" w:rsidRDefault="00BC4ABF" w:rsidP="00BC4AB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color w:val="000000"/>
        </w:rPr>
      </w:pPr>
      <w:r w:rsidRPr="00150733">
        <w:rPr>
          <w:rFonts w:ascii="Times New Roman" w:eastAsia="Times New Roman" w:hAnsi="Times New Roman" w:cs="Times New Roman"/>
          <w:i/>
          <w:color w:val="000000"/>
        </w:rPr>
        <w:t>МБДОУ ЦРР – д/с «Золушка»,</w:t>
      </w:r>
    </w:p>
    <w:p w:rsidR="00BC4ABF" w:rsidRPr="00150733" w:rsidRDefault="00BC4ABF" w:rsidP="00BC4AB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color w:val="000000"/>
        </w:rPr>
      </w:pPr>
      <w:r w:rsidRPr="00150733">
        <w:rPr>
          <w:rFonts w:ascii="Times New Roman" w:eastAsia="Times New Roman" w:hAnsi="Times New Roman" w:cs="Times New Roman"/>
          <w:i/>
        </w:rPr>
        <w:t>город Когалым,</w:t>
      </w:r>
      <w:r w:rsidRPr="0015073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150733">
        <w:rPr>
          <w:rFonts w:ascii="Times New Roman" w:eastAsia="Times New Roman" w:hAnsi="Times New Roman" w:cs="Times New Roman"/>
          <w:i/>
        </w:rPr>
        <w:t>ХМАО - Югра</w:t>
      </w:r>
    </w:p>
    <w:p w:rsidR="00BC4ABF" w:rsidRPr="00DD14DD" w:rsidRDefault="00BC4ABF" w:rsidP="00BC4ABF">
      <w:pPr>
        <w:autoSpaceDE w:val="0"/>
        <w:autoSpaceDN w:val="0"/>
        <w:adjustRightInd w:val="0"/>
        <w:spacing w:before="24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10"/>
          <w:sz w:val="24"/>
        </w:rPr>
      </w:pPr>
      <w:r w:rsidRPr="00DD14DD">
        <w:rPr>
          <w:rFonts w:ascii="Times New Roman" w:eastAsia="Times New Roman" w:hAnsi="Times New Roman" w:cs="Times New Roman"/>
          <w:b/>
          <w:spacing w:val="10"/>
          <w:sz w:val="24"/>
        </w:rPr>
        <w:t>Конспект непосредственно образовательной деятельности</w:t>
      </w:r>
    </w:p>
    <w:p w:rsidR="00BC4ABF" w:rsidRPr="00DD14DD" w:rsidRDefault="00BC4ABF" w:rsidP="00BC4A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10"/>
          <w:sz w:val="24"/>
        </w:rPr>
      </w:pPr>
      <w:r w:rsidRPr="00DD14DD">
        <w:rPr>
          <w:rFonts w:ascii="Times New Roman" w:eastAsia="Times New Roman" w:hAnsi="Times New Roman" w:cs="Times New Roman"/>
          <w:b/>
          <w:spacing w:val="10"/>
          <w:sz w:val="24"/>
        </w:rPr>
        <w:t>по образовательной области «Познание» в средней группе</w:t>
      </w:r>
    </w:p>
    <w:p w:rsidR="00BC4ABF" w:rsidRPr="00DD14DD" w:rsidRDefault="00BC4ABF" w:rsidP="00BC4A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DD14DD">
        <w:rPr>
          <w:rFonts w:ascii="Times New Roman" w:eastAsia="Times New Roman" w:hAnsi="Times New Roman" w:cs="Times New Roman"/>
          <w:b/>
          <w:color w:val="000000"/>
          <w:sz w:val="24"/>
        </w:rPr>
        <w:t>Тема: «В гостях у Пелагеи»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Цель: </w:t>
      </w: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Формирование элементарных представлений быта и предметов обихода на Руси.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Образовательные задачи: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1. Познакомить детей с традицией  приёма гостей в русской культуре, бытом и предметами обихода на Руси.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2. Развивать знания, умения, навыки в фольклорном искусстве России.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3. Закрепить умение работать с солёным тестом.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4. Воспитывать интерес к русским народным традициям.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Предварительная работа: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1. Чтение русских народных сказок.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2. Прослушивание русской народной музыки.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3. Разучивание колыбельных песен.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4. Знакомство с некоторыми предметами народного быта.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5. Оформление горницы предметами русского народного творчества и быта.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6. Рассматривание иллюстраций русской избы, кухонной утвари.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Материалы и оборудование: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Магнитофон, аудиозапись русской народной музыки, предметы кухонной утвари, предметы быта, стол для творч</w:t>
      </w: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ской работы, люлька, народный костюм.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Обогащение и активизация словаря: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Горница, люлька, самовар, рушник, лоскутное одеяло, половик, русская печь.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Методы и приёмы: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Словесные: загадки, колыбельная песня, дыхательная гимнастика, показ, объяснение.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Практические: пальчиковая игра, лепка булочек, пляска под русскую народную музыку, рассматривание, хорово</w:t>
      </w: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>ная игра «Ходит Ваня».</w:t>
      </w:r>
    </w:p>
    <w:p w:rsidR="00BC4ABF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Интеграция:</w:t>
      </w:r>
      <w:r w:rsidRPr="007A58A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социализация, коммуникация.</w:t>
      </w:r>
    </w:p>
    <w:p w:rsidR="00BC4ABF" w:rsidRDefault="00BC4ABF" w:rsidP="00BC4AB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color w:val="000000"/>
        </w:rPr>
      </w:pPr>
    </w:p>
    <w:p w:rsidR="00BC4ABF" w:rsidRPr="007A58AB" w:rsidRDefault="00BC4ABF" w:rsidP="00BC4AB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color w:val="000000"/>
        </w:rPr>
        <w:sectPr w:rsidR="00BC4ABF" w:rsidRPr="007A58AB" w:rsidSect="00F719C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Default="00BC4ABF" w:rsidP="00BC4ABF">
      <w:pPr>
        <w:spacing w:after="0" w:line="240" w:lineRule="auto"/>
        <w:ind w:right="57" w:firstLine="567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</w:rPr>
        <w:lastRenderedPageBreak/>
        <w:t>Ход НОД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Звучит русская народная музыка, дети заходят в группу, их встречает воспитатель в народном костюме - Пелагея.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Пелагея: 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Здравствуйте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гости дорогие,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Гости званные и желанные,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Красивые и молодые,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Застенчивые и боевые.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« Гости на пороге - хозяйке радость ».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Ребята, вы сегодня пришли ко мне в гости, я живу в старинной избе. А вы помн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>те, что такое изба?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Правильно, это дом, постр</w:t>
      </w:r>
      <w:r w:rsidRPr="007A58AB">
        <w:rPr>
          <w:rFonts w:ascii="Times New Roman" w:eastAsia="Times New Roman" w:hAnsi="Times New Roman" w:cs="Times New Roman"/>
          <w:color w:val="000000"/>
        </w:rPr>
        <w:t>о</w:t>
      </w:r>
      <w:r w:rsidRPr="007A58AB">
        <w:rPr>
          <w:rFonts w:ascii="Times New Roman" w:eastAsia="Times New Roman" w:hAnsi="Times New Roman" w:cs="Times New Roman"/>
          <w:color w:val="000000"/>
        </w:rPr>
        <w:t>енный из брёвен. Я расскажу вам про наше житьё - бытьё, как на Руси - матушке жили - поживали. Каждый день люди говорили друг другу « Здравствуйте!». А что означает это слово? Ребята, как вы думаете?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Пелагея: </w:t>
      </w:r>
      <w:r w:rsidRPr="007A58AB">
        <w:rPr>
          <w:rFonts w:ascii="Times New Roman" w:eastAsia="Times New Roman" w:hAnsi="Times New Roman" w:cs="Times New Roman"/>
          <w:color w:val="000000"/>
        </w:rPr>
        <w:t>Здравствуйте от слова «здр</w:t>
      </w:r>
      <w:r w:rsidRPr="007A58AB">
        <w:rPr>
          <w:rFonts w:ascii="Times New Roman" w:eastAsia="Times New Roman" w:hAnsi="Times New Roman" w:cs="Times New Roman"/>
          <w:color w:val="000000"/>
        </w:rPr>
        <w:t>а</w:t>
      </w:r>
      <w:r w:rsidRPr="007A58AB">
        <w:rPr>
          <w:rFonts w:ascii="Times New Roman" w:eastAsia="Times New Roman" w:hAnsi="Times New Roman" w:cs="Times New Roman"/>
          <w:color w:val="000000"/>
        </w:rPr>
        <w:t>вие», «здоровы», то есть мы желаем человеку здоровья, желаем ему не болеть, поэтому это слово надо говорить ласково, приветливо смотреть в лицо тому человеку, с кем здор</w:t>
      </w:r>
      <w:r w:rsidRPr="007A58AB">
        <w:rPr>
          <w:rFonts w:ascii="Times New Roman" w:eastAsia="Times New Roman" w:hAnsi="Times New Roman" w:cs="Times New Roman"/>
          <w:color w:val="000000"/>
        </w:rPr>
        <w:t>о</w:t>
      </w:r>
      <w:r w:rsidRPr="007A58AB">
        <w:rPr>
          <w:rFonts w:ascii="Times New Roman" w:eastAsia="Times New Roman" w:hAnsi="Times New Roman" w:cs="Times New Roman"/>
          <w:color w:val="000000"/>
        </w:rPr>
        <w:t>ваешься.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lastRenderedPageBreak/>
        <w:t>Ну а теперь, скажите гости дорогие, к</w:t>
      </w:r>
      <w:r w:rsidRPr="007A58AB">
        <w:rPr>
          <w:rFonts w:ascii="Times New Roman" w:eastAsia="Times New Roman" w:hAnsi="Times New Roman" w:cs="Times New Roman"/>
          <w:color w:val="000000"/>
        </w:rPr>
        <w:t>у</w:t>
      </w:r>
      <w:r w:rsidRPr="007A58AB">
        <w:rPr>
          <w:rFonts w:ascii="Times New Roman" w:eastAsia="Times New Roman" w:hAnsi="Times New Roman" w:cs="Times New Roman"/>
          <w:color w:val="000000"/>
        </w:rPr>
        <w:t>да я вас пригласила? Правильно! В горницу, то есть комнату. Посмотрите, ребята, а что лежит на полу?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Половик.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Правильно! В старину же</w:t>
      </w:r>
      <w:r w:rsidRPr="007A58AB">
        <w:rPr>
          <w:rFonts w:ascii="Times New Roman" w:eastAsia="Times New Roman" w:hAnsi="Times New Roman" w:cs="Times New Roman"/>
          <w:color w:val="000000"/>
        </w:rPr>
        <w:t>н</w:t>
      </w:r>
      <w:r w:rsidRPr="007A58AB">
        <w:rPr>
          <w:rFonts w:ascii="Times New Roman" w:eastAsia="Times New Roman" w:hAnsi="Times New Roman" w:cs="Times New Roman"/>
          <w:color w:val="000000"/>
        </w:rPr>
        <w:t>щины сами вязали крючком, или ткали на специальных станках. Посмотрите, какой он красивый! Как вы думаете, а для чего испол</w:t>
      </w:r>
      <w:r w:rsidRPr="007A58AB">
        <w:rPr>
          <w:rFonts w:ascii="Times New Roman" w:eastAsia="Times New Roman" w:hAnsi="Times New Roman" w:cs="Times New Roman"/>
          <w:color w:val="000000"/>
        </w:rPr>
        <w:t>ь</w:t>
      </w:r>
      <w:r w:rsidRPr="007A58AB">
        <w:rPr>
          <w:rFonts w:ascii="Times New Roman" w:eastAsia="Times New Roman" w:hAnsi="Times New Roman" w:cs="Times New Roman"/>
          <w:color w:val="000000"/>
        </w:rPr>
        <w:t>зовались половики?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Дети: 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Их </w:t>
      </w:r>
      <w:r w:rsidRPr="007A58AB">
        <w:rPr>
          <w:rFonts w:ascii="Times New Roman" w:eastAsia="Times New Roman" w:hAnsi="Times New Roman" w:cs="Times New Roman"/>
          <w:color w:val="000000"/>
        </w:rPr>
        <w:t>стелили около кровати, чтобы было тепло, когда наступаешь босыми ног</w:t>
      </w:r>
      <w:r w:rsidRPr="007A58AB">
        <w:rPr>
          <w:rFonts w:ascii="Times New Roman" w:eastAsia="Times New Roman" w:hAnsi="Times New Roman" w:cs="Times New Roman"/>
          <w:color w:val="000000"/>
        </w:rPr>
        <w:t>а</w:t>
      </w:r>
      <w:r w:rsidRPr="007A58AB">
        <w:rPr>
          <w:rFonts w:ascii="Times New Roman" w:eastAsia="Times New Roman" w:hAnsi="Times New Roman" w:cs="Times New Roman"/>
          <w:color w:val="000000"/>
        </w:rPr>
        <w:t>ми.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Правильно!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А кто это</w:t>
      </w:r>
      <w:r>
        <w:rPr>
          <w:rFonts w:ascii="Times New Roman" w:eastAsia="Times New Roman" w:hAnsi="Times New Roman" w:cs="Times New Roman"/>
          <w:color w:val="000000"/>
        </w:rPr>
        <w:t>,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ребята</w:t>
      </w:r>
      <w:r>
        <w:rPr>
          <w:rFonts w:ascii="Times New Roman" w:eastAsia="Times New Roman" w:hAnsi="Times New Roman" w:cs="Times New Roman"/>
          <w:color w:val="000000"/>
        </w:rPr>
        <w:t>,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в люльке плачет?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Младенец.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Это </w:t>
      </w:r>
      <w:r w:rsidRPr="007A58AB">
        <w:rPr>
          <w:rFonts w:ascii="Times New Roman" w:eastAsia="Times New Roman" w:hAnsi="Times New Roman" w:cs="Times New Roman"/>
          <w:color w:val="000000"/>
        </w:rPr>
        <w:t>сыночек мой - Ванюша. Наверно</w:t>
      </w:r>
      <w:r>
        <w:rPr>
          <w:rFonts w:ascii="Times New Roman" w:eastAsia="Times New Roman" w:hAnsi="Times New Roman" w:cs="Times New Roman"/>
          <w:color w:val="000000"/>
        </w:rPr>
        <w:t>,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надо младенцу поправить одеяльце. Ребята посмотрите, каким красивым одеял</w:t>
      </w:r>
      <w:r w:rsidRPr="007A58AB">
        <w:rPr>
          <w:rFonts w:ascii="Times New Roman" w:eastAsia="Times New Roman" w:hAnsi="Times New Roman" w:cs="Times New Roman"/>
          <w:color w:val="000000"/>
        </w:rPr>
        <w:t>ь</w:t>
      </w:r>
      <w:r w:rsidRPr="007A58AB">
        <w:rPr>
          <w:rFonts w:ascii="Times New Roman" w:eastAsia="Times New Roman" w:hAnsi="Times New Roman" w:cs="Times New Roman"/>
          <w:color w:val="000000"/>
        </w:rPr>
        <w:t>цем укрыт малыш. А чем оно необычно?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Оно сшито из лоскутов.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Правильно, оно сшито из м</w:t>
      </w:r>
      <w:r w:rsidRPr="007A58AB">
        <w:rPr>
          <w:rFonts w:ascii="Times New Roman" w:eastAsia="Times New Roman" w:hAnsi="Times New Roman" w:cs="Times New Roman"/>
          <w:color w:val="000000"/>
        </w:rPr>
        <w:t>а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леньких тряпочек - лоскутков, и поэтому оно </w:t>
      </w:r>
      <w:r w:rsidRPr="007A58AB">
        <w:rPr>
          <w:rFonts w:ascii="Times New Roman" w:eastAsia="Times New Roman" w:hAnsi="Times New Roman" w:cs="Times New Roman"/>
          <w:color w:val="000000"/>
        </w:rPr>
        <w:lastRenderedPageBreak/>
        <w:t>называется лоскутным. Ребята, а давайте сп</w:t>
      </w:r>
      <w:r w:rsidRPr="007A58AB">
        <w:rPr>
          <w:rFonts w:ascii="Times New Roman" w:eastAsia="Times New Roman" w:hAnsi="Times New Roman" w:cs="Times New Roman"/>
          <w:color w:val="000000"/>
        </w:rPr>
        <w:t>о</w:t>
      </w:r>
      <w:r w:rsidRPr="007A58AB">
        <w:rPr>
          <w:rFonts w:ascii="Times New Roman" w:eastAsia="Times New Roman" w:hAnsi="Times New Roman" w:cs="Times New Roman"/>
          <w:color w:val="000000"/>
        </w:rPr>
        <w:t>ём младенцу колыбельную, чтобы крепче ему спалось.</w:t>
      </w:r>
    </w:p>
    <w:p w:rsidR="00BC4ABF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Баю — баюшки, баю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Не ложися на краю.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С краю свалишься, напугаешься.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Придёт серенький волчок,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И утащит в лесок.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Люли — люли — люли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Прилетели гули.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Сели гули на кровать,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Стали гули ворковать,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Тихо Ваню усыплять.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Спи малютка почивай,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Глаз своих не открывай.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Спасибо вам ребятушки, помогли ус</w:t>
      </w:r>
      <w:r w:rsidRPr="007A58AB">
        <w:rPr>
          <w:rFonts w:ascii="Times New Roman" w:eastAsia="Times New Roman" w:hAnsi="Times New Roman" w:cs="Times New Roman"/>
          <w:color w:val="000000"/>
        </w:rPr>
        <w:t>ы</w:t>
      </w:r>
      <w:r w:rsidRPr="007A58AB">
        <w:rPr>
          <w:rFonts w:ascii="Times New Roman" w:eastAsia="Times New Roman" w:hAnsi="Times New Roman" w:cs="Times New Roman"/>
          <w:color w:val="000000"/>
        </w:rPr>
        <w:t>пить моего сыночка. Присаживайтесь на ла</w:t>
      </w:r>
      <w:r w:rsidRPr="007A58AB">
        <w:rPr>
          <w:rFonts w:ascii="Times New Roman" w:eastAsia="Times New Roman" w:hAnsi="Times New Roman" w:cs="Times New Roman"/>
          <w:color w:val="000000"/>
        </w:rPr>
        <w:t>в</w:t>
      </w:r>
      <w:r w:rsidRPr="007A58AB">
        <w:rPr>
          <w:rFonts w:ascii="Times New Roman" w:eastAsia="Times New Roman" w:hAnsi="Times New Roman" w:cs="Times New Roman"/>
          <w:color w:val="000000"/>
        </w:rPr>
        <w:t>ку. Раньше на Руси сидели на лавках.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А 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как вы думаете, что самым главным было в избе?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Печь.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iCs/>
          <w:color w:val="000000"/>
        </w:rPr>
        <w:t>Правильно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 w:rsidRPr="007A58AB">
        <w:rPr>
          <w:rFonts w:ascii="Times New Roman" w:eastAsia="Times New Roman" w:hAnsi="Times New Roman" w:cs="Times New Roman"/>
          <w:color w:val="000000"/>
        </w:rPr>
        <w:t>её ласково на Руси называли «кормилицей», «барыней». А поч</w:t>
      </w:r>
      <w:r w:rsidRPr="007A58AB">
        <w:rPr>
          <w:rFonts w:ascii="Times New Roman" w:eastAsia="Times New Roman" w:hAnsi="Times New Roman" w:cs="Times New Roman"/>
          <w:color w:val="000000"/>
        </w:rPr>
        <w:t>е</w:t>
      </w:r>
      <w:r w:rsidRPr="007A58AB">
        <w:rPr>
          <w:rFonts w:ascii="Times New Roman" w:eastAsia="Times New Roman" w:hAnsi="Times New Roman" w:cs="Times New Roman"/>
          <w:color w:val="000000"/>
        </w:rPr>
        <w:t>му же печь была главной в избе?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Готовили еду, грелись и т.д.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Пелагея: </w:t>
      </w:r>
      <w:r w:rsidRPr="007A58AB">
        <w:rPr>
          <w:rFonts w:ascii="Times New Roman" w:eastAsia="Times New Roman" w:hAnsi="Times New Roman" w:cs="Times New Roman"/>
          <w:iCs/>
          <w:color w:val="000000"/>
        </w:rPr>
        <w:t>Правильно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ребята. Печь  не только согревала дом, в печи пекли хлеб, п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>роги, готовили еду и себе и животным, суш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>ли одежду, ягоды, грибы, обувь. На печи, можно было спать. (Показ русской печи - пр</w:t>
      </w:r>
      <w:r w:rsidRPr="007A58AB">
        <w:rPr>
          <w:rFonts w:ascii="Times New Roman" w:eastAsia="Times New Roman" w:hAnsi="Times New Roman" w:cs="Times New Roman"/>
          <w:color w:val="000000"/>
        </w:rPr>
        <w:t>е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зентация).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Русский народ всегда славился своим гостеприимством. «Умей в гости звать, умей и угощать».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Послушайте загадку, и попробуйте о</w:t>
      </w:r>
      <w:r w:rsidRPr="007A58AB">
        <w:rPr>
          <w:rFonts w:ascii="Times New Roman" w:eastAsia="Times New Roman" w:hAnsi="Times New Roman" w:cs="Times New Roman"/>
          <w:color w:val="000000"/>
        </w:rPr>
        <w:t>т</w:t>
      </w:r>
      <w:r w:rsidRPr="007A58AB">
        <w:rPr>
          <w:rFonts w:ascii="Times New Roman" w:eastAsia="Times New Roman" w:hAnsi="Times New Roman" w:cs="Times New Roman"/>
          <w:color w:val="000000"/>
        </w:rPr>
        <w:t>гадать, что было самым главным на столе?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У носатого у Фоки.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Постоянно руки в боки.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Фока воду кипятит,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И как зеркало блестит. (Самовар)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Самовар.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(Показ разных самоваров на слайдах).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На столе в избе всегда стоял горячий самовар. А традиционно угощением к чаю были сушки, бублики, сухарики, крендельки.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Я очень вас ждала в гости. Истопила печь, замесила тесто, а испечь ничего не усп</w:t>
      </w:r>
      <w:r w:rsidRPr="007A58AB">
        <w:rPr>
          <w:rFonts w:ascii="Times New Roman" w:eastAsia="Times New Roman" w:hAnsi="Times New Roman" w:cs="Times New Roman"/>
          <w:color w:val="000000"/>
        </w:rPr>
        <w:t>е</w:t>
      </w:r>
      <w:r w:rsidRPr="007A58AB">
        <w:rPr>
          <w:rFonts w:ascii="Times New Roman" w:eastAsia="Times New Roman" w:hAnsi="Times New Roman" w:cs="Times New Roman"/>
          <w:color w:val="000000"/>
        </w:rPr>
        <w:t>ла. Вот и тесто подошло хорошо, так и пы</w:t>
      </w:r>
      <w:r w:rsidRPr="007A58AB">
        <w:rPr>
          <w:rFonts w:ascii="Times New Roman" w:eastAsia="Times New Roman" w:hAnsi="Times New Roman" w:cs="Times New Roman"/>
          <w:color w:val="000000"/>
        </w:rPr>
        <w:t>х</w:t>
      </w:r>
      <w:r w:rsidRPr="007A58AB">
        <w:rPr>
          <w:rFonts w:ascii="Times New Roman" w:eastAsia="Times New Roman" w:hAnsi="Times New Roman" w:cs="Times New Roman"/>
          <w:color w:val="000000"/>
        </w:rPr>
        <w:t>тит.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</w:rPr>
        <w:t>Дыхательная гимнастика: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Пых.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А накрыто тесто, то рушником крас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вым, на нём узоры диковинные. А вышивали раньше рушники девицы красные. Рушником </w:t>
      </w:r>
      <w:r w:rsidRPr="007A58AB">
        <w:rPr>
          <w:rFonts w:ascii="Times New Roman" w:eastAsia="Times New Roman" w:hAnsi="Times New Roman" w:cs="Times New Roman"/>
          <w:color w:val="000000"/>
        </w:rPr>
        <w:lastRenderedPageBreak/>
        <w:t>называли полотенце на Руси. Ребята, а для чего нужны были рушники?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: </w:t>
      </w:r>
      <w:r w:rsidRPr="007A58AB">
        <w:rPr>
          <w:rFonts w:ascii="Times New Roman" w:eastAsia="Times New Roman" w:hAnsi="Times New Roman" w:cs="Times New Roman"/>
          <w:color w:val="000000"/>
        </w:rPr>
        <w:t>Украшали избу, подавали хлеб, вытирали лицо.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Правильно ребята. А ещё можно было и тесто накрывать, чтобы оно его теплом согревало.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Ребята, а может, вы мне поможете бу</w:t>
      </w:r>
      <w:r w:rsidRPr="007A58AB">
        <w:rPr>
          <w:rFonts w:ascii="Times New Roman" w:eastAsia="Times New Roman" w:hAnsi="Times New Roman" w:cs="Times New Roman"/>
          <w:color w:val="000000"/>
        </w:rPr>
        <w:t>б</w:t>
      </w:r>
      <w:r w:rsidRPr="007A58AB">
        <w:rPr>
          <w:rFonts w:ascii="Times New Roman" w:eastAsia="Times New Roman" w:hAnsi="Times New Roman" w:cs="Times New Roman"/>
          <w:color w:val="000000"/>
        </w:rPr>
        <w:t>лики испечь? А потом и чаю попьём.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Как вы думаете, прежде чем тесто в руки взять, что надо сделать?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Дети: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Помыть руки, надеть фартуки и косынки.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Правильно</w:t>
      </w:r>
      <w:r>
        <w:rPr>
          <w:rFonts w:ascii="Times New Roman" w:eastAsia="Times New Roman" w:hAnsi="Times New Roman" w:cs="Times New Roman"/>
          <w:color w:val="000000"/>
        </w:rPr>
        <w:t>,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я люблю чистоту. Ведь у хозяйки должно быть всё чисто, и а</w:t>
      </w:r>
      <w:r w:rsidRPr="007A58AB">
        <w:rPr>
          <w:rFonts w:ascii="Times New Roman" w:eastAsia="Times New Roman" w:hAnsi="Times New Roman" w:cs="Times New Roman"/>
          <w:color w:val="000000"/>
        </w:rPr>
        <w:t>к</w:t>
      </w:r>
      <w:r w:rsidRPr="007A58AB">
        <w:rPr>
          <w:rFonts w:ascii="Times New Roman" w:eastAsia="Times New Roman" w:hAnsi="Times New Roman" w:cs="Times New Roman"/>
          <w:color w:val="000000"/>
        </w:rPr>
        <w:t>куратно. Раньше на Руси воду на руки пол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вали из кувшина, а вытирали райком. А я вас приглашаю в ванную комнату, где вода течёт из крана, руки будем вытирать каждый своим полотенцем. Чтобы не только ваши руки были чистыми, но и сухими (моем руки, одеваем фартуки, девочки косынки, становимся за стол).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Давайте перед работой разомнём свои пальчики.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</w:rPr>
        <w:t>Пальчиковая гимнастика: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Лепим мы бублечки </w:t>
      </w:r>
      <w:r w:rsidRPr="007A58AB">
        <w:rPr>
          <w:rFonts w:ascii="Times New Roman" w:eastAsia="Times New Roman" w:hAnsi="Times New Roman" w:cs="Times New Roman"/>
          <w:color w:val="000000"/>
        </w:rPr>
        <w:t>(ладошка об ладо</w:t>
      </w:r>
      <w:r w:rsidRPr="007A58AB">
        <w:rPr>
          <w:rFonts w:ascii="Times New Roman" w:eastAsia="Times New Roman" w:hAnsi="Times New Roman" w:cs="Times New Roman"/>
          <w:color w:val="000000"/>
        </w:rPr>
        <w:t>ш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ку);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Круглые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как личики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(ладошки к лицу);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Получились из печи </w:t>
      </w:r>
      <w:r>
        <w:rPr>
          <w:rFonts w:ascii="Times New Roman" w:eastAsia="Times New Roman" w:hAnsi="Times New Roman" w:cs="Times New Roman"/>
          <w:color w:val="000000"/>
        </w:rPr>
        <w:t xml:space="preserve">(руки вперёд </w:t>
      </w:r>
      <w:r w:rsidRPr="007A58AB">
        <w:rPr>
          <w:rFonts w:ascii="Times New Roman" w:eastAsia="Times New Roman" w:hAnsi="Times New Roman" w:cs="Times New Roman"/>
          <w:color w:val="000000"/>
        </w:rPr>
        <w:t>ладо</w:t>
      </w:r>
      <w:r w:rsidRPr="007A58AB">
        <w:rPr>
          <w:rFonts w:ascii="Times New Roman" w:eastAsia="Times New Roman" w:hAnsi="Times New Roman" w:cs="Times New Roman"/>
          <w:color w:val="000000"/>
        </w:rPr>
        <w:t>ш</w:t>
      </w:r>
      <w:r w:rsidRPr="007A58AB">
        <w:rPr>
          <w:rFonts w:ascii="Times New Roman" w:eastAsia="Times New Roman" w:hAnsi="Times New Roman" w:cs="Times New Roman"/>
          <w:color w:val="000000"/>
        </w:rPr>
        <w:t>ками вверх);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Вкусные бублички.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color w:val="000000"/>
        </w:rPr>
        <w:t>А теперь я покажу, как лепить бублики, а вы их сделаете сами. Тесто мягкое нежное любит ласку и тепло. Вот вам по к</w:t>
      </w:r>
      <w:r w:rsidRPr="007A58AB">
        <w:rPr>
          <w:rFonts w:ascii="Times New Roman" w:eastAsia="Times New Roman" w:hAnsi="Times New Roman" w:cs="Times New Roman"/>
          <w:color w:val="000000"/>
        </w:rPr>
        <w:t>у</w:t>
      </w:r>
      <w:r w:rsidRPr="007A58AB">
        <w:rPr>
          <w:rFonts w:ascii="Times New Roman" w:eastAsia="Times New Roman" w:hAnsi="Times New Roman" w:cs="Times New Roman"/>
          <w:color w:val="000000"/>
        </w:rPr>
        <w:t>сочку. Положите его на разделочную доску, раскатайте двумя руками колбаску и соедин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>те концы.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Я смажу маслом противень, а вы будете класть сюда бублички (лепят бублики и кл</w:t>
      </w:r>
      <w:r w:rsidRPr="007A58AB">
        <w:rPr>
          <w:rFonts w:ascii="Times New Roman" w:eastAsia="Times New Roman" w:hAnsi="Times New Roman" w:cs="Times New Roman"/>
          <w:color w:val="000000"/>
        </w:rPr>
        <w:t>а</w:t>
      </w:r>
      <w:r w:rsidRPr="007A58AB">
        <w:rPr>
          <w:rFonts w:ascii="Times New Roman" w:eastAsia="Times New Roman" w:hAnsi="Times New Roman" w:cs="Times New Roman"/>
          <w:color w:val="000000"/>
        </w:rPr>
        <w:t>дут на противень).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>Пелагея: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iCs/>
          <w:color w:val="000000"/>
        </w:rPr>
        <w:t xml:space="preserve">Какие </w:t>
      </w:r>
      <w:r w:rsidRPr="007A58AB">
        <w:rPr>
          <w:rFonts w:ascii="Times New Roman" w:eastAsia="Times New Roman" w:hAnsi="Times New Roman" w:cs="Times New Roman"/>
          <w:color w:val="000000"/>
        </w:rPr>
        <w:t>молодцы. Вот и бубле</w:t>
      </w:r>
      <w:r w:rsidRPr="007A58AB">
        <w:rPr>
          <w:rFonts w:ascii="Times New Roman" w:eastAsia="Times New Roman" w:hAnsi="Times New Roman" w:cs="Times New Roman"/>
          <w:color w:val="000000"/>
        </w:rPr>
        <w:t>ч</w:t>
      </w:r>
      <w:r w:rsidRPr="007A58AB">
        <w:rPr>
          <w:rFonts w:ascii="Times New Roman" w:eastAsia="Times New Roman" w:hAnsi="Times New Roman" w:cs="Times New Roman"/>
          <w:color w:val="000000"/>
        </w:rPr>
        <w:t>ки готовы. Отнесём их на кухню. А теперь после работы помоем руки (моем руки, сн</w:t>
      </w:r>
      <w:r w:rsidRPr="007A58AB">
        <w:rPr>
          <w:rFonts w:ascii="Times New Roman" w:eastAsia="Times New Roman" w:hAnsi="Times New Roman" w:cs="Times New Roman"/>
          <w:color w:val="000000"/>
        </w:rPr>
        <w:t>и</w:t>
      </w:r>
      <w:r w:rsidRPr="007A58AB">
        <w:rPr>
          <w:rFonts w:ascii="Times New Roman" w:eastAsia="Times New Roman" w:hAnsi="Times New Roman" w:cs="Times New Roman"/>
          <w:color w:val="000000"/>
        </w:rPr>
        <w:t>маем фартуки).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Пелагея: </w:t>
      </w:r>
      <w:r w:rsidRPr="007A58AB">
        <w:rPr>
          <w:rFonts w:ascii="Times New Roman" w:eastAsia="Times New Roman" w:hAnsi="Times New Roman" w:cs="Times New Roman"/>
          <w:iCs/>
          <w:color w:val="000000"/>
        </w:rPr>
        <w:t xml:space="preserve">После </w:t>
      </w:r>
      <w:r>
        <w:rPr>
          <w:rFonts w:ascii="Times New Roman" w:eastAsia="Times New Roman" w:hAnsi="Times New Roman" w:cs="Times New Roman"/>
          <w:color w:val="000000"/>
        </w:rPr>
        <w:t>работы на Руси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люди пели песни, играли в народные игры, танцев</w:t>
      </w:r>
      <w:r w:rsidRPr="007A58AB">
        <w:rPr>
          <w:rFonts w:ascii="Times New Roman" w:eastAsia="Times New Roman" w:hAnsi="Times New Roman" w:cs="Times New Roman"/>
          <w:color w:val="000000"/>
        </w:rPr>
        <w:t>а</w:t>
      </w:r>
      <w:r w:rsidRPr="007A58AB">
        <w:rPr>
          <w:rFonts w:ascii="Times New Roman" w:eastAsia="Times New Roman" w:hAnsi="Times New Roman" w:cs="Times New Roman"/>
          <w:color w:val="000000"/>
        </w:rPr>
        <w:t>ли. Давайте и мы с вами поиграем.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</w:rPr>
        <w:t>Хороводная игра: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«Ходит Ваня»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8AB">
        <w:rPr>
          <w:rFonts w:ascii="Times New Roman" w:eastAsia="Times New Roman" w:hAnsi="Times New Roman" w:cs="Times New Roman"/>
          <w:color w:val="000000"/>
        </w:rPr>
        <w:t>Сначала считается надо выбрать вод</w:t>
      </w:r>
      <w:r w:rsidRPr="007A58AB">
        <w:rPr>
          <w:rFonts w:ascii="Times New Roman" w:eastAsia="Times New Roman" w:hAnsi="Times New Roman" w:cs="Times New Roman"/>
          <w:color w:val="000000"/>
        </w:rPr>
        <w:t>я</w:t>
      </w:r>
      <w:r w:rsidRPr="007A58AB">
        <w:rPr>
          <w:rFonts w:ascii="Times New Roman" w:eastAsia="Times New Roman" w:hAnsi="Times New Roman" w:cs="Times New Roman"/>
          <w:color w:val="000000"/>
        </w:rPr>
        <w:t>щего.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</w:rPr>
        <w:t>Считалочка «Русская народная»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Трух - трух - трух.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Ходит по двору петух,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Сам со шпорами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 xml:space="preserve">Хвост с узорами.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Под окном стоит,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На весь двор кричи: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Кукареку</w:t>
      </w:r>
      <w:r>
        <w:rPr>
          <w:rFonts w:ascii="Times New Roman" w:eastAsia="Times New Roman" w:hAnsi="Times New Roman" w:cs="Times New Roman"/>
          <w:i/>
          <w:iCs/>
          <w:color w:val="000000"/>
        </w:rPr>
        <w:t>!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b/>
          <w:color w:val="000000"/>
        </w:rPr>
        <w:t>Игра:</w:t>
      </w:r>
      <w:r w:rsidRPr="007A58AB">
        <w:rPr>
          <w:rFonts w:ascii="Times New Roman" w:eastAsia="Times New Roman" w:hAnsi="Times New Roman" w:cs="Times New Roman"/>
          <w:color w:val="000000"/>
        </w:rPr>
        <w:t xml:space="preserve"> 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Ходит Ваня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Ходит Ваня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Посреди кружочка.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Ищет Ваня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Ищет Ваня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Для себя дружочка.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Нашёл Ваня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</w:p>
    <w:p w:rsidR="00BC4ABF" w:rsidRPr="007A58AB" w:rsidRDefault="00BC4ABF" w:rsidP="00BC4ABF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Нашёл Ваня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Для себя дружочка.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Гули - гули -раз,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Гули - гули - два, </w:t>
      </w:r>
    </w:p>
    <w:p w:rsidR="00BC4ABF" w:rsidRPr="007A58AB" w:rsidRDefault="00BC4ABF" w:rsidP="00BC4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 xml:space="preserve">Гули - гули - три, </w:t>
      </w:r>
    </w:p>
    <w:p w:rsidR="00BC4ABF" w:rsidRPr="007A58AB" w:rsidRDefault="00BC4ABF" w:rsidP="00BC4ABF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A58AB">
        <w:rPr>
          <w:rFonts w:ascii="Times New Roman" w:eastAsia="Times New Roman" w:hAnsi="Times New Roman" w:cs="Times New Roman"/>
          <w:i/>
          <w:iCs/>
          <w:color w:val="000000"/>
        </w:rPr>
        <w:t>А теперь</w:t>
      </w:r>
      <w:r w:rsidRPr="007A58AB">
        <w:rPr>
          <w:rFonts w:ascii="Cambria" w:eastAsia="Times New Roman" w:hAnsi="Cambria" w:cs="Cambria"/>
          <w:i/>
          <w:iCs/>
          <w:color w:val="000000"/>
        </w:rPr>
        <w:t xml:space="preserve"> платок бери.</w:t>
      </w: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BC4ABF" w:rsidSect="007A58AB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BC4ABF" w:rsidTr="00330F06">
        <w:tc>
          <w:tcPr>
            <w:tcW w:w="4927" w:type="dxa"/>
          </w:tcPr>
          <w:p w:rsidR="00BC4ABF" w:rsidRDefault="00BC4ABF" w:rsidP="00330F0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</w:rPr>
              <w:lastRenderedPageBreak/>
              <w:drawing>
                <wp:inline distT="0" distB="0" distL="0" distR="0">
                  <wp:extent cx="2071991" cy="1571202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45" cy="1572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50733" w:rsidRDefault="00150733" w:rsidP="00330F06">
            <w:pPr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</w:pPr>
          </w:p>
          <w:p w:rsidR="00BC4ABF" w:rsidRPr="00150733" w:rsidRDefault="00BC4ABF" w:rsidP="00150733">
            <w:pPr>
              <w:spacing w:line="276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50733">
              <w:rPr>
                <w:rFonts w:ascii="Times New Roman" w:eastAsia="Times New Roman" w:hAnsi="Times New Roman" w:cs="Times New Roman"/>
                <w:b/>
                <w:sz w:val="28"/>
              </w:rPr>
              <w:t>Хихаева Загра Бахадиновна,</w:t>
            </w:r>
          </w:p>
          <w:p w:rsidR="00BC4ABF" w:rsidRPr="00150733" w:rsidRDefault="00BC4ABF" w:rsidP="00150733">
            <w:pPr>
              <w:spacing w:line="276" w:lineRule="auto"/>
              <w:ind w:firstLine="567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150733"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</w:p>
          <w:p w:rsidR="00BC4ABF" w:rsidRPr="00C010DE" w:rsidRDefault="00BC4ABF" w:rsidP="00150733">
            <w:pPr>
              <w:spacing w:line="276" w:lineRule="auto"/>
              <w:ind w:firstLine="567"/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МБДОУ </w:t>
            </w:r>
            <w:r w:rsidRPr="00C010DE">
              <w:rPr>
                <w:rFonts w:ascii="Times New Roman" w:eastAsia="Times New Roman" w:hAnsi="Times New Roman" w:cs="Times New Roman"/>
                <w:i/>
              </w:rPr>
              <w:t>ЦРР – д/с «Золушка»</w:t>
            </w:r>
          </w:p>
          <w:p w:rsidR="00BC4ABF" w:rsidRPr="00C010DE" w:rsidRDefault="00BC4ABF" w:rsidP="00150733">
            <w:pPr>
              <w:spacing w:line="276" w:lineRule="auto"/>
              <w:ind w:firstLine="567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C010DE">
              <w:rPr>
                <w:rFonts w:ascii="Times New Roman" w:eastAsia="Times New Roman" w:hAnsi="Times New Roman" w:cs="Times New Roman"/>
                <w:i/>
              </w:rPr>
              <w:t>город Когалым,</w:t>
            </w:r>
          </w:p>
          <w:p w:rsidR="00BC4ABF" w:rsidRDefault="00BC4ABF" w:rsidP="0015073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C010DE">
              <w:rPr>
                <w:rFonts w:ascii="Times New Roman" w:eastAsia="Times New Roman" w:hAnsi="Times New Roman" w:cs="Times New Roman"/>
                <w:i/>
              </w:rPr>
              <w:t xml:space="preserve">ХМАО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 w:rsidRPr="00C010DE">
              <w:rPr>
                <w:rFonts w:ascii="Times New Roman" w:eastAsia="Times New Roman" w:hAnsi="Times New Roman" w:cs="Times New Roman"/>
                <w:i/>
              </w:rPr>
              <w:t xml:space="preserve"> Югра</w:t>
            </w:r>
          </w:p>
        </w:tc>
      </w:tr>
    </w:tbl>
    <w:p w:rsidR="00BC4ABF" w:rsidRDefault="00BC4ABF" w:rsidP="00BC4AB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</w:rPr>
      </w:pPr>
    </w:p>
    <w:p w:rsidR="00BC4ABF" w:rsidRDefault="00BC4ABF" w:rsidP="00BC4A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D14DD">
        <w:rPr>
          <w:rFonts w:ascii="Times New Roman" w:eastAsia="Times New Roman" w:hAnsi="Times New Roman" w:cs="Times New Roman"/>
          <w:b/>
          <w:sz w:val="24"/>
        </w:rPr>
        <w:t>«Учимся играя»</w:t>
      </w:r>
    </w:p>
    <w:p w:rsidR="00BC4ABF" w:rsidRPr="00FB273E" w:rsidRDefault="00BC4ABF" w:rsidP="00BC4A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B273E">
        <w:rPr>
          <w:rFonts w:ascii="Times New Roman" w:eastAsia="Times New Roman" w:hAnsi="Times New Roman" w:cs="Times New Roman"/>
          <w:b/>
          <w:sz w:val="24"/>
        </w:rPr>
        <w:t>Консультация для педагогов групп раннего возраста</w:t>
      </w:r>
    </w:p>
    <w:p w:rsidR="00BC4ABF" w:rsidRPr="00C010DE" w:rsidRDefault="00BC4ABF" w:rsidP="00BC4AB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</w:rPr>
      </w:pPr>
    </w:p>
    <w:p w:rsidR="00BC4ABF" w:rsidRDefault="00BC4ABF" w:rsidP="00BC4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  <w:sectPr w:rsidR="00BC4ABF" w:rsidSect="00F719C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Pr="00FB273E" w:rsidRDefault="00BC4ABF" w:rsidP="00BC4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B273E">
        <w:rPr>
          <w:rFonts w:ascii="Times New Roman" w:eastAsia="Times New Roman" w:hAnsi="Times New Roman" w:cs="Times New Roman"/>
        </w:rPr>
        <w:lastRenderedPageBreak/>
        <w:t>Моя педагогическая деятельность связ</w:t>
      </w:r>
      <w:r w:rsidRPr="00FB273E"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на с</w:t>
      </w:r>
      <w:r w:rsidRPr="00EB50D1">
        <w:rPr>
          <w:rFonts w:ascii="Times New Roman" w:eastAsia="Times New Roman" w:hAnsi="Times New Roman" w:cs="Times New Roman"/>
        </w:rPr>
        <w:t xml:space="preserve"> </w:t>
      </w:r>
      <w:r w:rsidRPr="00FB273E">
        <w:rPr>
          <w:rFonts w:ascii="Times New Roman" w:eastAsia="Times New Roman" w:hAnsi="Times New Roman" w:cs="Times New Roman"/>
        </w:rPr>
        <w:t>детьми раннего возраста. Возраст моих детей от 1,5 до 3 лет. Именно этот возраст наиболее благоприятен для совершенствов</w:t>
      </w:r>
      <w:r w:rsidRPr="00FB273E">
        <w:rPr>
          <w:rFonts w:ascii="Times New Roman" w:eastAsia="Times New Roman" w:hAnsi="Times New Roman" w:cs="Times New Roman"/>
        </w:rPr>
        <w:t>а</w:t>
      </w:r>
      <w:r w:rsidRPr="00FB273E">
        <w:rPr>
          <w:rFonts w:ascii="Times New Roman" w:eastAsia="Times New Roman" w:hAnsi="Times New Roman" w:cs="Times New Roman"/>
        </w:rPr>
        <w:t>ния деятельности органов чувств, накопления пр</w:t>
      </w:r>
      <w:r>
        <w:rPr>
          <w:rFonts w:ascii="Times New Roman" w:eastAsia="Times New Roman" w:hAnsi="Times New Roman" w:cs="Times New Roman"/>
        </w:rPr>
        <w:t>едставлений об окружающем мире.</w:t>
      </w:r>
    </w:p>
    <w:p w:rsidR="00BC4ABF" w:rsidRPr="00EB50D1" w:rsidRDefault="00BC4ABF" w:rsidP="00BC4A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Cs w:val="28"/>
        </w:rPr>
      </w:pPr>
      <w:r w:rsidRPr="00EB50D1">
        <w:rPr>
          <w:rFonts w:ascii="Times New Roman" w:eastAsia="Times New Roman" w:hAnsi="Times New Roman" w:cs="Times New Roman"/>
          <w:szCs w:val="28"/>
        </w:rPr>
        <w:t>Ранний возраст - это начало. Ребенок только начинает входить в мир,</w:t>
      </w:r>
      <w:r>
        <w:rPr>
          <w:rFonts w:ascii="Times New Roman" w:eastAsia="Times New Roman" w:hAnsi="Times New Roman" w:cs="Times New Roman"/>
          <w:szCs w:val="28"/>
        </w:rPr>
        <w:t xml:space="preserve"> познавать о</w:t>
      </w:r>
      <w:r>
        <w:rPr>
          <w:rFonts w:ascii="Times New Roman" w:eastAsia="Times New Roman" w:hAnsi="Times New Roman" w:cs="Times New Roman"/>
          <w:szCs w:val="28"/>
        </w:rPr>
        <w:t>к</w:t>
      </w:r>
      <w:r>
        <w:rPr>
          <w:rFonts w:ascii="Times New Roman" w:eastAsia="Times New Roman" w:hAnsi="Times New Roman" w:cs="Times New Roman"/>
          <w:szCs w:val="28"/>
        </w:rPr>
        <w:t xml:space="preserve">ружающий его мир. </w:t>
      </w:r>
      <w:r w:rsidRPr="00EB50D1">
        <w:rPr>
          <w:rFonts w:ascii="Times New Roman" w:eastAsia="Times New Roman" w:hAnsi="Times New Roman" w:cs="Times New Roman"/>
          <w:szCs w:val="28"/>
        </w:rPr>
        <w:t>До года ребенок вооруж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ется умением смотреть и слушать, управлять движениями рук, а после года становится а</w:t>
      </w:r>
      <w:r w:rsidRPr="00EB50D1">
        <w:rPr>
          <w:rFonts w:ascii="Times New Roman" w:eastAsia="Times New Roman" w:hAnsi="Times New Roman" w:cs="Times New Roman"/>
          <w:szCs w:val="28"/>
        </w:rPr>
        <w:t>к</w:t>
      </w:r>
      <w:r w:rsidRPr="00EB50D1">
        <w:rPr>
          <w:rFonts w:ascii="Times New Roman" w:eastAsia="Times New Roman" w:hAnsi="Times New Roman" w:cs="Times New Roman"/>
          <w:szCs w:val="28"/>
        </w:rPr>
        <w:t>тивным, любознательным, стремится к об</w:t>
      </w:r>
      <w:r>
        <w:rPr>
          <w:rFonts w:ascii="Times New Roman" w:eastAsia="Times New Roman" w:hAnsi="Times New Roman" w:cs="Times New Roman"/>
          <w:szCs w:val="28"/>
        </w:rPr>
        <w:t>щ</w:t>
      </w:r>
      <w:r>
        <w:rPr>
          <w:rFonts w:ascii="Times New Roman" w:eastAsia="Times New Roman" w:hAnsi="Times New Roman" w:cs="Times New Roman"/>
          <w:szCs w:val="28"/>
        </w:rPr>
        <w:t>е</w:t>
      </w:r>
      <w:r>
        <w:rPr>
          <w:rFonts w:ascii="Times New Roman" w:eastAsia="Times New Roman" w:hAnsi="Times New Roman" w:cs="Times New Roman"/>
          <w:szCs w:val="28"/>
        </w:rPr>
        <w:t xml:space="preserve">нию со взрослыми. </w:t>
      </w:r>
      <w:r w:rsidRPr="00EB50D1">
        <w:rPr>
          <w:rFonts w:ascii="Times New Roman" w:eastAsia="Times New Roman" w:hAnsi="Times New Roman" w:cs="Times New Roman"/>
          <w:szCs w:val="28"/>
        </w:rPr>
        <w:t>Начинается путь к его н</w:t>
      </w:r>
      <w:r w:rsidRPr="00EB50D1">
        <w:rPr>
          <w:rFonts w:ascii="Times New Roman" w:eastAsia="Times New Roman" w:hAnsi="Times New Roman" w:cs="Times New Roman"/>
          <w:szCs w:val="28"/>
        </w:rPr>
        <w:t>о</w:t>
      </w:r>
      <w:r w:rsidRPr="00EB50D1">
        <w:rPr>
          <w:rFonts w:ascii="Times New Roman" w:eastAsia="Times New Roman" w:hAnsi="Times New Roman" w:cs="Times New Roman"/>
          <w:szCs w:val="28"/>
        </w:rPr>
        <w:t>вым, большим</w:t>
      </w:r>
      <w:r>
        <w:rPr>
          <w:rFonts w:ascii="Times New Roman" w:eastAsia="Times New Roman" w:hAnsi="Times New Roman" w:cs="Times New Roman"/>
          <w:szCs w:val="28"/>
        </w:rPr>
        <w:t xml:space="preserve"> достижениям.</w:t>
      </w:r>
    </w:p>
    <w:p w:rsidR="00BC4ABF" w:rsidRPr="00EB50D1" w:rsidRDefault="00BC4ABF" w:rsidP="00BC4A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Cs w:val="28"/>
          <w:shd w:val="clear" w:color="auto" w:fill="FFFFFF"/>
        </w:rPr>
      </w:pP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Сенсорное развитие составляет фундамент общего умственного развития ребенка, оно необходимо для успешного обучения ре</w:t>
      </w:r>
      <w:r>
        <w:rPr>
          <w:rFonts w:ascii="Times New Roman" w:eastAsia="Times New Roman" w:hAnsi="Times New Roman" w:cs="Times New Roman"/>
          <w:szCs w:val="28"/>
          <w:shd w:val="clear" w:color="auto" w:fill="FFFFFF"/>
        </w:rPr>
        <w:t xml:space="preserve">бенка. С восприятия предметов и 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явлений окружа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ю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щего мира начинается познание. Все другие формы познания строятся на основе образов восприятия, являются результатом их перер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szCs w:val="28"/>
          <w:shd w:val="clear" w:color="auto" w:fill="FFFFFF"/>
        </w:rPr>
        <w:t xml:space="preserve">ботки. Овладение знаниями и 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умениями треб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у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ет постоянного внимания к</w:t>
      </w:r>
      <w:r>
        <w:rPr>
          <w:rFonts w:ascii="Times New Roman" w:eastAsia="Times New Roman" w:hAnsi="Times New Roman" w:cs="Times New Roman"/>
          <w:szCs w:val="28"/>
          <w:shd w:val="clear" w:color="auto" w:fill="FFFFFF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внешним свойс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т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вам предметов (форме, цвету, величине).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EB50D1">
        <w:rPr>
          <w:rFonts w:ascii="Times New Roman" w:eastAsia="Times New Roman" w:hAnsi="Times New Roman" w:cs="Times New Roman"/>
          <w:szCs w:val="28"/>
        </w:rPr>
        <w:t>Ведущим видом деятельности и основой становления ребёнка до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hyperlink r:id="rId35" w:tgtFrame="_blank" w:history="1">
        <w:r w:rsidRPr="00EB50D1">
          <w:rPr>
            <w:rFonts w:ascii="Times New Roman" w:eastAsia="Times New Roman" w:hAnsi="Times New Roman" w:cs="Times New Roman"/>
            <w:szCs w:val="28"/>
            <w:bdr w:val="none" w:sz="0" w:space="0" w:color="auto" w:frame="1"/>
          </w:rPr>
          <w:t>лет</w:t>
        </w:r>
      </w:hyperlink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трёх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лет является предметная игра. С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детьми раннего возраста провожу игры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-</w:t>
      </w:r>
      <w:r>
        <w:rPr>
          <w:rFonts w:ascii="Times New Roman" w:eastAsia="Times New Roman" w:hAnsi="Times New Roman" w:cs="Times New Roman"/>
          <w:szCs w:val="28"/>
        </w:rPr>
        <w:t xml:space="preserve"> занятия, в </w:t>
      </w:r>
      <w:r w:rsidRPr="00EB50D1">
        <w:rPr>
          <w:rFonts w:ascii="Times New Roman" w:eastAsia="Times New Roman" w:hAnsi="Times New Roman" w:cs="Times New Roman"/>
          <w:szCs w:val="28"/>
        </w:rPr>
        <w:t>которых подача к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кого - либо материала протекает незаметно для малы</w:t>
      </w:r>
      <w:r>
        <w:rPr>
          <w:rFonts w:ascii="Times New Roman" w:eastAsia="Times New Roman" w:hAnsi="Times New Roman" w:cs="Times New Roman"/>
          <w:szCs w:val="28"/>
        </w:rPr>
        <w:t xml:space="preserve">шей, в </w:t>
      </w:r>
      <w:r w:rsidRPr="00EB50D1">
        <w:rPr>
          <w:rFonts w:ascii="Times New Roman" w:eastAsia="Times New Roman" w:hAnsi="Times New Roman" w:cs="Times New Roman"/>
          <w:szCs w:val="28"/>
        </w:rPr>
        <w:t>практической деятельности.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Играя, 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ребёнок учится осязанию, воспр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и</w:t>
      </w:r>
      <w:r w:rsidRPr="00EB50D1">
        <w:rPr>
          <w:rFonts w:ascii="Times New Roman" w:eastAsia="Times New Roman" w:hAnsi="Times New Roman" w:cs="Times New Roman"/>
          <w:szCs w:val="28"/>
          <w:shd w:val="clear" w:color="auto" w:fill="FFFFFF"/>
        </w:rPr>
        <w:t>ятию, усваивает все сенсорные эталоны.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«Без игры нет, и </w:t>
      </w:r>
      <w:r w:rsidRPr="00EB50D1">
        <w:rPr>
          <w:rFonts w:ascii="Times New Roman" w:eastAsia="Times New Roman" w:hAnsi="Times New Roman" w:cs="Times New Roman"/>
          <w:szCs w:val="28"/>
        </w:rPr>
        <w:t>не может быть полноце</w:t>
      </w:r>
      <w:r w:rsidRPr="00EB50D1">
        <w:rPr>
          <w:rFonts w:ascii="Times New Roman" w:eastAsia="Times New Roman" w:hAnsi="Times New Roman" w:cs="Times New Roman"/>
          <w:szCs w:val="28"/>
        </w:rPr>
        <w:t>н</w:t>
      </w:r>
      <w:r>
        <w:rPr>
          <w:rFonts w:ascii="Times New Roman" w:eastAsia="Times New Roman" w:hAnsi="Times New Roman" w:cs="Times New Roman"/>
          <w:szCs w:val="28"/>
        </w:rPr>
        <w:t xml:space="preserve">ного умственного развития. Игра - </w:t>
      </w:r>
      <w:r w:rsidRPr="00EB50D1">
        <w:rPr>
          <w:rFonts w:ascii="Times New Roman" w:eastAsia="Times New Roman" w:hAnsi="Times New Roman" w:cs="Times New Roman"/>
          <w:szCs w:val="28"/>
        </w:rPr>
        <w:t>это огро</w:t>
      </w:r>
      <w:r w:rsidRPr="00EB50D1">
        <w:rPr>
          <w:rFonts w:ascii="Times New Roman" w:eastAsia="Times New Roman" w:hAnsi="Times New Roman" w:cs="Times New Roman"/>
          <w:szCs w:val="28"/>
        </w:rPr>
        <w:t>м</w:t>
      </w:r>
      <w:r w:rsidRPr="00EB50D1">
        <w:rPr>
          <w:rFonts w:ascii="Times New Roman" w:eastAsia="Times New Roman" w:hAnsi="Times New Roman" w:cs="Times New Roman"/>
          <w:szCs w:val="28"/>
        </w:rPr>
        <w:t>но</w:t>
      </w:r>
      <w:r>
        <w:rPr>
          <w:rFonts w:ascii="Times New Roman" w:eastAsia="Times New Roman" w:hAnsi="Times New Roman" w:cs="Times New Roman"/>
          <w:szCs w:val="28"/>
        </w:rPr>
        <w:t xml:space="preserve">е светлое окно, через которое в </w:t>
      </w:r>
      <w:r w:rsidRPr="00EB50D1">
        <w:rPr>
          <w:rFonts w:ascii="Times New Roman" w:eastAsia="Times New Roman" w:hAnsi="Times New Roman" w:cs="Times New Roman"/>
          <w:szCs w:val="28"/>
        </w:rPr>
        <w:t>духовный мир ребёнка вливается живительный поток представлений, поня</w:t>
      </w:r>
      <w:r>
        <w:rPr>
          <w:rFonts w:ascii="Times New Roman" w:eastAsia="Times New Roman" w:hAnsi="Times New Roman" w:cs="Times New Roman"/>
          <w:szCs w:val="28"/>
        </w:rPr>
        <w:t>тий. Игра -</w:t>
      </w:r>
      <w:r w:rsidRPr="00EB50D1">
        <w:rPr>
          <w:rFonts w:ascii="Times New Roman" w:eastAsia="Times New Roman" w:hAnsi="Times New Roman" w:cs="Times New Roman"/>
          <w:szCs w:val="28"/>
        </w:rPr>
        <w:t xml:space="preserve"> это искра, з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жигающая огонёк пытливо</w:t>
      </w:r>
      <w:r>
        <w:rPr>
          <w:rFonts w:ascii="Times New Roman" w:eastAsia="Times New Roman" w:hAnsi="Times New Roman" w:cs="Times New Roman"/>
          <w:szCs w:val="28"/>
        </w:rPr>
        <w:t>сти и любознател</w:t>
      </w:r>
      <w:r>
        <w:rPr>
          <w:rFonts w:ascii="Times New Roman" w:eastAsia="Times New Roman" w:hAnsi="Times New Roman" w:cs="Times New Roman"/>
          <w:szCs w:val="28"/>
        </w:rPr>
        <w:t>ь</w:t>
      </w:r>
      <w:r>
        <w:rPr>
          <w:rFonts w:ascii="Times New Roman" w:eastAsia="Times New Roman" w:hAnsi="Times New Roman" w:cs="Times New Roman"/>
          <w:szCs w:val="28"/>
        </w:rPr>
        <w:t>ности», считал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В. А. Сухомлинский. Поэтому в </w:t>
      </w:r>
      <w:r w:rsidRPr="00EB50D1">
        <w:rPr>
          <w:rFonts w:ascii="Times New Roman" w:eastAsia="Times New Roman" w:hAnsi="Times New Roman" w:cs="Times New Roman"/>
          <w:szCs w:val="28"/>
        </w:rPr>
        <w:t>своей р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>
        <w:rPr>
          <w:rFonts w:ascii="Times New Roman" w:eastAsia="Times New Roman" w:hAnsi="Times New Roman" w:cs="Times New Roman"/>
          <w:szCs w:val="28"/>
        </w:rPr>
        <w:t xml:space="preserve">боте я ставлю и </w:t>
      </w:r>
      <w:r w:rsidRPr="00EB50D1">
        <w:rPr>
          <w:rFonts w:ascii="Times New Roman" w:eastAsia="Times New Roman" w:hAnsi="Times New Roman" w:cs="Times New Roman"/>
          <w:szCs w:val="28"/>
        </w:rPr>
        <w:t>решаю следующие задачи: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lastRenderedPageBreak/>
        <w:t xml:space="preserve">- </w:t>
      </w:r>
      <w:r w:rsidRPr="00EB50D1">
        <w:rPr>
          <w:rFonts w:ascii="Times New Roman" w:eastAsia="Times New Roman" w:hAnsi="Times New Roman" w:cs="Times New Roman"/>
          <w:szCs w:val="28"/>
        </w:rPr>
        <w:t>с</w:t>
      </w:r>
      <w:r>
        <w:rPr>
          <w:rFonts w:ascii="Times New Roman" w:eastAsia="Times New Roman" w:hAnsi="Times New Roman" w:cs="Times New Roman"/>
          <w:szCs w:val="28"/>
        </w:rPr>
        <w:t xml:space="preserve">оздать условия для обогащения и </w:t>
      </w:r>
      <w:r w:rsidRPr="00EB50D1">
        <w:rPr>
          <w:rFonts w:ascii="Times New Roman" w:eastAsia="Times New Roman" w:hAnsi="Times New Roman" w:cs="Times New Roman"/>
          <w:szCs w:val="28"/>
        </w:rPr>
        <w:t>нак</w:t>
      </w:r>
      <w:r w:rsidRPr="00EB50D1">
        <w:rPr>
          <w:rFonts w:ascii="Times New Roman" w:eastAsia="Times New Roman" w:hAnsi="Times New Roman" w:cs="Times New Roman"/>
          <w:szCs w:val="28"/>
        </w:rPr>
        <w:t>о</w:t>
      </w:r>
      <w:r w:rsidRPr="00EB50D1">
        <w:rPr>
          <w:rFonts w:ascii="Times New Roman" w:eastAsia="Times New Roman" w:hAnsi="Times New Roman" w:cs="Times New Roman"/>
          <w:szCs w:val="28"/>
        </w:rPr>
        <w:t>п</w:t>
      </w:r>
      <w:r>
        <w:rPr>
          <w:rFonts w:ascii="Times New Roman" w:eastAsia="Times New Roman" w:hAnsi="Times New Roman" w:cs="Times New Roman"/>
          <w:szCs w:val="28"/>
        </w:rPr>
        <w:t xml:space="preserve">ления сенсорного опыта детей в </w:t>
      </w:r>
      <w:r w:rsidRPr="00EB50D1">
        <w:rPr>
          <w:rFonts w:ascii="Times New Roman" w:eastAsia="Times New Roman" w:hAnsi="Times New Roman" w:cs="Times New Roman"/>
          <w:szCs w:val="28"/>
        </w:rPr>
        <w:t>ходе пре</w:t>
      </w:r>
      <w:r w:rsidRPr="00EB50D1">
        <w:rPr>
          <w:rFonts w:ascii="Times New Roman" w:eastAsia="Times New Roman" w:hAnsi="Times New Roman" w:cs="Times New Roman"/>
          <w:szCs w:val="28"/>
        </w:rPr>
        <w:t>д</w:t>
      </w:r>
      <w:r w:rsidRPr="00EB50D1">
        <w:rPr>
          <w:rFonts w:ascii="Times New Roman" w:eastAsia="Times New Roman" w:hAnsi="Times New Roman" w:cs="Times New Roman"/>
          <w:szCs w:val="28"/>
        </w:rPr>
        <w:t>метно-игровой де</w:t>
      </w:r>
      <w:r>
        <w:rPr>
          <w:rFonts w:ascii="Times New Roman" w:eastAsia="Times New Roman" w:hAnsi="Times New Roman" w:cs="Times New Roman"/>
          <w:szCs w:val="28"/>
        </w:rPr>
        <w:t xml:space="preserve">ятельности через игры с </w:t>
      </w:r>
      <w:r w:rsidRPr="00EB50D1">
        <w:rPr>
          <w:rFonts w:ascii="Times New Roman" w:eastAsia="Times New Roman" w:hAnsi="Times New Roman" w:cs="Times New Roman"/>
          <w:szCs w:val="28"/>
        </w:rPr>
        <w:t>д</w:t>
      </w:r>
      <w:r w:rsidRPr="00EB50D1">
        <w:rPr>
          <w:rFonts w:ascii="Times New Roman" w:eastAsia="Times New Roman" w:hAnsi="Times New Roman" w:cs="Times New Roman"/>
          <w:szCs w:val="28"/>
        </w:rPr>
        <w:t>и</w:t>
      </w:r>
      <w:r w:rsidRPr="00EB50D1">
        <w:rPr>
          <w:rFonts w:ascii="Times New Roman" w:eastAsia="Times New Roman" w:hAnsi="Times New Roman" w:cs="Times New Roman"/>
          <w:szCs w:val="28"/>
        </w:rPr>
        <w:t>дактическим материалом.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- </w:t>
      </w:r>
      <w:r w:rsidRPr="00EB50D1">
        <w:rPr>
          <w:rFonts w:ascii="Times New Roman" w:eastAsia="Times New Roman" w:hAnsi="Times New Roman" w:cs="Times New Roman"/>
          <w:szCs w:val="28"/>
        </w:rPr>
        <w:t>формировать умения ориентиро</w:t>
      </w:r>
      <w:r>
        <w:rPr>
          <w:rFonts w:ascii="Times New Roman" w:eastAsia="Times New Roman" w:hAnsi="Times New Roman" w:cs="Times New Roman"/>
          <w:szCs w:val="28"/>
        </w:rPr>
        <w:t xml:space="preserve">ваться в </w:t>
      </w:r>
      <w:r w:rsidRPr="00EB50D1">
        <w:rPr>
          <w:rFonts w:ascii="Times New Roman" w:eastAsia="Times New Roman" w:hAnsi="Times New Roman" w:cs="Times New Roman"/>
          <w:szCs w:val="28"/>
        </w:rPr>
        <w:t>различных свойствах предметов (цвете, вел</w:t>
      </w:r>
      <w:r w:rsidRPr="00EB50D1">
        <w:rPr>
          <w:rFonts w:ascii="Times New Roman" w:eastAsia="Times New Roman" w:hAnsi="Times New Roman" w:cs="Times New Roman"/>
          <w:szCs w:val="28"/>
        </w:rPr>
        <w:t>и</w:t>
      </w:r>
      <w:r w:rsidRPr="00EB50D1">
        <w:rPr>
          <w:rFonts w:ascii="Times New Roman" w:eastAsia="Times New Roman" w:hAnsi="Times New Roman" w:cs="Times New Roman"/>
          <w:szCs w:val="28"/>
        </w:rPr>
        <w:t>чине, форме, количестве).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- </w:t>
      </w:r>
      <w:r w:rsidRPr="00EB50D1">
        <w:rPr>
          <w:rFonts w:ascii="Times New Roman" w:eastAsia="Times New Roman" w:hAnsi="Times New Roman" w:cs="Times New Roman"/>
          <w:szCs w:val="28"/>
        </w:rPr>
        <w:t>воспитывать перв</w:t>
      </w:r>
      <w:r>
        <w:rPr>
          <w:rFonts w:ascii="Times New Roman" w:eastAsia="Times New Roman" w:hAnsi="Times New Roman" w:cs="Times New Roman"/>
          <w:szCs w:val="28"/>
        </w:rPr>
        <w:t xml:space="preserve">ичные волевые черты характера в </w:t>
      </w:r>
      <w:r w:rsidRPr="00EB50D1">
        <w:rPr>
          <w:rFonts w:ascii="Times New Roman" w:eastAsia="Times New Roman" w:hAnsi="Times New Roman" w:cs="Times New Roman"/>
          <w:szCs w:val="28"/>
        </w:rPr>
        <w:t>процессе овладения целенапра</w:t>
      </w:r>
      <w:r w:rsidRPr="00EB50D1">
        <w:rPr>
          <w:rFonts w:ascii="Times New Roman" w:eastAsia="Times New Roman" w:hAnsi="Times New Roman" w:cs="Times New Roman"/>
          <w:szCs w:val="28"/>
        </w:rPr>
        <w:t>в</w:t>
      </w:r>
      <w:r>
        <w:rPr>
          <w:rFonts w:ascii="Times New Roman" w:eastAsia="Times New Roman" w:hAnsi="Times New Roman" w:cs="Times New Roman"/>
          <w:szCs w:val="28"/>
        </w:rPr>
        <w:t xml:space="preserve">ленными действиями с </w:t>
      </w:r>
      <w:r w:rsidRPr="00EB50D1">
        <w:rPr>
          <w:rFonts w:ascii="Times New Roman" w:eastAsia="Times New Roman" w:hAnsi="Times New Roman" w:cs="Times New Roman"/>
          <w:szCs w:val="28"/>
        </w:rPr>
        <w:t>предметами (умение не отвлекаться от поставленной задачи, доводить</w:t>
      </w:r>
      <w:r>
        <w:rPr>
          <w:rFonts w:ascii="Times New Roman" w:eastAsia="Times New Roman" w:hAnsi="Times New Roman" w:cs="Times New Roman"/>
          <w:szCs w:val="28"/>
        </w:rPr>
        <w:t xml:space="preserve"> ее до завершения, стремиться к </w:t>
      </w:r>
      <w:r w:rsidRPr="00EB50D1">
        <w:rPr>
          <w:rFonts w:ascii="Times New Roman" w:eastAsia="Times New Roman" w:hAnsi="Times New Roman" w:cs="Times New Roman"/>
          <w:szCs w:val="28"/>
        </w:rPr>
        <w:t>получению по</w:t>
      </w:r>
      <w:r>
        <w:rPr>
          <w:rFonts w:ascii="Times New Roman" w:eastAsia="Times New Roman" w:hAnsi="Times New Roman" w:cs="Times New Roman"/>
          <w:szCs w:val="28"/>
        </w:rPr>
        <w:t xml:space="preserve">ложительного результата и т. </w:t>
      </w:r>
      <w:r w:rsidRPr="00EB50D1">
        <w:rPr>
          <w:rFonts w:ascii="Times New Roman" w:eastAsia="Times New Roman" w:hAnsi="Times New Roman" w:cs="Times New Roman"/>
          <w:szCs w:val="28"/>
        </w:rPr>
        <w:t>д.).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EB50D1">
        <w:rPr>
          <w:rFonts w:ascii="Times New Roman" w:eastAsia="Times New Roman" w:hAnsi="Times New Roman" w:cs="Times New Roman"/>
          <w:szCs w:val="28"/>
        </w:rPr>
        <w:t>Направления моей работы: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- формирование представлений о </w:t>
      </w:r>
      <w:r w:rsidRPr="00EB50D1">
        <w:rPr>
          <w:rFonts w:ascii="Times New Roman" w:eastAsia="Times New Roman" w:hAnsi="Times New Roman" w:cs="Times New Roman"/>
          <w:szCs w:val="28"/>
        </w:rPr>
        <w:t>сенсо</w:t>
      </w:r>
      <w:r w:rsidRPr="00EB50D1">
        <w:rPr>
          <w:rFonts w:ascii="Times New Roman" w:eastAsia="Times New Roman" w:hAnsi="Times New Roman" w:cs="Times New Roman"/>
          <w:szCs w:val="28"/>
        </w:rPr>
        <w:t>р</w:t>
      </w:r>
      <w:r w:rsidRPr="00EB50D1">
        <w:rPr>
          <w:rFonts w:ascii="Times New Roman" w:eastAsia="Times New Roman" w:hAnsi="Times New Roman" w:cs="Times New Roman"/>
          <w:szCs w:val="28"/>
        </w:rPr>
        <w:t>ных эталонах (свойствах предметов);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- </w:t>
      </w:r>
      <w:r w:rsidRPr="00EB50D1">
        <w:rPr>
          <w:rFonts w:ascii="Times New Roman" w:eastAsia="Times New Roman" w:hAnsi="Times New Roman" w:cs="Times New Roman"/>
          <w:szCs w:val="28"/>
        </w:rPr>
        <w:t>обучение способам обследования пре</w:t>
      </w:r>
      <w:r w:rsidRPr="00EB50D1">
        <w:rPr>
          <w:rFonts w:ascii="Times New Roman" w:eastAsia="Times New Roman" w:hAnsi="Times New Roman" w:cs="Times New Roman"/>
          <w:szCs w:val="28"/>
        </w:rPr>
        <w:t>д</w:t>
      </w:r>
      <w:r w:rsidRPr="00EB50D1">
        <w:rPr>
          <w:rFonts w:ascii="Times New Roman" w:eastAsia="Times New Roman" w:hAnsi="Times New Roman" w:cs="Times New Roman"/>
          <w:szCs w:val="28"/>
        </w:rPr>
        <w:t>метов;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- </w:t>
      </w:r>
      <w:r w:rsidRPr="00EB50D1">
        <w:rPr>
          <w:rFonts w:ascii="Times New Roman" w:eastAsia="Times New Roman" w:hAnsi="Times New Roman" w:cs="Times New Roman"/>
          <w:szCs w:val="28"/>
        </w:rPr>
        <w:t>развитие аналитического восприятия (выделение элементов: цвет, форма, величина).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EB50D1">
        <w:rPr>
          <w:rFonts w:ascii="Times New Roman" w:eastAsia="Times New Roman" w:hAnsi="Times New Roman" w:cs="Times New Roman"/>
          <w:szCs w:val="28"/>
        </w:rPr>
        <w:t>Сенсор</w:t>
      </w:r>
      <w:r>
        <w:rPr>
          <w:rFonts w:ascii="Times New Roman" w:eastAsia="Times New Roman" w:hAnsi="Times New Roman" w:cs="Times New Roman"/>
          <w:szCs w:val="28"/>
        </w:rPr>
        <w:t xml:space="preserve">ное воспитание осуществляется в условиях повседневной жизни, в </w:t>
      </w:r>
      <w:r w:rsidRPr="00EB50D1">
        <w:rPr>
          <w:rFonts w:ascii="Times New Roman" w:eastAsia="Times New Roman" w:hAnsi="Times New Roman" w:cs="Times New Roman"/>
          <w:szCs w:val="28"/>
        </w:rPr>
        <w:t>процессе игр, труда, где происходит целостное восприятие ре</w:t>
      </w:r>
      <w:r>
        <w:rPr>
          <w:rFonts w:ascii="Times New Roman" w:eastAsia="Times New Roman" w:hAnsi="Times New Roman" w:cs="Times New Roman"/>
          <w:szCs w:val="28"/>
        </w:rPr>
        <w:t xml:space="preserve">бенком различных явлений и </w:t>
      </w:r>
      <w:r w:rsidRPr="00EB50D1">
        <w:rPr>
          <w:rFonts w:ascii="Times New Roman" w:eastAsia="Times New Roman" w:hAnsi="Times New Roman" w:cs="Times New Roman"/>
          <w:szCs w:val="28"/>
        </w:rPr>
        <w:t>предметов о</w:t>
      </w:r>
      <w:r w:rsidRPr="00EB50D1">
        <w:rPr>
          <w:rFonts w:ascii="Times New Roman" w:eastAsia="Times New Roman" w:hAnsi="Times New Roman" w:cs="Times New Roman"/>
          <w:szCs w:val="28"/>
        </w:rPr>
        <w:t>к</w:t>
      </w:r>
      <w:r w:rsidRPr="00EB50D1">
        <w:rPr>
          <w:rFonts w:ascii="Times New Roman" w:eastAsia="Times New Roman" w:hAnsi="Times New Roman" w:cs="Times New Roman"/>
          <w:szCs w:val="28"/>
        </w:rPr>
        <w:t>ружающего</w:t>
      </w:r>
      <w:r>
        <w:rPr>
          <w:rFonts w:ascii="Times New Roman" w:eastAsia="Times New Roman" w:hAnsi="Times New Roman" w:cs="Times New Roman"/>
          <w:szCs w:val="28"/>
        </w:rPr>
        <w:t xml:space="preserve"> мира, где некоторые свойства и </w:t>
      </w:r>
      <w:r w:rsidRPr="00EB50D1">
        <w:rPr>
          <w:rFonts w:ascii="Times New Roman" w:eastAsia="Times New Roman" w:hAnsi="Times New Roman" w:cs="Times New Roman"/>
          <w:szCs w:val="28"/>
        </w:rPr>
        <w:t>стороны явлений могут восприниматься н</w:t>
      </w:r>
      <w:r w:rsidRPr="00EB50D1">
        <w:rPr>
          <w:rFonts w:ascii="Times New Roman" w:eastAsia="Times New Roman" w:hAnsi="Times New Roman" w:cs="Times New Roman"/>
          <w:szCs w:val="28"/>
        </w:rPr>
        <w:t>е</w:t>
      </w:r>
      <w:r w:rsidRPr="00EB50D1">
        <w:rPr>
          <w:rFonts w:ascii="Times New Roman" w:eastAsia="Times New Roman" w:hAnsi="Times New Roman" w:cs="Times New Roman"/>
          <w:szCs w:val="28"/>
        </w:rPr>
        <w:t>достаточно четко, либо не восприниматься с</w:t>
      </w:r>
      <w:r w:rsidRPr="00EB50D1">
        <w:rPr>
          <w:rFonts w:ascii="Times New Roman" w:eastAsia="Times New Roman" w:hAnsi="Times New Roman" w:cs="Times New Roman"/>
          <w:szCs w:val="28"/>
        </w:rPr>
        <w:t>о</w:t>
      </w:r>
      <w:r w:rsidRPr="00EB50D1">
        <w:rPr>
          <w:rFonts w:ascii="Times New Roman" w:eastAsia="Times New Roman" w:hAnsi="Times New Roman" w:cs="Times New Roman"/>
          <w:szCs w:val="28"/>
        </w:rPr>
        <w:t>всем. Практика работы показала, что сенсо</w:t>
      </w:r>
      <w:r w:rsidRPr="00EB50D1">
        <w:rPr>
          <w:rFonts w:ascii="Times New Roman" w:eastAsia="Times New Roman" w:hAnsi="Times New Roman" w:cs="Times New Roman"/>
          <w:szCs w:val="28"/>
        </w:rPr>
        <w:t>р</w:t>
      </w:r>
      <w:r w:rsidRPr="00EB50D1">
        <w:rPr>
          <w:rFonts w:ascii="Times New Roman" w:eastAsia="Times New Roman" w:hAnsi="Times New Roman" w:cs="Times New Roman"/>
          <w:szCs w:val="28"/>
        </w:rPr>
        <w:t>ный процесс лишь постепенно становится во</w:t>
      </w:r>
      <w:r w:rsidRPr="00EB50D1">
        <w:rPr>
          <w:rFonts w:ascii="Times New Roman" w:eastAsia="Times New Roman" w:hAnsi="Times New Roman" w:cs="Times New Roman"/>
          <w:szCs w:val="28"/>
        </w:rPr>
        <w:t>с</w:t>
      </w:r>
      <w:r w:rsidRPr="00EB50D1">
        <w:rPr>
          <w:rFonts w:ascii="Times New Roman" w:eastAsia="Times New Roman" w:hAnsi="Times New Roman" w:cs="Times New Roman"/>
          <w:szCs w:val="28"/>
        </w:rPr>
        <w:t xml:space="preserve">приятием, </w:t>
      </w:r>
      <w:r>
        <w:rPr>
          <w:rFonts w:ascii="Times New Roman" w:eastAsia="Times New Roman" w:hAnsi="Times New Roman" w:cs="Times New Roman"/>
          <w:szCs w:val="28"/>
        </w:rPr>
        <w:t xml:space="preserve">а </w:t>
      </w:r>
      <w:r w:rsidRPr="00EB50D1">
        <w:rPr>
          <w:rFonts w:ascii="Times New Roman" w:eastAsia="Times New Roman" w:hAnsi="Times New Roman" w:cs="Times New Roman"/>
          <w:szCs w:val="28"/>
        </w:rPr>
        <w:t xml:space="preserve">не является им изначально. На </w:t>
      </w:r>
      <w:r>
        <w:rPr>
          <w:rFonts w:ascii="Times New Roman" w:eastAsia="Times New Roman" w:hAnsi="Times New Roman" w:cs="Times New Roman"/>
          <w:szCs w:val="28"/>
        </w:rPr>
        <w:t xml:space="preserve">это указывали многие педагоги и </w:t>
      </w:r>
      <w:r w:rsidRPr="00EB50D1">
        <w:rPr>
          <w:rFonts w:ascii="Times New Roman" w:eastAsia="Times New Roman" w:hAnsi="Times New Roman" w:cs="Times New Roman"/>
          <w:szCs w:val="28"/>
        </w:rPr>
        <w:t>психологи, та</w:t>
      </w:r>
      <w:r>
        <w:rPr>
          <w:rFonts w:ascii="Times New Roman" w:eastAsia="Times New Roman" w:hAnsi="Times New Roman" w:cs="Times New Roman"/>
          <w:szCs w:val="28"/>
        </w:rPr>
        <w:t xml:space="preserve">кие как А. В. Запорожец, Н. Н. Поддъяков, Л. А. Венгер. И </w:t>
      </w:r>
      <w:r w:rsidRPr="00EB50D1">
        <w:rPr>
          <w:rFonts w:ascii="Times New Roman" w:eastAsia="Times New Roman" w:hAnsi="Times New Roman" w:cs="Times New Roman"/>
          <w:szCs w:val="28"/>
        </w:rPr>
        <w:t>эти особенности восприятия детьми окружающего мира находят свое отра</w:t>
      </w:r>
      <w:r>
        <w:rPr>
          <w:rFonts w:ascii="Times New Roman" w:eastAsia="Times New Roman" w:hAnsi="Times New Roman" w:cs="Times New Roman"/>
          <w:szCs w:val="28"/>
        </w:rPr>
        <w:t xml:space="preserve">жение в </w:t>
      </w:r>
      <w:r w:rsidRPr="00EB50D1">
        <w:rPr>
          <w:rFonts w:ascii="Times New Roman" w:eastAsia="Times New Roman" w:hAnsi="Times New Roman" w:cs="Times New Roman"/>
          <w:szCs w:val="28"/>
        </w:rPr>
        <w:t>действительности.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На протяжении нескольких </w:t>
      </w:r>
      <w:hyperlink r:id="rId36" w:tgtFrame="_blank" w:history="1">
        <w:r w:rsidRPr="00EB50D1">
          <w:rPr>
            <w:rFonts w:ascii="Times New Roman" w:eastAsia="Times New Roman" w:hAnsi="Times New Roman" w:cs="Times New Roman"/>
            <w:szCs w:val="28"/>
            <w:bdr w:val="none" w:sz="0" w:space="0" w:color="auto" w:frame="1"/>
          </w:rPr>
          <w:t>лет</w:t>
        </w:r>
      </w:hyperlink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работы с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детьми раннего возраста я вела наблюдения и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пришла к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выводу, что дети обычно испытыв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ют некоторые затруднения при освоении се</w:t>
      </w:r>
      <w:r w:rsidRPr="00EB50D1">
        <w:rPr>
          <w:rFonts w:ascii="Times New Roman" w:eastAsia="Times New Roman" w:hAnsi="Times New Roman" w:cs="Times New Roman"/>
          <w:szCs w:val="28"/>
        </w:rPr>
        <w:t>н</w:t>
      </w:r>
      <w:r w:rsidRPr="00EB50D1">
        <w:rPr>
          <w:rFonts w:ascii="Times New Roman" w:eastAsia="Times New Roman" w:hAnsi="Times New Roman" w:cs="Times New Roman"/>
          <w:szCs w:val="28"/>
        </w:rPr>
        <w:t>сорных эталонов, но основная группа детей справляется с задачами хорошо. И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только ед</w:t>
      </w:r>
      <w:r w:rsidRPr="00EB50D1">
        <w:rPr>
          <w:rFonts w:ascii="Times New Roman" w:eastAsia="Times New Roman" w:hAnsi="Times New Roman" w:cs="Times New Roman"/>
          <w:szCs w:val="28"/>
        </w:rPr>
        <w:t>и</w:t>
      </w:r>
      <w:r w:rsidRPr="00EB50D1">
        <w:rPr>
          <w:rFonts w:ascii="Times New Roman" w:eastAsia="Times New Roman" w:hAnsi="Times New Roman" w:cs="Times New Roman"/>
          <w:szCs w:val="28"/>
        </w:rPr>
        <w:lastRenderedPageBreak/>
        <w:t>ницы нуждаются в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дополните</w:t>
      </w:r>
      <w:r>
        <w:rPr>
          <w:rFonts w:ascii="Times New Roman" w:eastAsia="Times New Roman" w:hAnsi="Times New Roman" w:cs="Times New Roman"/>
          <w:szCs w:val="28"/>
        </w:rPr>
        <w:t xml:space="preserve">льных занятиях. С этими детьми </w:t>
      </w:r>
      <w:r w:rsidRPr="00EB50D1">
        <w:rPr>
          <w:rFonts w:ascii="Times New Roman" w:eastAsia="Times New Roman" w:hAnsi="Times New Roman" w:cs="Times New Roman"/>
          <w:szCs w:val="28"/>
        </w:rPr>
        <w:t>я разработала план индивид</w:t>
      </w:r>
      <w:r w:rsidRPr="00EB50D1">
        <w:rPr>
          <w:rFonts w:ascii="Times New Roman" w:eastAsia="Times New Roman" w:hAnsi="Times New Roman" w:cs="Times New Roman"/>
          <w:szCs w:val="28"/>
        </w:rPr>
        <w:t>у</w:t>
      </w:r>
      <w:r w:rsidRPr="00EB50D1">
        <w:rPr>
          <w:rFonts w:ascii="Times New Roman" w:eastAsia="Times New Roman" w:hAnsi="Times New Roman" w:cs="Times New Roman"/>
          <w:szCs w:val="28"/>
        </w:rPr>
        <w:t>альной работы.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EB50D1">
        <w:rPr>
          <w:rFonts w:ascii="Times New Roman" w:eastAsia="Times New Roman" w:hAnsi="Times New Roman" w:cs="Times New Roman"/>
          <w:szCs w:val="28"/>
        </w:rPr>
        <w:t>Работу построила с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учётом интересов д</w:t>
      </w:r>
      <w:r w:rsidRPr="00EB50D1">
        <w:rPr>
          <w:rFonts w:ascii="Times New Roman" w:eastAsia="Times New Roman" w:hAnsi="Times New Roman" w:cs="Times New Roman"/>
          <w:szCs w:val="28"/>
        </w:rPr>
        <w:t>е</w:t>
      </w:r>
      <w:r w:rsidRPr="00EB50D1">
        <w:rPr>
          <w:rFonts w:ascii="Times New Roman" w:eastAsia="Times New Roman" w:hAnsi="Times New Roman" w:cs="Times New Roman"/>
          <w:szCs w:val="28"/>
        </w:rPr>
        <w:t>тей. Потому что, когда ребёнку интересно, об</w:t>
      </w:r>
      <w:r>
        <w:rPr>
          <w:rFonts w:ascii="Times New Roman" w:eastAsia="Times New Roman" w:hAnsi="Times New Roman" w:cs="Times New Roman"/>
          <w:szCs w:val="28"/>
        </w:rPr>
        <w:t xml:space="preserve">учение проходит более успешно и </w:t>
      </w:r>
      <w:r w:rsidRPr="00EB50D1">
        <w:rPr>
          <w:rFonts w:ascii="Times New Roman" w:eastAsia="Times New Roman" w:hAnsi="Times New Roman" w:cs="Times New Roman"/>
          <w:szCs w:val="28"/>
        </w:rPr>
        <w:t>результ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тивно.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EB50D1">
        <w:rPr>
          <w:rFonts w:ascii="Times New Roman" w:eastAsia="Times New Roman" w:hAnsi="Times New Roman" w:cs="Times New Roman"/>
          <w:szCs w:val="28"/>
        </w:rPr>
        <w:t>В своей работе я использовала следующие виды дидактических игр: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1. </w:t>
      </w:r>
      <w:r w:rsidRPr="00EB50D1">
        <w:rPr>
          <w:rFonts w:ascii="Times New Roman" w:eastAsia="Times New Roman" w:hAnsi="Times New Roman" w:cs="Times New Roman"/>
          <w:b/>
          <w:szCs w:val="28"/>
        </w:rPr>
        <w:t>Игры для сенсорного развития: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D83C1D">
        <w:rPr>
          <w:rFonts w:ascii="Times New Roman" w:eastAsia="Times New Roman" w:hAnsi="Times New Roman" w:cs="Times New Roman"/>
          <w:i/>
          <w:szCs w:val="28"/>
        </w:rPr>
        <w:t>- величина</w:t>
      </w:r>
      <w:r w:rsidRPr="00EB50D1">
        <w:rPr>
          <w:rFonts w:ascii="Times New Roman" w:eastAsia="Times New Roman" w:hAnsi="Times New Roman" w:cs="Times New Roman"/>
          <w:szCs w:val="28"/>
        </w:rPr>
        <w:t>: «Большие и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маленькие», «К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кой мяч больше», «Угости зайчика» и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т.п. Эти игры учат детей различать, чередовать, гру</w:t>
      </w:r>
      <w:r w:rsidRPr="00EB50D1">
        <w:rPr>
          <w:rFonts w:ascii="Times New Roman" w:eastAsia="Times New Roman" w:hAnsi="Times New Roman" w:cs="Times New Roman"/>
          <w:szCs w:val="28"/>
        </w:rPr>
        <w:t>п</w:t>
      </w:r>
      <w:r w:rsidRPr="00EB50D1">
        <w:rPr>
          <w:rFonts w:ascii="Times New Roman" w:eastAsia="Times New Roman" w:hAnsi="Times New Roman" w:cs="Times New Roman"/>
          <w:szCs w:val="28"/>
        </w:rPr>
        <w:t>пировать предметы по величине.</w:t>
      </w:r>
    </w:p>
    <w:p w:rsidR="00BC4ABF" w:rsidRPr="00EB50D1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D83C1D">
        <w:rPr>
          <w:rFonts w:ascii="Times New Roman" w:eastAsia="Times New Roman" w:hAnsi="Times New Roman" w:cs="Times New Roman"/>
          <w:i/>
          <w:szCs w:val="28"/>
        </w:rPr>
        <w:t>- форма:</w:t>
      </w:r>
      <w:r w:rsidRPr="00EB50D1">
        <w:rPr>
          <w:rFonts w:ascii="Times New Roman" w:eastAsia="Times New Roman" w:hAnsi="Times New Roman" w:cs="Times New Roman"/>
          <w:szCs w:val="28"/>
        </w:rPr>
        <w:t xml:space="preserve"> «Какой это формы», «Круг, квадрат», «Волшебная коробочка», «Заштопа</w:t>
      </w:r>
      <w:r>
        <w:rPr>
          <w:rFonts w:ascii="Times New Roman" w:eastAsia="Times New Roman" w:hAnsi="Times New Roman" w:cs="Times New Roman"/>
          <w:szCs w:val="28"/>
        </w:rPr>
        <w:t xml:space="preserve">й штанишки» и </w:t>
      </w:r>
      <w:r w:rsidRPr="00EB50D1">
        <w:rPr>
          <w:rFonts w:ascii="Times New Roman" w:eastAsia="Times New Roman" w:hAnsi="Times New Roman" w:cs="Times New Roman"/>
          <w:szCs w:val="28"/>
        </w:rPr>
        <w:t>т.</w:t>
      </w:r>
      <w:r>
        <w:rPr>
          <w:rFonts w:ascii="Times New Roman" w:eastAsia="Times New Roman" w:hAnsi="Times New Roman" w:cs="Times New Roman"/>
          <w:szCs w:val="28"/>
        </w:rPr>
        <w:t xml:space="preserve">п. В </w:t>
      </w:r>
      <w:r w:rsidRPr="00EB50D1">
        <w:rPr>
          <w:rFonts w:ascii="Times New Roman" w:eastAsia="Times New Roman" w:hAnsi="Times New Roman" w:cs="Times New Roman"/>
          <w:szCs w:val="28"/>
        </w:rPr>
        <w:t>этих играх дети учатся различать, группировать предметы по форме. Вс</w:t>
      </w:r>
      <w:r>
        <w:rPr>
          <w:rFonts w:ascii="Times New Roman" w:eastAsia="Times New Roman" w:hAnsi="Times New Roman" w:cs="Times New Roman"/>
          <w:szCs w:val="28"/>
        </w:rPr>
        <w:t xml:space="preserve">тавлять предметы данной формы в </w:t>
      </w:r>
      <w:r w:rsidRPr="00EB50D1">
        <w:rPr>
          <w:rFonts w:ascii="Times New Roman" w:eastAsia="Times New Roman" w:hAnsi="Times New Roman" w:cs="Times New Roman"/>
          <w:szCs w:val="28"/>
        </w:rPr>
        <w:t>соотве</w:t>
      </w:r>
      <w:r w:rsidRPr="00EB50D1">
        <w:rPr>
          <w:rFonts w:ascii="Times New Roman" w:eastAsia="Times New Roman" w:hAnsi="Times New Roman" w:cs="Times New Roman"/>
          <w:szCs w:val="28"/>
        </w:rPr>
        <w:t>т</w:t>
      </w:r>
      <w:r w:rsidRPr="00EB50D1">
        <w:rPr>
          <w:rFonts w:ascii="Times New Roman" w:eastAsia="Times New Roman" w:hAnsi="Times New Roman" w:cs="Times New Roman"/>
          <w:szCs w:val="28"/>
        </w:rPr>
        <w:t>ствующие для них отверстия.</w:t>
      </w:r>
    </w:p>
    <w:p w:rsidR="00BC4ABF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9771EF">
        <w:rPr>
          <w:rFonts w:ascii="Times New Roman" w:eastAsia="Times New Roman" w:hAnsi="Times New Roman" w:cs="Times New Roman"/>
          <w:i/>
          <w:szCs w:val="28"/>
        </w:rPr>
        <w:t>- цвет:</w:t>
      </w:r>
      <w:r w:rsidRPr="00EB50D1">
        <w:rPr>
          <w:rFonts w:ascii="Times New Roman" w:eastAsia="Times New Roman" w:hAnsi="Times New Roman" w:cs="Times New Roman"/>
          <w:szCs w:val="28"/>
        </w:rPr>
        <w:t xml:space="preserve"> «Разноцветные бусы», «Угостим медведя я</w:t>
      </w:r>
      <w:r>
        <w:rPr>
          <w:rFonts w:ascii="Times New Roman" w:eastAsia="Times New Roman" w:hAnsi="Times New Roman" w:cs="Times New Roman"/>
          <w:szCs w:val="28"/>
        </w:rPr>
        <w:t xml:space="preserve">годой», «Поставь букет цветов в </w:t>
      </w:r>
      <w:r w:rsidRPr="00EB50D1">
        <w:rPr>
          <w:rFonts w:ascii="Times New Roman" w:eastAsia="Times New Roman" w:hAnsi="Times New Roman" w:cs="Times New Roman"/>
          <w:szCs w:val="28"/>
        </w:rPr>
        <w:t>в</w:t>
      </w:r>
      <w:r w:rsidRPr="00EB50D1">
        <w:rPr>
          <w:rFonts w:ascii="Times New Roman" w:eastAsia="Times New Roman" w:hAnsi="Times New Roman" w:cs="Times New Roman"/>
          <w:szCs w:val="28"/>
        </w:rPr>
        <w:t>а</w:t>
      </w:r>
      <w:r w:rsidRPr="00EB50D1">
        <w:rPr>
          <w:rFonts w:ascii="Times New Roman" w:eastAsia="Times New Roman" w:hAnsi="Times New Roman" w:cs="Times New Roman"/>
          <w:szCs w:val="28"/>
        </w:rPr>
        <w:t>зу» и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т.п. Играя в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EB50D1">
        <w:rPr>
          <w:rFonts w:ascii="Times New Roman" w:eastAsia="Times New Roman" w:hAnsi="Times New Roman" w:cs="Times New Roman"/>
          <w:szCs w:val="28"/>
        </w:rPr>
        <w:t>эти игры, дети учатся гру</w:t>
      </w:r>
      <w:r w:rsidRPr="00EB50D1">
        <w:rPr>
          <w:rFonts w:ascii="Times New Roman" w:eastAsia="Times New Roman" w:hAnsi="Times New Roman" w:cs="Times New Roman"/>
          <w:szCs w:val="28"/>
        </w:rPr>
        <w:t>п</w:t>
      </w:r>
      <w:r w:rsidRPr="00EB50D1">
        <w:rPr>
          <w:rFonts w:ascii="Times New Roman" w:eastAsia="Times New Roman" w:hAnsi="Times New Roman" w:cs="Times New Roman"/>
          <w:szCs w:val="28"/>
        </w:rPr>
        <w:t>пировать, соотносить предметы по цвету.</w:t>
      </w:r>
    </w:p>
    <w:p w:rsidR="00BC4ABF" w:rsidRDefault="00BC4ABF" w:rsidP="00BC4A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2. Игры с </w:t>
      </w:r>
      <w:r w:rsidRPr="0047089C">
        <w:rPr>
          <w:rFonts w:ascii="Times New Roman" w:eastAsia="Times New Roman" w:hAnsi="Times New Roman" w:cs="Times New Roman"/>
          <w:b/>
          <w:szCs w:val="28"/>
        </w:rPr>
        <w:t>предметами:</w:t>
      </w:r>
      <w:r w:rsidRPr="0047089C">
        <w:rPr>
          <w:rFonts w:ascii="Times New Roman" w:eastAsia="Times New Roman" w:hAnsi="Times New Roman" w:cs="Times New Roman"/>
          <w:szCs w:val="28"/>
        </w:rPr>
        <w:t xml:space="preserve"> </w:t>
      </w:r>
    </w:p>
    <w:p w:rsidR="00BC4ABF" w:rsidRPr="0047089C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b/>
          <w:noProof/>
          <w:szCs w:val="28"/>
        </w:rPr>
        <w:drawing>
          <wp:anchor distT="0" distB="0" distL="114300" distR="114300" simplePos="0" relativeHeight="252650496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1837690</wp:posOffset>
            </wp:positionV>
            <wp:extent cx="1385570" cy="1050290"/>
            <wp:effectExtent l="0" t="0" r="508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651520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115570</wp:posOffset>
            </wp:positionV>
            <wp:extent cx="1464945" cy="1108710"/>
            <wp:effectExtent l="0" t="0" r="190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089C">
        <w:rPr>
          <w:rFonts w:ascii="Times New Roman" w:eastAsia="Times New Roman" w:hAnsi="Times New Roman" w:cs="Times New Roman"/>
          <w:szCs w:val="28"/>
        </w:rPr>
        <w:t xml:space="preserve">- </w:t>
      </w:r>
      <w:r w:rsidRPr="009771EF">
        <w:rPr>
          <w:rFonts w:ascii="Times New Roman" w:eastAsia="Times New Roman" w:hAnsi="Times New Roman" w:cs="Times New Roman"/>
          <w:i/>
          <w:szCs w:val="28"/>
        </w:rPr>
        <w:t>«Сложи ма</w:t>
      </w:r>
      <w:r w:rsidRPr="009771EF">
        <w:rPr>
          <w:rFonts w:ascii="Times New Roman" w:eastAsia="Times New Roman" w:hAnsi="Times New Roman" w:cs="Times New Roman"/>
          <w:i/>
          <w:szCs w:val="28"/>
        </w:rPr>
        <w:t>т</w:t>
      </w:r>
      <w:r w:rsidRPr="009771EF">
        <w:rPr>
          <w:rFonts w:ascii="Times New Roman" w:eastAsia="Times New Roman" w:hAnsi="Times New Roman" w:cs="Times New Roman"/>
          <w:i/>
          <w:szCs w:val="28"/>
        </w:rPr>
        <w:t>решку», «Сложи п</w:t>
      </w:r>
      <w:r w:rsidRPr="009771EF">
        <w:rPr>
          <w:rFonts w:ascii="Times New Roman" w:eastAsia="Times New Roman" w:hAnsi="Times New Roman" w:cs="Times New Roman"/>
          <w:i/>
          <w:szCs w:val="28"/>
        </w:rPr>
        <w:t>и</w:t>
      </w:r>
      <w:r w:rsidRPr="009771EF">
        <w:rPr>
          <w:rFonts w:ascii="Times New Roman" w:eastAsia="Times New Roman" w:hAnsi="Times New Roman" w:cs="Times New Roman"/>
          <w:i/>
          <w:szCs w:val="28"/>
        </w:rPr>
        <w:t>рами</w:t>
      </w:r>
      <w:r w:rsidRPr="009771EF">
        <w:rPr>
          <w:rFonts w:ascii="Times New Roman" w:eastAsia="Times New Roman" w:hAnsi="Times New Roman" w:cs="Times New Roman"/>
          <w:i/>
          <w:szCs w:val="28"/>
        </w:rPr>
        <w:t>д</w:t>
      </w:r>
      <w:r w:rsidRPr="009771EF">
        <w:rPr>
          <w:rFonts w:ascii="Times New Roman" w:eastAsia="Times New Roman" w:hAnsi="Times New Roman" w:cs="Times New Roman"/>
          <w:i/>
          <w:szCs w:val="28"/>
        </w:rPr>
        <w:t>ку», «Построй башенку»</w:t>
      </w:r>
      <w:r w:rsidRPr="0047089C">
        <w:rPr>
          <w:rFonts w:ascii="Times New Roman" w:eastAsia="Times New Roman" w:hAnsi="Times New Roman" w:cs="Times New Roman"/>
          <w:szCs w:val="28"/>
        </w:rPr>
        <w:t xml:space="preserve"> и т. п. Де</w:t>
      </w:r>
      <w:r w:rsidRPr="0047089C">
        <w:rPr>
          <w:rFonts w:ascii="Times New Roman" w:eastAsia="Times New Roman" w:hAnsi="Times New Roman" w:cs="Times New Roman"/>
          <w:szCs w:val="28"/>
        </w:rPr>
        <w:t>й</w:t>
      </w:r>
      <w:r w:rsidRPr="0047089C">
        <w:rPr>
          <w:rFonts w:ascii="Times New Roman" w:eastAsia="Times New Roman" w:hAnsi="Times New Roman" w:cs="Times New Roman"/>
          <w:szCs w:val="28"/>
        </w:rPr>
        <w:t>ствуя с предметами,  ребенок познает их качества и свойства, знакомится с фо</w:t>
      </w:r>
      <w:r w:rsidRPr="0047089C">
        <w:rPr>
          <w:rFonts w:ascii="Times New Roman" w:eastAsia="Times New Roman" w:hAnsi="Times New Roman" w:cs="Times New Roman"/>
          <w:szCs w:val="28"/>
        </w:rPr>
        <w:t>р</w:t>
      </w:r>
      <w:r w:rsidRPr="0047089C">
        <w:rPr>
          <w:rFonts w:ascii="Times New Roman" w:eastAsia="Times New Roman" w:hAnsi="Times New Roman" w:cs="Times New Roman"/>
          <w:szCs w:val="28"/>
        </w:rPr>
        <w:t>мой, величиной, цветом, пространственными соотношениями. Перед ребенком всегда ст</w:t>
      </w:r>
      <w:r w:rsidRPr="0047089C">
        <w:rPr>
          <w:rFonts w:ascii="Times New Roman" w:eastAsia="Times New Roman" w:hAnsi="Times New Roman" w:cs="Times New Roman"/>
          <w:szCs w:val="28"/>
        </w:rPr>
        <w:t>а</w:t>
      </w:r>
      <w:r w:rsidRPr="0047089C">
        <w:rPr>
          <w:rFonts w:ascii="Times New Roman" w:eastAsia="Times New Roman" w:hAnsi="Times New Roman" w:cs="Times New Roman"/>
          <w:szCs w:val="28"/>
        </w:rPr>
        <w:t>вится умственная задача. Он старается добит</w:t>
      </w:r>
      <w:r w:rsidRPr="0047089C">
        <w:rPr>
          <w:rFonts w:ascii="Times New Roman" w:eastAsia="Times New Roman" w:hAnsi="Times New Roman" w:cs="Times New Roman"/>
          <w:szCs w:val="28"/>
        </w:rPr>
        <w:t>ь</w:t>
      </w:r>
      <w:r w:rsidRPr="0047089C">
        <w:rPr>
          <w:rFonts w:ascii="Times New Roman" w:eastAsia="Times New Roman" w:hAnsi="Times New Roman" w:cs="Times New Roman"/>
          <w:szCs w:val="28"/>
        </w:rPr>
        <w:t>ся результата — собрать башенку, собрать б</w:t>
      </w:r>
      <w:r w:rsidRPr="0047089C">
        <w:rPr>
          <w:rFonts w:ascii="Times New Roman" w:eastAsia="Times New Roman" w:hAnsi="Times New Roman" w:cs="Times New Roman"/>
          <w:szCs w:val="28"/>
        </w:rPr>
        <w:t>у</w:t>
      </w:r>
      <w:r w:rsidRPr="0047089C">
        <w:rPr>
          <w:rFonts w:ascii="Times New Roman" w:eastAsia="Times New Roman" w:hAnsi="Times New Roman" w:cs="Times New Roman"/>
          <w:szCs w:val="28"/>
        </w:rPr>
        <w:t>сы и т. д. Цель этих игр — способствовать з</w:t>
      </w:r>
      <w:r w:rsidRPr="0047089C">
        <w:rPr>
          <w:rFonts w:ascii="Times New Roman" w:eastAsia="Times New Roman" w:hAnsi="Times New Roman" w:cs="Times New Roman"/>
          <w:szCs w:val="28"/>
        </w:rPr>
        <w:t>а</w:t>
      </w:r>
      <w:r w:rsidRPr="0047089C">
        <w:rPr>
          <w:rFonts w:ascii="Times New Roman" w:eastAsia="Times New Roman" w:hAnsi="Times New Roman" w:cs="Times New Roman"/>
          <w:szCs w:val="28"/>
        </w:rPr>
        <w:t>креплению качеств предметов (величина, фо</w:t>
      </w:r>
      <w:r w:rsidRPr="0047089C">
        <w:rPr>
          <w:rFonts w:ascii="Times New Roman" w:eastAsia="Times New Roman" w:hAnsi="Times New Roman" w:cs="Times New Roman"/>
          <w:szCs w:val="28"/>
        </w:rPr>
        <w:t>р</w:t>
      </w:r>
      <w:r w:rsidRPr="0047089C">
        <w:rPr>
          <w:rFonts w:ascii="Times New Roman" w:eastAsia="Times New Roman" w:hAnsi="Times New Roman" w:cs="Times New Roman"/>
          <w:szCs w:val="28"/>
        </w:rPr>
        <w:t>ма, цвет).</w:t>
      </w:r>
    </w:p>
    <w:p w:rsidR="00BC4ABF" w:rsidRPr="0047089C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47089C">
        <w:rPr>
          <w:rFonts w:ascii="Times New Roman" w:eastAsia="Times New Roman" w:hAnsi="Times New Roman" w:cs="Times New Roman"/>
          <w:szCs w:val="28"/>
        </w:rPr>
        <w:t>Ограничиваясь этим перечислением д</w:t>
      </w:r>
      <w:r w:rsidRPr="0047089C">
        <w:rPr>
          <w:rFonts w:ascii="Times New Roman" w:eastAsia="Times New Roman" w:hAnsi="Times New Roman" w:cs="Times New Roman"/>
          <w:szCs w:val="28"/>
        </w:rPr>
        <w:t>и</w:t>
      </w:r>
      <w:r w:rsidRPr="0047089C">
        <w:rPr>
          <w:rFonts w:ascii="Times New Roman" w:eastAsia="Times New Roman" w:hAnsi="Times New Roman" w:cs="Times New Roman"/>
          <w:szCs w:val="28"/>
        </w:rPr>
        <w:t>дактических игр, важно отметить, что каждая игра дает упражнения, полезные для умстве</w:t>
      </w:r>
      <w:r w:rsidRPr="0047089C">
        <w:rPr>
          <w:rFonts w:ascii="Times New Roman" w:eastAsia="Times New Roman" w:hAnsi="Times New Roman" w:cs="Times New Roman"/>
          <w:szCs w:val="28"/>
        </w:rPr>
        <w:t>н</w:t>
      </w:r>
      <w:r w:rsidRPr="0047089C">
        <w:rPr>
          <w:rFonts w:ascii="Times New Roman" w:eastAsia="Times New Roman" w:hAnsi="Times New Roman" w:cs="Times New Roman"/>
          <w:szCs w:val="28"/>
        </w:rPr>
        <w:t>ного развития детей и их воспитания. Роль д</w:t>
      </w:r>
      <w:r w:rsidRPr="0047089C">
        <w:rPr>
          <w:rFonts w:ascii="Times New Roman" w:eastAsia="Times New Roman" w:hAnsi="Times New Roman" w:cs="Times New Roman"/>
          <w:szCs w:val="28"/>
        </w:rPr>
        <w:t>и</w:t>
      </w:r>
      <w:r w:rsidRPr="0047089C">
        <w:rPr>
          <w:rFonts w:ascii="Times New Roman" w:eastAsia="Times New Roman" w:hAnsi="Times New Roman" w:cs="Times New Roman"/>
          <w:szCs w:val="28"/>
        </w:rPr>
        <w:t>дактических игр в сенсорном воспитании очень велика. Дидактическая игра помогает ребенку узнать, как устроен окружающий мир, и расширить его кругозор. Дидактические и</w:t>
      </w:r>
      <w:r w:rsidRPr="0047089C">
        <w:rPr>
          <w:rFonts w:ascii="Times New Roman" w:eastAsia="Times New Roman" w:hAnsi="Times New Roman" w:cs="Times New Roman"/>
          <w:szCs w:val="28"/>
        </w:rPr>
        <w:t>г</w:t>
      </w:r>
      <w:r w:rsidRPr="0047089C">
        <w:rPr>
          <w:rFonts w:ascii="Times New Roman" w:eastAsia="Times New Roman" w:hAnsi="Times New Roman" w:cs="Times New Roman"/>
          <w:szCs w:val="28"/>
        </w:rPr>
        <w:t>ры выполняют функцию — контроль над с</w:t>
      </w:r>
      <w:r w:rsidRPr="0047089C">
        <w:rPr>
          <w:rFonts w:ascii="Times New Roman" w:eastAsia="Times New Roman" w:hAnsi="Times New Roman" w:cs="Times New Roman"/>
          <w:szCs w:val="28"/>
        </w:rPr>
        <w:t>о</w:t>
      </w:r>
      <w:r w:rsidRPr="0047089C">
        <w:rPr>
          <w:rFonts w:ascii="Times New Roman" w:eastAsia="Times New Roman" w:hAnsi="Times New Roman" w:cs="Times New Roman"/>
          <w:szCs w:val="28"/>
        </w:rPr>
        <w:t>стоянием сенсорного развития детей. В каждой игре учебно-познавательное начало выражае</w:t>
      </w:r>
      <w:r w:rsidRPr="0047089C">
        <w:rPr>
          <w:rFonts w:ascii="Times New Roman" w:eastAsia="Times New Roman" w:hAnsi="Times New Roman" w:cs="Times New Roman"/>
          <w:szCs w:val="28"/>
        </w:rPr>
        <w:t>т</w:t>
      </w:r>
      <w:r w:rsidRPr="0047089C">
        <w:rPr>
          <w:rFonts w:ascii="Times New Roman" w:eastAsia="Times New Roman" w:hAnsi="Times New Roman" w:cs="Times New Roman"/>
          <w:szCs w:val="28"/>
        </w:rPr>
        <w:t>ся в определенных дидактических задачах, преследующих цели сенсорного и умственного восприятия детей. Дидактическая игра позв</w:t>
      </w:r>
      <w:r w:rsidRPr="0047089C">
        <w:rPr>
          <w:rFonts w:ascii="Times New Roman" w:eastAsia="Times New Roman" w:hAnsi="Times New Roman" w:cs="Times New Roman"/>
          <w:szCs w:val="28"/>
        </w:rPr>
        <w:t>о</w:t>
      </w:r>
      <w:r w:rsidRPr="0047089C">
        <w:rPr>
          <w:rFonts w:ascii="Times New Roman" w:eastAsia="Times New Roman" w:hAnsi="Times New Roman" w:cs="Times New Roman"/>
          <w:szCs w:val="28"/>
        </w:rPr>
        <w:t>ляет обеспечивать нужное количество повт</w:t>
      </w:r>
      <w:r w:rsidRPr="0047089C">
        <w:rPr>
          <w:rFonts w:ascii="Times New Roman" w:eastAsia="Times New Roman" w:hAnsi="Times New Roman" w:cs="Times New Roman"/>
          <w:szCs w:val="28"/>
        </w:rPr>
        <w:t>о</w:t>
      </w:r>
      <w:r w:rsidRPr="0047089C">
        <w:rPr>
          <w:rFonts w:ascii="Times New Roman" w:eastAsia="Times New Roman" w:hAnsi="Times New Roman" w:cs="Times New Roman"/>
          <w:szCs w:val="28"/>
        </w:rPr>
        <w:lastRenderedPageBreak/>
        <w:t>рений на разном материале при сохранении эмоционально-положительного отношения к заданию, необходимое восприятия цвета у м</w:t>
      </w:r>
      <w:r w:rsidRPr="0047089C">
        <w:rPr>
          <w:rFonts w:ascii="Times New Roman" w:eastAsia="Times New Roman" w:hAnsi="Times New Roman" w:cs="Times New Roman"/>
          <w:szCs w:val="28"/>
        </w:rPr>
        <w:t>а</w:t>
      </w:r>
      <w:r>
        <w:rPr>
          <w:rFonts w:ascii="Times New Roman" w:eastAsia="Times New Roman" w:hAnsi="Times New Roman" w:cs="Times New Roman"/>
          <w:szCs w:val="28"/>
        </w:rPr>
        <w:t xml:space="preserve">лышей. </w:t>
      </w:r>
      <w:r w:rsidRPr="0047089C">
        <w:rPr>
          <w:rFonts w:ascii="Times New Roman" w:eastAsia="Times New Roman" w:hAnsi="Times New Roman" w:cs="Times New Roman"/>
          <w:szCs w:val="28"/>
        </w:rPr>
        <w:t>Дидактическая игра в отличие от др</w:t>
      </w:r>
      <w:r w:rsidRPr="0047089C">
        <w:rPr>
          <w:rFonts w:ascii="Times New Roman" w:eastAsia="Times New Roman" w:hAnsi="Times New Roman" w:cs="Times New Roman"/>
          <w:szCs w:val="28"/>
        </w:rPr>
        <w:t>у</w:t>
      </w:r>
      <w:r w:rsidRPr="0047089C">
        <w:rPr>
          <w:rFonts w:ascii="Times New Roman" w:eastAsia="Times New Roman" w:hAnsi="Times New Roman" w:cs="Times New Roman"/>
          <w:szCs w:val="28"/>
        </w:rPr>
        <w:t>гих непосредственных образовательных пр</w:t>
      </w:r>
      <w:r w:rsidRPr="0047089C">
        <w:rPr>
          <w:rFonts w:ascii="Times New Roman" w:eastAsia="Times New Roman" w:hAnsi="Times New Roman" w:cs="Times New Roman"/>
          <w:szCs w:val="28"/>
        </w:rPr>
        <w:t>о</w:t>
      </w:r>
      <w:r w:rsidRPr="0047089C">
        <w:rPr>
          <w:rFonts w:ascii="Times New Roman" w:eastAsia="Times New Roman" w:hAnsi="Times New Roman" w:cs="Times New Roman"/>
          <w:szCs w:val="28"/>
        </w:rPr>
        <w:t xml:space="preserve">цессов является учебно-познавательной. Дети учатся играя. </w:t>
      </w:r>
    </w:p>
    <w:p w:rsidR="00BC4ABF" w:rsidRPr="0047089C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47089C">
        <w:rPr>
          <w:rFonts w:ascii="Times New Roman" w:eastAsia="Times New Roman" w:hAnsi="Times New Roman" w:cs="Times New Roman"/>
          <w:szCs w:val="28"/>
        </w:rPr>
        <w:t>Таким образом, можно с уверенностью утверждать, что ведущей формой сенсорного воспитания являются дидактические игры. Только при определенной системе проведения дидактических игр можно добиться сенсорн</w:t>
      </w:r>
      <w:r w:rsidRPr="0047089C">
        <w:rPr>
          <w:rFonts w:ascii="Times New Roman" w:eastAsia="Times New Roman" w:hAnsi="Times New Roman" w:cs="Times New Roman"/>
          <w:szCs w:val="28"/>
        </w:rPr>
        <w:t>о</w:t>
      </w:r>
      <w:r w:rsidRPr="0047089C">
        <w:rPr>
          <w:rFonts w:ascii="Times New Roman" w:eastAsia="Times New Roman" w:hAnsi="Times New Roman" w:cs="Times New Roman"/>
          <w:szCs w:val="28"/>
        </w:rPr>
        <w:t>го развития.</w:t>
      </w:r>
    </w:p>
    <w:p w:rsidR="00BC4ABF" w:rsidRPr="0047089C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47089C">
        <w:rPr>
          <w:rFonts w:ascii="Times New Roman" w:eastAsia="Times New Roman" w:hAnsi="Times New Roman" w:cs="Times New Roman"/>
          <w:szCs w:val="28"/>
        </w:rPr>
        <w:t>В своей работе использую следующие технологии: информационно коммуникати</w:t>
      </w:r>
      <w:r w:rsidRPr="0047089C">
        <w:rPr>
          <w:rFonts w:ascii="Times New Roman" w:eastAsia="Times New Roman" w:hAnsi="Times New Roman" w:cs="Times New Roman"/>
          <w:szCs w:val="28"/>
        </w:rPr>
        <w:t>в</w:t>
      </w:r>
      <w:r w:rsidRPr="0047089C">
        <w:rPr>
          <w:rFonts w:ascii="Times New Roman" w:eastAsia="Times New Roman" w:hAnsi="Times New Roman" w:cs="Times New Roman"/>
          <w:szCs w:val="28"/>
        </w:rPr>
        <w:t>ные, здоровьесберегающие, игровые, личнос</w:t>
      </w:r>
      <w:r w:rsidRPr="0047089C">
        <w:rPr>
          <w:rFonts w:ascii="Times New Roman" w:eastAsia="Times New Roman" w:hAnsi="Times New Roman" w:cs="Times New Roman"/>
          <w:szCs w:val="28"/>
        </w:rPr>
        <w:t>т</w:t>
      </w:r>
      <w:r w:rsidRPr="0047089C">
        <w:rPr>
          <w:rFonts w:ascii="Times New Roman" w:eastAsia="Times New Roman" w:hAnsi="Times New Roman" w:cs="Times New Roman"/>
          <w:szCs w:val="28"/>
        </w:rPr>
        <w:t>но — ориентированные, исследовательские.</w:t>
      </w:r>
    </w:p>
    <w:p w:rsidR="00BC4ABF" w:rsidRPr="0047089C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47089C">
        <w:rPr>
          <w:rFonts w:ascii="Times New Roman" w:eastAsia="Times New Roman" w:hAnsi="Times New Roman" w:cs="Times New Roman"/>
          <w:szCs w:val="28"/>
        </w:rPr>
        <w:t>Дидактический материал подбираю с уч</w:t>
      </w:r>
      <w:r w:rsidRPr="0047089C">
        <w:rPr>
          <w:rFonts w:ascii="Times New Roman" w:eastAsia="Times New Roman" w:hAnsi="Times New Roman" w:cs="Times New Roman"/>
          <w:szCs w:val="28"/>
        </w:rPr>
        <w:t>ё</w:t>
      </w:r>
      <w:r w:rsidRPr="0047089C">
        <w:rPr>
          <w:rFonts w:ascii="Times New Roman" w:eastAsia="Times New Roman" w:hAnsi="Times New Roman" w:cs="Times New Roman"/>
          <w:szCs w:val="28"/>
        </w:rPr>
        <w:t>том следующих принципов: принцип нагля</w:t>
      </w:r>
      <w:r w:rsidRPr="0047089C">
        <w:rPr>
          <w:rFonts w:ascii="Times New Roman" w:eastAsia="Times New Roman" w:hAnsi="Times New Roman" w:cs="Times New Roman"/>
          <w:szCs w:val="28"/>
        </w:rPr>
        <w:t>д</w:t>
      </w:r>
      <w:r w:rsidRPr="0047089C">
        <w:rPr>
          <w:rFonts w:ascii="Times New Roman" w:eastAsia="Times New Roman" w:hAnsi="Times New Roman" w:cs="Times New Roman"/>
          <w:szCs w:val="28"/>
        </w:rPr>
        <w:t>ности, принцип доступности и прочности, си</w:t>
      </w:r>
      <w:r w:rsidRPr="0047089C">
        <w:rPr>
          <w:rFonts w:ascii="Times New Roman" w:eastAsia="Times New Roman" w:hAnsi="Times New Roman" w:cs="Times New Roman"/>
          <w:szCs w:val="28"/>
        </w:rPr>
        <w:t>с</w:t>
      </w:r>
      <w:r w:rsidRPr="0047089C">
        <w:rPr>
          <w:rFonts w:ascii="Times New Roman" w:eastAsia="Times New Roman" w:hAnsi="Times New Roman" w:cs="Times New Roman"/>
          <w:szCs w:val="28"/>
        </w:rPr>
        <w:t>тематичности и последовательности.</w:t>
      </w:r>
    </w:p>
    <w:p w:rsidR="00BC4ABF" w:rsidRPr="0047089C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47089C">
        <w:rPr>
          <w:rFonts w:ascii="Times New Roman" w:eastAsia="Times New Roman" w:hAnsi="Times New Roman" w:cs="Times New Roman"/>
          <w:szCs w:val="28"/>
        </w:rPr>
        <w:t>Особый акцент я делаю на умелый подбор игрушек, организацию развивающей среды, сферу общения. Опираясь на возрастные п</w:t>
      </w:r>
      <w:r w:rsidRPr="0047089C">
        <w:rPr>
          <w:rFonts w:ascii="Times New Roman" w:eastAsia="Times New Roman" w:hAnsi="Times New Roman" w:cs="Times New Roman"/>
          <w:szCs w:val="28"/>
        </w:rPr>
        <w:t>о</w:t>
      </w:r>
      <w:r w:rsidRPr="0047089C">
        <w:rPr>
          <w:rFonts w:ascii="Times New Roman" w:eastAsia="Times New Roman" w:hAnsi="Times New Roman" w:cs="Times New Roman"/>
          <w:szCs w:val="28"/>
        </w:rPr>
        <w:t>знавательные способности детей, приобщаю к миру вещей. Обучаю новому и интересному, используя при этом увлекательную игровую форму.</w:t>
      </w:r>
    </w:p>
    <w:p w:rsidR="00BC4ABF" w:rsidRDefault="00BC4ABF" w:rsidP="00BC4AB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47089C">
        <w:rPr>
          <w:rFonts w:ascii="Times New Roman" w:eastAsia="Times New Roman" w:hAnsi="Times New Roman" w:cs="Times New Roman"/>
          <w:szCs w:val="28"/>
        </w:rPr>
        <w:t>Таким образом, сенсорное воспитание служит основой познания мира, первой ступ</w:t>
      </w:r>
      <w:r w:rsidRPr="0047089C">
        <w:rPr>
          <w:rFonts w:ascii="Times New Roman" w:eastAsia="Times New Roman" w:hAnsi="Times New Roman" w:cs="Times New Roman"/>
          <w:szCs w:val="28"/>
        </w:rPr>
        <w:t>е</w:t>
      </w:r>
      <w:r w:rsidRPr="0047089C">
        <w:rPr>
          <w:rFonts w:ascii="Times New Roman" w:eastAsia="Times New Roman" w:hAnsi="Times New Roman" w:cs="Times New Roman"/>
          <w:szCs w:val="28"/>
        </w:rPr>
        <w:t>нью которого является чувственный опыт. У</w:t>
      </w:r>
      <w:r w:rsidRPr="0047089C">
        <w:rPr>
          <w:rFonts w:ascii="Times New Roman" w:eastAsia="Times New Roman" w:hAnsi="Times New Roman" w:cs="Times New Roman"/>
          <w:szCs w:val="28"/>
        </w:rPr>
        <w:t>с</w:t>
      </w:r>
      <w:r w:rsidRPr="0047089C">
        <w:rPr>
          <w:rFonts w:ascii="Times New Roman" w:eastAsia="Times New Roman" w:hAnsi="Times New Roman" w:cs="Times New Roman"/>
          <w:szCs w:val="28"/>
        </w:rPr>
        <w:t>пешность умственного, физического, эстет</w:t>
      </w:r>
      <w:r w:rsidRPr="0047089C">
        <w:rPr>
          <w:rFonts w:ascii="Times New Roman" w:eastAsia="Times New Roman" w:hAnsi="Times New Roman" w:cs="Times New Roman"/>
          <w:szCs w:val="28"/>
        </w:rPr>
        <w:t>и</w:t>
      </w:r>
      <w:r w:rsidRPr="0047089C">
        <w:rPr>
          <w:rFonts w:ascii="Times New Roman" w:eastAsia="Times New Roman" w:hAnsi="Times New Roman" w:cs="Times New Roman"/>
          <w:szCs w:val="28"/>
        </w:rPr>
        <w:t>ческого воспитания в значительной степени зависит от уровня сенсорного развития де</w:t>
      </w:r>
      <w:r>
        <w:rPr>
          <w:rFonts w:ascii="Times New Roman" w:eastAsia="Times New Roman" w:hAnsi="Times New Roman" w:cs="Times New Roman"/>
          <w:szCs w:val="28"/>
        </w:rPr>
        <w:t>тей, т.</w:t>
      </w:r>
      <w:r w:rsidRPr="0047089C">
        <w:rPr>
          <w:rFonts w:ascii="Times New Roman" w:eastAsia="Times New Roman" w:hAnsi="Times New Roman" w:cs="Times New Roman"/>
          <w:szCs w:val="28"/>
        </w:rPr>
        <w:t>е. от того, насколько совершенно ребенок слышит, видит, осязает окружающее.</w:t>
      </w:r>
    </w:p>
    <w:p w:rsidR="00BC4ABF" w:rsidRPr="0047089C" w:rsidRDefault="00BC4ABF" w:rsidP="00BC4ABF">
      <w:pPr>
        <w:shd w:val="clear" w:color="auto" w:fill="FFFFFF"/>
        <w:spacing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47089C">
        <w:rPr>
          <w:rFonts w:ascii="Times New Roman" w:eastAsia="Times New Roman" w:hAnsi="Times New Roman" w:cs="Times New Roman"/>
          <w:b/>
          <w:szCs w:val="28"/>
        </w:rPr>
        <w:t>Литература:</w:t>
      </w:r>
    </w:p>
    <w:p w:rsidR="00BC4ABF" w:rsidRPr="000C1D94" w:rsidRDefault="00BC4ABF" w:rsidP="009F788E">
      <w:pPr>
        <w:pStyle w:val="ac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0C1D94">
        <w:rPr>
          <w:rFonts w:ascii="Times New Roman" w:eastAsia="Times New Roman" w:hAnsi="Times New Roman" w:cs="Times New Roman"/>
          <w:szCs w:val="28"/>
        </w:rPr>
        <w:t>Ткачева В.В., Борякова Н.Ю., Соболева А.В. Практикум по развитию литерату</w:t>
      </w:r>
      <w:r w:rsidRPr="000C1D94">
        <w:rPr>
          <w:rFonts w:ascii="Times New Roman" w:eastAsia="Times New Roman" w:hAnsi="Times New Roman" w:cs="Times New Roman"/>
          <w:szCs w:val="28"/>
        </w:rPr>
        <w:t>р</w:t>
      </w:r>
      <w:r w:rsidRPr="000C1D94">
        <w:rPr>
          <w:rFonts w:ascii="Times New Roman" w:eastAsia="Times New Roman" w:hAnsi="Times New Roman" w:cs="Times New Roman"/>
          <w:szCs w:val="28"/>
        </w:rPr>
        <w:t>ной деятельности у дошкольников под р</w:t>
      </w:r>
      <w:r w:rsidRPr="000C1D94">
        <w:rPr>
          <w:rFonts w:ascii="Times New Roman" w:eastAsia="Times New Roman" w:hAnsi="Times New Roman" w:cs="Times New Roman"/>
          <w:szCs w:val="28"/>
        </w:rPr>
        <w:t>е</w:t>
      </w:r>
      <w:r w:rsidRPr="000C1D94">
        <w:rPr>
          <w:rFonts w:ascii="Times New Roman" w:eastAsia="Times New Roman" w:hAnsi="Times New Roman" w:cs="Times New Roman"/>
          <w:szCs w:val="28"/>
        </w:rPr>
        <w:t>дакцией проф. Т.Б. Филичёвой  - М; Гном-Пресс.1999г.</w:t>
      </w:r>
    </w:p>
    <w:p w:rsidR="00BC4ABF" w:rsidRPr="000C1D94" w:rsidRDefault="00BC4ABF" w:rsidP="009F788E">
      <w:pPr>
        <w:pStyle w:val="ac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Cs w:val="28"/>
        </w:rPr>
      </w:pPr>
      <w:r w:rsidRPr="000C1D94">
        <w:rPr>
          <w:rFonts w:ascii="Times New Roman" w:eastAsia="Times New Roman" w:hAnsi="Times New Roman" w:cs="Times New Roman"/>
          <w:szCs w:val="28"/>
        </w:rPr>
        <w:t>Психолого - педагогическая диагностика развития детей раннего и дошкольного возраста. Методическое пособие (под р</w:t>
      </w:r>
      <w:r w:rsidRPr="000C1D94">
        <w:rPr>
          <w:rFonts w:ascii="Times New Roman" w:eastAsia="Times New Roman" w:hAnsi="Times New Roman" w:cs="Times New Roman"/>
          <w:szCs w:val="28"/>
        </w:rPr>
        <w:t>е</w:t>
      </w:r>
      <w:r w:rsidRPr="000C1D94">
        <w:rPr>
          <w:rFonts w:ascii="Times New Roman" w:eastAsia="Times New Roman" w:hAnsi="Times New Roman" w:cs="Times New Roman"/>
          <w:szCs w:val="28"/>
        </w:rPr>
        <w:t>дакцией Е.А. Стребелёвой. – М.Просвещение 2004г).</w:t>
      </w:r>
    </w:p>
    <w:p w:rsidR="00BC4ABF" w:rsidRPr="00330F06" w:rsidRDefault="00BC4ABF" w:rsidP="00BC4AB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6"/>
          <w:szCs w:val="26"/>
        </w:rPr>
        <w:sectPr w:rsidR="00BC4ABF" w:rsidRPr="00330F06" w:rsidSect="00E815A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50733" w:rsidRPr="00867D69" w:rsidRDefault="00150733" w:rsidP="00BC4ABF">
      <w:pPr>
        <w:spacing w:after="0" w:line="240" w:lineRule="auto"/>
        <w:ind w:right="57" w:firstLine="567"/>
        <w:jc w:val="right"/>
        <w:rPr>
          <w:rFonts w:ascii="Times New Roman" w:hAnsi="Times New Roman" w:cs="Times New Roman"/>
          <w:b/>
          <w:i/>
          <w:sz w:val="24"/>
        </w:rPr>
      </w:pPr>
    </w:p>
    <w:p w:rsidR="00BC4ABF" w:rsidRPr="00DD14DD" w:rsidRDefault="00BC4ABF" w:rsidP="00150733">
      <w:pPr>
        <w:spacing w:after="0"/>
        <w:ind w:right="57" w:firstLine="567"/>
        <w:jc w:val="right"/>
        <w:rPr>
          <w:rFonts w:ascii="Times New Roman" w:hAnsi="Times New Roman" w:cs="Times New Roman"/>
          <w:b/>
          <w:i/>
          <w:sz w:val="24"/>
        </w:rPr>
      </w:pPr>
      <w:r w:rsidRPr="00150733">
        <w:rPr>
          <w:rFonts w:ascii="Times New Roman" w:hAnsi="Times New Roman" w:cs="Times New Roman"/>
          <w:b/>
          <w:i/>
          <w:sz w:val="28"/>
        </w:rPr>
        <w:t>Полякова Оксана Ивановна</w:t>
      </w:r>
      <w:r>
        <w:rPr>
          <w:rFonts w:ascii="Times New Roman" w:hAnsi="Times New Roman" w:cs="Times New Roman"/>
          <w:b/>
          <w:i/>
          <w:sz w:val="24"/>
        </w:rPr>
        <w:t>,</w:t>
      </w:r>
    </w:p>
    <w:p w:rsidR="00BC4ABF" w:rsidRPr="00150733" w:rsidRDefault="00BC4ABF" w:rsidP="00150733">
      <w:pPr>
        <w:spacing w:after="0"/>
        <w:ind w:right="57" w:firstLine="567"/>
        <w:jc w:val="right"/>
        <w:rPr>
          <w:rFonts w:ascii="Times New Roman" w:hAnsi="Times New Roman" w:cs="Times New Roman"/>
          <w:i/>
          <w:sz w:val="24"/>
        </w:rPr>
      </w:pPr>
      <w:r w:rsidRPr="00150733">
        <w:rPr>
          <w:rFonts w:ascii="Times New Roman" w:hAnsi="Times New Roman" w:cs="Times New Roman"/>
          <w:i/>
          <w:sz w:val="24"/>
        </w:rPr>
        <w:t>воспитатель</w:t>
      </w:r>
    </w:p>
    <w:p w:rsidR="00BC4ABF" w:rsidRPr="00E815AC" w:rsidRDefault="00BC4ABF" w:rsidP="00150733">
      <w:pPr>
        <w:spacing w:after="0"/>
        <w:ind w:right="57" w:firstLine="56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МБДОУ</w:t>
      </w:r>
      <w:r w:rsidRPr="00E815AC">
        <w:rPr>
          <w:rFonts w:ascii="Times New Roman" w:hAnsi="Times New Roman" w:cs="Times New Roman"/>
          <w:i/>
        </w:rPr>
        <w:t xml:space="preserve"> ЦРР – д/с «Золушка»</w:t>
      </w:r>
      <w:r>
        <w:rPr>
          <w:rFonts w:ascii="Times New Roman" w:hAnsi="Times New Roman" w:cs="Times New Roman"/>
          <w:i/>
        </w:rPr>
        <w:t>,</w:t>
      </w:r>
    </w:p>
    <w:p w:rsidR="00BC4ABF" w:rsidRPr="00E815AC" w:rsidRDefault="00BC4ABF" w:rsidP="00150733">
      <w:pPr>
        <w:spacing w:after="0"/>
        <w:ind w:right="57" w:firstLine="56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город Когалым, </w:t>
      </w:r>
      <w:r w:rsidRPr="00E815AC">
        <w:rPr>
          <w:rFonts w:ascii="Times New Roman" w:hAnsi="Times New Roman" w:cs="Times New Roman"/>
          <w:i/>
        </w:rPr>
        <w:t>ХМАО - Югра</w:t>
      </w:r>
    </w:p>
    <w:p w:rsidR="00BC4ABF" w:rsidRPr="00E815AC" w:rsidRDefault="00BC4ABF" w:rsidP="00BC4ABF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4ABF" w:rsidRPr="00DD14DD" w:rsidRDefault="00BC4ABF" w:rsidP="00BC4ABF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b/>
          <w:sz w:val="24"/>
        </w:rPr>
      </w:pPr>
      <w:r w:rsidRPr="00DD14DD">
        <w:rPr>
          <w:rFonts w:ascii="Times New Roman" w:hAnsi="Times New Roman" w:cs="Times New Roman"/>
          <w:b/>
          <w:sz w:val="24"/>
        </w:rPr>
        <w:t xml:space="preserve">Конспект непосредственно образовательной деятельности </w:t>
      </w:r>
    </w:p>
    <w:p w:rsidR="00BC4ABF" w:rsidRPr="00DD14DD" w:rsidRDefault="00BC4ABF" w:rsidP="00BC4ABF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sz w:val="24"/>
        </w:rPr>
      </w:pPr>
      <w:r w:rsidRPr="00DD14DD">
        <w:rPr>
          <w:rFonts w:ascii="Times New Roman" w:hAnsi="Times New Roman" w:cs="Times New Roman"/>
          <w:b/>
          <w:sz w:val="24"/>
        </w:rPr>
        <w:t xml:space="preserve">по образовательной области «Познание» </w:t>
      </w:r>
      <w:r w:rsidRPr="00DD14DD">
        <w:rPr>
          <w:rFonts w:ascii="Times New Roman" w:hAnsi="Times New Roman" w:cs="Times New Roman"/>
          <w:sz w:val="24"/>
        </w:rPr>
        <w:t>в подготовительной группе</w:t>
      </w:r>
    </w:p>
    <w:p w:rsidR="00BC4ABF" w:rsidRPr="00DD14DD" w:rsidRDefault="00BC4ABF" w:rsidP="00BC4ABF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i/>
          <w:sz w:val="24"/>
        </w:rPr>
      </w:pPr>
      <w:r w:rsidRPr="00DD14DD">
        <w:rPr>
          <w:rFonts w:ascii="Times New Roman" w:hAnsi="Times New Roman" w:cs="Times New Roman"/>
          <w:b/>
          <w:sz w:val="24"/>
        </w:rPr>
        <w:t>Тема: «Весна»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Цель:</w:t>
      </w:r>
      <w:r w:rsidRPr="00E815AC">
        <w:rPr>
          <w:rFonts w:ascii="Times New Roman" w:hAnsi="Times New Roman" w:cs="Times New Roman"/>
          <w:sz w:val="18"/>
          <w:szCs w:val="18"/>
        </w:rPr>
        <w:t xml:space="preserve"> Расширять и обогащать знания детей о весенних изменениях в природе, уточнить знания о зимующих и пер</w:t>
      </w:r>
      <w:r w:rsidRPr="00E815AC">
        <w:rPr>
          <w:rFonts w:ascii="Times New Roman" w:hAnsi="Times New Roman" w:cs="Times New Roman"/>
          <w:sz w:val="18"/>
          <w:szCs w:val="18"/>
        </w:rPr>
        <w:t>е</w:t>
      </w:r>
      <w:r w:rsidRPr="00E815AC">
        <w:rPr>
          <w:rFonts w:ascii="Times New Roman" w:hAnsi="Times New Roman" w:cs="Times New Roman"/>
          <w:sz w:val="18"/>
          <w:szCs w:val="18"/>
        </w:rPr>
        <w:t>летных птицах.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Образовательные задачи:</w:t>
      </w:r>
      <w:r w:rsidRPr="00E815AC">
        <w:rPr>
          <w:rFonts w:ascii="Times New Roman" w:hAnsi="Times New Roman" w:cs="Times New Roman"/>
          <w:sz w:val="18"/>
          <w:szCs w:val="18"/>
        </w:rPr>
        <w:t xml:space="preserve"> способствовать закреплению у детей умению устанавливать связь между признаками в природе, используя объекты живой и неживой природы, делать выводы, умозаключения, учить группировать предметы методом исключения.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Развивающие задачи:</w:t>
      </w:r>
      <w:r w:rsidRPr="00E815AC">
        <w:rPr>
          <w:rFonts w:ascii="Times New Roman" w:hAnsi="Times New Roman" w:cs="Times New Roman"/>
          <w:sz w:val="18"/>
          <w:szCs w:val="18"/>
        </w:rPr>
        <w:t xml:space="preserve"> способствовать развитию связной речи, закреплять умение отвечать на вопросы полным предложением, развивать память, внимание, мышление, обогащать словарь.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Воспитательные задачи:</w:t>
      </w:r>
      <w:r w:rsidRPr="00E815AC">
        <w:rPr>
          <w:rFonts w:ascii="Times New Roman" w:hAnsi="Times New Roman" w:cs="Times New Roman"/>
          <w:sz w:val="18"/>
          <w:szCs w:val="18"/>
        </w:rPr>
        <w:t xml:space="preserve"> формировать навыки культуры поведения в природе, правильного взаимодействия с пр</w:t>
      </w:r>
      <w:r w:rsidRPr="00E815AC">
        <w:rPr>
          <w:rFonts w:ascii="Times New Roman" w:hAnsi="Times New Roman" w:cs="Times New Roman"/>
          <w:sz w:val="18"/>
          <w:szCs w:val="18"/>
        </w:rPr>
        <w:t>и</w:t>
      </w:r>
      <w:r w:rsidRPr="00E815AC">
        <w:rPr>
          <w:rFonts w:ascii="Times New Roman" w:hAnsi="Times New Roman" w:cs="Times New Roman"/>
          <w:sz w:val="18"/>
          <w:szCs w:val="18"/>
        </w:rPr>
        <w:t>родой.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Предварительная работа</w:t>
      </w:r>
      <w:r w:rsidRPr="00E815AC">
        <w:rPr>
          <w:rFonts w:ascii="Times New Roman" w:hAnsi="Times New Roman" w:cs="Times New Roman"/>
          <w:sz w:val="18"/>
          <w:szCs w:val="18"/>
        </w:rPr>
        <w:t>: наблюдение на прогулке за весенними изменениями, чтение художественной литерат</w:t>
      </w:r>
      <w:r w:rsidRPr="00E815AC">
        <w:rPr>
          <w:rFonts w:ascii="Times New Roman" w:hAnsi="Times New Roman" w:cs="Times New Roman"/>
          <w:sz w:val="18"/>
          <w:szCs w:val="18"/>
        </w:rPr>
        <w:t>у</w:t>
      </w:r>
      <w:r w:rsidRPr="00E815AC">
        <w:rPr>
          <w:rFonts w:ascii="Times New Roman" w:hAnsi="Times New Roman" w:cs="Times New Roman"/>
          <w:sz w:val="18"/>
          <w:szCs w:val="18"/>
        </w:rPr>
        <w:t>ры: В.Бианки: «Три весны», Ф.Тютчев: «Зима недаром злится», М.Пришвин «Светлая капель», Г.Скребицкий: «Весенняя песня», отгадывание весенних загадок, чтение народных  пословиц и поговорок, народных примет о весне.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Словарная работа:</w:t>
      </w:r>
      <w:r w:rsidRPr="00E815A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sz w:val="18"/>
          <w:szCs w:val="18"/>
        </w:rPr>
        <w:t>Обогащение словаря: пернатые друзья, капель, проталины, первоцветы.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815AC">
        <w:rPr>
          <w:rFonts w:ascii="Times New Roman" w:hAnsi="Times New Roman" w:cs="Times New Roman"/>
          <w:b/>
          <w:sz w:val="18"/>
          <w:szCs w:val="18"/>
        </w:rPr>
        <w:t>Материал и оборудование:</w:t>
      </w:r>
      <w:r w:rsidRPr="00E815AC">
        <w:rPr>
          <w:rFonts w:ascii="Times New Roman" w:hAnsi="Times New Roman" w:cs="Times New Roman"/>
          <w:sz w:val="18"/>
          <w:szCs w:val="18"/>
        </w:rPr>
        <w:t xml:space="preserve"> картинки с изображением птиц, иллюстрации к д/и «Четвертый лишний», веточка, флешка, коробка, «модели» весенних изменений в природе.</w:t>
      </w:r>
    </w:p>
    <w:p w:rsidR="00BC4ABF" w:rsidRDefault="00BC4ABF" w:rsidP="00BC4ABF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b/>
        </w:rPr>
      </w:pPr>
    </w:p>
    <w:p w:rsidR="00BC4ABF" w:rsidRDefault="00BC4ABF" w:rsidP="00BC4ABF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b/>
        </w:rPr>
        <w:sectPr w:rsidR="00BC4ABF" w:rsidSect="00F719C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Pr="00E815AC" w:rsidRDefault="00BC4ABF" w:rsidP="00BC4ABF">
      <w:pPr>
        <w:spacing w:line="240" w:lineRule="auto"/>
        <w:ind w:right="57" w:firstLine="567"/>
        <w:jc w:val="center"/>
        <w:rPr>
          <w:rFonts w:ascii="Times New Roman" w:hAnsi="Times New Roman" w:cs="Times New Roman"/>
          <w:b/>
        </w:rPr>
      </w:pPr>
      <w:r w:rsidRPr="00E815AC">
        <w:rPr>
          <w:rFonts w:ascii="Times New Roman" w:hAnsi="Times New Roman" w:cs="Times New Roman"/>
          <w:b/>
        </w:rPr>
        <w:lastRenderedPageBreak/>
        <w:t>Организация и проведение НОД.</w:t>
      </w:r>
    </w:p>
    <w:p w:rsidR="00BC4ABF" w:rsidRPr="00E815AC" w:rsidRDefault="00BC4ABF" w:rsidP="009F788E">
      <w:pPr>
        <w:pStyle w:val="ac"/>
        <w:numPr>
          <w:ilvl w:val="0"/>
          <w:numId w:val="60"/>
        </w:numPr>
        <w:spacing w:after="0" w:line="240" w:lineRule="auto"/>
        <w:ind w:left="0" w:right="57" w:firstLine="426"/>
        <w:rPr>
          <w:rFonts w:ascii="Times New Roman" w:hAnsi="Times New Roman" w:cs="Times New Roman"/>
          <w:b/>
        </w:rPr>
      </w:pPr>
      <w:r w:rsidRPr="00E815AC">
        <w:rPr>
          <w:rFonts w:ascii="Times New Roman" w:hAnsi="Times New Roman" w:cs="Times New Roman"/>
          <w:b/>
        </w:rPr>
        <w:t>Организационный момент.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Дети входят в группу, здороваются, с</w:t>
      </w:r>
      <w:r w:rsidRPr="00E815AC">
        <w:rPr>
          <w:rFonts w:ascii="Times New Roman" w:hAnsi="Times New Roman" w:cs="Times New Roman"/>
        </w:rPr>
        <w:t>а</w:t>
      </w:r>
      <w:r w:rsidRPr="00E815AC">
        <w:rPr>
          <w:rFonts w:ascii="Times New Roman" w:hAnsi="Times New Roman" w:cs="Times New Roman"/>
        </w:rPr>
        <w:t>дятся на стулья.</w:t>
      </w:r>
    </w:p>
    <w:p w:rsidR="00BC4ABF" w:rsidRPr="00E815AC" w:rsidRDefault="00BC4ABF" w:rsidP="009F788E">
      <w:pPr>
        <w:pStyle w:val="ac"/>
        <w:numPr>
          <w:ilvl w:val="0"/>
          <w:numId w:val="60"/>
        </w:numPr>
        <w:spacing w:after="0" w:line="240" w:lineRule="auto"/>
        <w:ind w:left="0" w:right="57" w:firstLine="426"/>
        <w:rPr>
          <w:rFonts w:ascii="Times New Roman" w:hAnsi="Times New Roman" w:cs="Times New Roman"/>
          <w:b/>
        </w:rPr>
      </w:pPr>
      <w:r w:rsidRPr="00E815AC">
        <w:rPr>
          <w:rFonts w:ascii="Times New Roman" w:hAnsi="Times New Roman" w:cs="Times New Roman"/>
          <w:b/>
        </w:rPr>
        <w:t>Игровая ситуация.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На экране монитора девушка – Весна.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Ребята, у нас сегодня в гостях необы</w:t>
      </w:r>
      <w:r w:rsidRPr="00E815AC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 xml:space="preserve">ная </w:t>
      </w:r>
      <w:r w:rsidRPr="00E815AC">
        <w:rPr>
          <w:rFonts w:ascii="Times New Roman" w:hAnsi="Times New Roman" w:cs="Times New Roman"/>
        </w:rPr>
        <w:t>гостья, может</w:t>
      </w:r>
      <w:r>
        <w:rPr>
          <w:rFonts w:ascii="Times New Roman" w:hAnsi="Times New Roman" w:cs="Times New Roman"/>
        </w:rPr>
        <w:t>,</w:t>
      </w:r>
      <w:r w:rsidRPr="00E815AC">
        <w:rPr>
          <w:rFonts w:ascii="Times New Roman" w:hAnsi="Times New Roman" w:cs="Times New Roman"/>
        </w:rPr>
        <w:t xml:space="preserve"> вы догадались, кто это?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b/>
        </w:rPr>
      </w:pPr>
      <w:r w:rsidRPr="00E815AC">
        <w:rPr>
          <w:rFonts w:ascii="Times New Roman" w:hAnsi="Times New Roman" w:cs="Times New Roman"/>
          <w:b/>
        </w:rPr>
        <w:t>Звуковое письмо.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«Здравствуйте, ребята! Я Лесная Фея. Хотела к вам прийти в гости. Но у меня очень много дел в лесу. Мне нужно пробудить пр</w:t>
      </w:r>
      <w:r w:rsidRPr="00E815AC">
        <w:rPr>
          <w:rFonts w:ascii="Times New Roman" w:hAnsi="Times New Roman" w:cs="Times New Roman"/>
        </w:rPr>
        <w:t>и</w:t>
      </w:r>
      <w:r w:rsidRPr="00E815AC">
        <w:rPr>
          <w:rFonts w:ascii="Times New Roman" w:hAnsi="Times New Roman" w:cs="Times New Roman"/>
        </w:rPr>
        <w:t>роду от долгого зимнего сна. Мой верный п</w:t>
      </w:r>
      <w:r w:rsidRPr="00E815AC">
        <w:rPr>
          <w:rFonts w:ascii="Times New Roman" w:hAnsi="Times New Roman" w:cs="Times New Roman"/>
        </w:rPr>
        <w:t>о</w:t>
      </w:r>
      <w:r w:rsidRPr="00E815AC">
        <w:rPr>
          <w:rFonts w:ascii="Times New Roman" w:hAnsi="Times New Roman" w:cs="Times New Roman"/>
        </w:rPr>
        <w:t>мощник – весеннее солнышко обогреет все вокруг. А вас, ребята, попрошу выполнить задания. Тогда быстрее наступит весна. Пом</w:t>
      </w:r>
      <w:r w:rsidRPr="00E815AC">
        <w:rPr>
          <w:rFonts w:ascii="Times New Roman" w:hAnsi="Times New Roman" w:cs="Times New Roman"/>
        </w:rPr>
        <w:t>о</w:t>
      </w:r>
      <w:r w:rsidRPr="00E815AC">
        <w:rPr>
          <w:rFonts w:ascii="Times New Roman" w:hAnsi="Times New Roman" w:cs="Times New Roman"/>
        </w:rPr>
        <w:t>гите!» Ребята, поможем Весне?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Весна: «Ребята, скажите, какие измен</w:t>
      </w:r>
      <w:r w:rsidRPr="00E815AC">
        <w:rPr>
          <w:rFonts w:ascii="Times New Roman" w:hAnsi="Times New Roman" w:cs="Times New Roman"/>
        </w:rPr>
        <w:t>е</w:t>
      </w:r>
      <w:r w:rsidRPr="00E815AC">
        <w:rPr>
          <w:rFonts w:ascii="Times New Roman" w:hAnsi="Times New Roman" w:cs="Times New Roman"/>
        </w:rPr>
        <w:t>ния происходят в природе весной».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  <w:b/>
        </w:rPr>
      </w:pPr>
      <w:r w:rsidRPr="00E815AC">
        <w:rPr>
          <w:rFonts w:ascii="Times New Roman" w:hAnsi="Times New Roman" w:cs="Times New Roman"/>
          <w:b/>
        </w:rPr>
        <w:t>3. Презентация «Весна».</w:t>
      </w:r>
    </w:p>
    <w:p w:rsidR="00BC4ABF" w:rsidRPr="00DD14DD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  <w:i/>
        </w:rPr>
      </w:pPr>
      <w:r w:rsidRPr="00E815AC">
        <w:rPr>
          <w:rFonts w:ascii="Times New Roman" w:hAnsi="Times New Roman" w:cs="Times New Roman"/>
          <w:b/>
        </w:rPr>
        <w:t xml:space="preserve">- </w:t>
      </w:r>
      <w:r w:rsidRPr="00E815AC">
        <w:rPr>
          <w:rFonts w:ascii="Times New Roman" w:hAnsi="Times New Roman" w:cs="Times New Roman"/>
        </w:rPr>
        <w:t xml:space="preserve">Ребята, почему происходят изменения в природе? </w:t>
      </w:r>
      <w:r w:rsidRPr="00DD14DD">
        <w:rPr>
          <w:rFonts w:ascii="Times New Roman" w:hAnsi="Times New Roman" w:cs="Times New Roman"/>
          <w:i/>
        </w:rPr>
        <w:t>(Чаще светит солнце, тает снег и лед).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Чем покрыта земля?  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Что такое проталины? </w:t>
      </w:r>
      <w:r w:rsidRPr="00E815AC">
        <w:rPr>
          <w:rFonts w:ascii="Times New Roman" w:hAnsi="Times New Roman" w:cs="Times New Roman"/>
        </w:rPr>
        <w:t>Ребята, повт</w:t>
      </w:r>
      <w:r w:rsidRPr="00E815AC">
        <w:rPr>
          <w:rFonts w:ascii="Times New Roman" w:hAnsi="Times New Roman" w:cs="Times New Roman"/>
        </w:rPr>
        <w:t>о</w:t>
      </w:r>
      <w:r w:rsidRPr="00E815AC">
        <w:rPr>
          <w:rFonts w:ascii="Times New Roman" w:hAnsi="Times New Roman" w:cs="Times New Roman"/>
        </w:rPr>
        <w:t>рите это слово – проталины.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Что еще бывает?  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Что происходит на речке?  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Что такое ледоход? Это новое слово – ледоход. Повторите его хором.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lastRenderedPageBreak/>
        <w:t>- Повторите его шепотом.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-Изменились ли деревья? 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Посмотрите, какие они нежные, светло – зеленые, клейкие.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-Еще, какие изменения происходят в при</w:t>
      </w:r>
      <w:r>
        <w:rPr>
          <w:rFonts w:ascii="Times New Roman" w:hAnsi="Times New Roman" w:cs="Times New Roman"/>
        </w:rPr>
        <w:t>роде?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Назовите первоцветы. </w:t>
      </w:r>
      <w:r w:rsidRPr="00DD14DD">
        <w:rPr>
          <w:rFonts w:ascii="Times New Roman" w:hAnsi="Times New Roman" w:cs="Times New Roman"/>
          <w:i/>
        </w:rPr>
        <w:t>(подснежники, ландыши, мать – и - мачеха).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-Что </w:t>
      </w:r>
      <w:r>
        <w:rPr>
          <w:rFonts w:ascii="Times New Roman" w:hAnsi="Times New Roman" w:cs="Times New Roman"/>
        </w:rPr>
        <w:t>можно сказать о птицах?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-Какие еще изменения происходят в природе?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Какие изменения произошли в жизни диких животных? 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Так почему происходят в природе все эти изменения? 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442F99">
        <w:rPr>
          <w:rFonts w:ascii="Times New Roman" w:hAnsi="Times New Roman" w:cs="Times New Roman"/>
          <w:b/>
        </w:rPr>
        <w:t>5</w:t>
      </w:r>
      <w:r w:rsidRPr="00E815AC">
        <w:rPr>
          <w:rFonts w:ascii="Times New Roman" w:hAnsi="Times New Roman" w:cs="Times New Roman"/>
        </w:rPr>
        <w:t xml:space="preserve">. </w:t>
      </w:r>
      <w:r w:rsidRPr="00E815AC">
        <w:rPr>
          <w:rFonts w:ascii="Times New Roman" w:hAnsi="Times New Roman" w:cs="Times New Roman"/>
          <w:b/>
        </w:rPr>
        <w:t>Игра «Перелетные и зимующие птицы»</w:t>
      </w:r>
      <w:r w:rsidRPr="00E815AC">
        <w:rPr>
          <w:rFonts w:ascii="Times New Roman" w:hAnsi="Times New Roman" w:cs="Times New Roman"/>
        </w:rPr>
        <w:t>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Ребята, с приходом весны к нам во</w:t>
      </w:r>
      <w:r w:rsidRPr="00E815AC">
        <w:rPr>
          <w:rFonts w:ascii="Times New Roman" w:hAnsi="Times New Roman" w:cs="Times New Roman"/>
        </w:rPr>
        <w:t>з</w:t>
      </w:r>
      <w:r w:rsidRPr="00E815AC">
        <w:rPr>
          <w:rFonts w:ascii="Times New Roman" w:hAnsi="Times New Roman" w:cs="Times New Roman"/>
        </w:rPr>
        <w:t>враща</w:t>
      </w:r>
      <w:r>
        <w:rPr>
          <w:rFonts w:ascii="Times New Roman" w:hAnsi="Times New Roman" w:cs="Times New Roman"/>
        </w:rPr>
        <w:t>ются пернатые друзья, кто это?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Почему их называют пернатыми друзьями? </w:t>
      </w:r>
      <w:r w:rsidRPr="00DD14DD">
        <w:rPr>
          <w:rFonts w:ascii="Times New Roman" w:hAnsi="Times New Roman" w:cs="Times New Roman"/>
          <w:i/>
        </w:rPr>
        <w:t>(пернатые – потому что их тело покрыто перьями, а друзьями – поедают вредных насекомых, поют песни, радуют нас ими).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- На какие две группы можно разделить птиц? </w:t>
      </w:r>
      <w:r w:rsidRPr="00DD14DD">
        <w:rPr>
          <w:rFonts w:ascii="Times New Roman" w:hAnsi="Times New Roman" w:cs="Times New Roman"/>
          <w:i/>
        </w:rPr>
        <w:t>(зимующие и перелетные).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Задание: в один обруч выкладываем з</w:t>
      </w:r>
      <w:r w:rsidRPr="00E815AC">
        <w:rPr>
          <w:rFonts w:ascii="Times New Roman" w:hAnsi="Times New Roman" w:cs="Times New Roman"/>
        </w:rPr>
        <w:t>и</w:t>
      </w:r>
      <w:r w:rsidRPr="00E815AC">
        <w:rPr>
          <w:rFonts w:ascii="Times New Roman" w:hAnsi="Times New Roman" w:cs="Times New Roman"/>
        </w:rPr>
        <w:t>мующих птиц, а в другой – перелетных.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Зимующие: воробей, синица, голубь, ворона, клест, дятел, сорока, галка.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lastRenderedPageBreak/>
        <w:t>Перелетные: дрозд, грач, скворец, жав</w:t>
      </w:r>
      <w:r w:rsidRPr="00E815AC">
        <w:rPr>
          <w:rFonts w:ascii="Times New Roman" w:hAnsi="Times New Roman" w:cs="Times New Roman"/>
        </w:rPr>
        <w:t>о</w:t>
      </w:r>
      <w:r w:rsidRPr="00E815AC">
        <w:rPr>
          <w:rFonts w:ascii="Times New Roman" w:hAnsi="Times New Roman" w:cs="Times New Roman"/>
        </w:rPr>
        <w:t>ронок, чиж, ласточка, иволга, кукушка, аист, гуси, журавли, утки.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jc w:val="both"/>
        <w:rPr>
          <w:rFonts w:ascii="Times New Roman" w:hAnsi="Times New Roman" w:cs="Times New Roman"/>
          <w:i/>
        </w:rPr>
      </w:pPr>
      <w:r w:rsidRPr="00E815AC">
        <w:rPr>
          <w:rFonts w:ascii="Times New Roman" w:hAnsi="Times New Roman" w:cs="Times New Roman"/>
        </w:rPr>
        <w:t xml:space="preserve">- Почему птицы улетают с юга, там ведь тепло и корм есть. </w:t>
      </w:r>
      <w:r>
        <w:rPr>
          <w:rFonts w:ascii="Times New Roman" w:hAnsi="Times New Roman" w:cs="Times New Roman"/>
          <w:i/>
        </w:rPr>
        <w:t>(</w:t>
      </w:r>
      <w:r w:rsidRPr="00DD14DD">
        <w:rPr>
          <w:rFonts w:ascii="Times New Roman" w:hAnsi="Times New Roman" w:cs="Times New Roman"/>
          <w:i/>
        </w:rPr>
        <w:t>У птиц есть родина, они здесь родились).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b/>
        </w:rPr>
      </w:pPr>
      <w:r w:rsidRPr="00442F99">
        <w:rPr>
          <w:rFonts w:ascii="Times New Roman" w:hAnsi="Times New Roman" w:cs="Times New Roman"/>
          <w:b/>
        </w:rPr>
        <w:t>6</w:t>
      </w:r>
      <w:r w:rsidRPr="00E815AC">
        <w:rPr>
          <w:rFonts w:ascii="Times New Roman" w:hAnsi="Times New Roman" w:cs="Times New Roman"/>
          <w:b/>
        </w:rPr>
        <w:t>. Интерактивная игра «Чье гнездо».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А сейчас мы поиграем в интересную игру, которая называется «Чье гнездо». Пр</w:t>
      </w:r>
      <w:r w:rsidRPr="00E815AC">
        <w:rPr>
          <w:rFonts w:ascii="Times New Roman" w:hAnsi="Times New Roman" w:cs="Times New Roman"/>
        </w:rPr>
        <w:t>а</w:t>
      </w:r>
      <w:r w:rsidRPr="00E815AC">
        <w:rPr>
          <w:rFonts w:ascii="Times New Roman" w:hAnsi="Times New Roman" w:cs="Times New Roman"/>
        </w:rPr>
        <w:t>ви</w:t>
      </w:r>
      <w:r>
        <w:rPr>
          <w:rFonts w:ascii="Times New Roman" w:hAnsi="Times New Roman" w:cs="Times New Roman"/>
        </w:rPr>
        <w:t>ла игры такие</w:t>
      </w:r>
      <w:r w:rsidRPr="00E815AC">
        <w:rPr>
          <w:rFonts w:ascii="Times New Roman" w:hAnsi="Times New Roman" w:cs="Times New Roman"/>
        </w:rPr>
        <w:t>: назовите птицу, подберите ей гнездо и объясните, почему у нее такое гнездо.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Аист, грач, сова, скворец, воробей, ла</w:t>
      </w:r>
      <w:r w:rsidRPr="00E815AC">
        <w:rPr>
          <w:rFonts w:ascii="Times New Roman" w:hAnsi="Times New Roman" w:cs="Times New Roman"/>
        </w:rPr>
        <w:t>с</w:t>
      </w:r>
      <w:r w:rsidRPr="00E815AC">
        <w:rPr>
          <w:rFonts w:ascii="Times New Roman" w:hAnsi="Times New Roman" w:cs="Times New Roman"/>
        </w:rPr>
        <w:t>точка.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Рассказы детей о птичьих гнездах.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Аист строит гнездо на видном месте: крыше, высоком дереве или столбе.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У грача гнездо на дереве, похожее на разлохмаченную шапку.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Сова селится в старых заброшенных гнездах, дуплах деревьев.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Скворец селится в скворечники, кот</w:t>
      </w:r>
      <w:r w:rsidRPr="00E815AC">
        <w:rPr>
          <w:rFonts w:ascii="Times New Roman" w:hAnsi="Times New Roman" w:cs="Times New Roman"/>
        </w:rPr>
        <w:t>о</w:t>
      </w:r>
      <w:r w:rsidRPr="00E815AC">
        <w:rPr>
          <w:rFonts w:ascii="Times New Roman" w:hAnsi="Times New Roman" w:cs="Times New Roman"/>
        </w:rPr>
        <w:t>рые делают люди.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Воробьи строят гнезда из веток пуха возле жилья людей.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Ласточки лепят из глины, пуха под крышей.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b/>
        </w:rPr>
      </w:pPr>
      <w:r w:rsidRPr="00442F99">
        <w:rPr>
          <w:rFonts w:ascii="Times New Roman" w:hAnsi="Times New Roman" w:cs="Times New Roman"/>
          <w:b/>
        </w:rPr>
        <w:t>7.</w:t>
      </w:r>
      <w:r w:rsidRPr="00E815AC">
        <w:rPr>
          <w:rFonts w:ascii="Times New Roman" w:hAnsi="Times New Roman" w:cs="Times New Roman"/>
          <w:b/>
        </w:rPr>
        <w:t xml:space="preserve"> Физкультминутка.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«Весеннее солнце».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Солнце, солнце</w:t>
      </w:r>
      <w:r>
        <w:rPr>
          <w:rFonts w:ascii="Times New Roman" w:hAnsi="Times New Roman" w:cs="Times New Roman"/>
        </w:rPr>
        <w:t>,</w:t>
      </w:r>
      <w:r w:rsidRPr="00E815AC">
        <w:rPr>
          <w:rFonts w:ascii="Times New Roman" w:hAnsi="Times New Roman" w:cs="Times New Roman"/>
        </w:rPr>
        <w:t xml:space="preserve"> выходи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(дети, взявшись за руки, отходят от центра)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И всю землю освети</w:t>
      </w:r>
      <w:r>
        <w:rPr>
          <w:rFonts w:ascii="Times New Roman" w:hAnsi="Times New Roman" w:cs="Times New Roman"/>
        </w:rPr>
        <w:t>,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(идут по кругу, взявшись за руки)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Чтоб весна скорей настала</w:t>
      </w:r>
      <w:r>
        <w:rPr>
          <w:rFonts w:ascii="Times New Roman" w:hAnsi="Times New Roman" w:cs="Times New Roman"/>
        </w:rPr>
        <w:t>,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(опускают руки вниз)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Чтобы нам теплее стало</w:t>
      </w:r>
      <w:r>
        <w:rPr>
          <w:rFonts w:ascii="Times New Roman" w:hAnsi="Times New Roman" w:cs="Times New Roman"/>
        </w:rPr>
        <w:t>,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(перекрещивают руки на груди, трут плечи)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Чтобы капли звонко пели</w:t>
      </w:r>
      <w:r>
        <w:rPr>
          <w:rFonts w:ascii="Times New Roman" w:hAnsi="Times New Roman" w:cs="Times New Roman"/>
        </w:rPr>
        <w:t>,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(движение кистей рук, имитирующую падающую капель)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Чтоб весной ручьи звенели</w:t>
      </w:r>
      <w:r>
        <w:rPr>
          <w:rFonts w:ascii="Times New Roman" w:hAnsi="Times New Roman" w:cs="Times New Roman"/>
        </w:rPr>
        <w:t>,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(волнообразные движения руками перед грудью – ручей)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Чтоб цветочки распускались</w:t>
      </w:r>
      <w:r>
        <w:rPr>
          <w:rFonts w:ascii="Times New Roman" w:hAnsi="Times New Roman" w:cs="Times New Roman"/>
        </w:rPr>
        <w:t>,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(поднимают руки над головой, опуск</w:t>
      </w:r>
      <w:r w:rsidRPr="00DD14DD">
        <w:rPr>
          <w:rFonts w:ascii="Times New Roman" w:hAnsi="Times New Roman" w:cs="Times New Roman"/>
          <w:i/>
        </w:rPr>
        <w:t>а</w:t>
      </w:r>
      <w:r w:rsidRPr="00DD14DD">
        <w:rPr>
          <w:rFonts w:ascii="Times New Roman" w:hAnsi="Times New Roman" w:cs="Times New Roman"/>
          <w:i/>
        </w:rPr>
        <w:t>ют их через стороны вниз)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lastRenderedPageBreak/>
        <w:t>С юга птицы возвращались</w:t>
      </w:r>
      <w:r>
        <w:rPr>
          <w:rFonts w:ascii="Times New Roman" w:hAnsi="Times New Roman" w:cs="Times New Roman"/>
        </w:rPr>
        <w:t>.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(взмахивают руками)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Солнце, солнце</w:t>
      </w:r>
      <w:r>
        <w:rPr>
          <w:rFonts w:ascii="Times New Roman" w:hAnsi="Times New Roman" w:cs="Times New Roman"/>
        </w:rPr>
        <w:t>,</w:t>
      </w:r>
      <w:r w:rsidRPr="00E815AC">
        <w:rPr>
          <w:rFonts w:ascii="Times New Roman" w:hAnsi="Times New Roman" w:cs="Times New Roman"/>
        </w:rPr>
        <w:t xml:space="preserve"> землю грей</w:t>
      </w:r>
      <w:r>
        <w:rPr>
          <w:rFonts w:ascii="Times New Roman" w:hAnsi="Times New Roman" w:cs="Times New Roman"/>
        </w:rPr>
        <w:t>,</w:t>
      </w:r>
    </w:p>
    <w:p w:rsidR="00BC4ABF" w:rsidRPr="00E815AC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Пусть весна придет быстрей</w:t>
      </w:r>
    </w:p>
    <w:p w:rsidR="00BC4ABF" w:rsidRPr="00DD14DD" w:rsidRDefault="00BC4ABF" w:rsidP="00BC4ABF">
      <w:pPr>
        <w:pStyle w:val="ac"/>
        <w:spacing w:after="0" w:line="240" w:lineRule="auto"/>
        <w:ind w:left="0" w:right="57" w:firstLine="567"/>
        <w:rPr>
          <w:rFonts w:ascii="Times New Roman" w:hAnsi="Times New Roman" w:cs="Times New Roman"/>
          <w:i/>
        </w:rPr>
      </w:pPr>
      <w:r w:rsidRPr="00DD14DD">
        <w:rPr>
          <w:rFonts w:ascii="Times New Roman" w:hAnsi="Times New Roman" w:cs="Times New Roman"/>
          <w:i/>
        </w:rPr>
        <w:t>(хлопают в ладоши на каждое слово).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  <w:b/>
        </w:rPr>
      </w:pPr>
      <w:r w:rsidRPr="00442F99">
        <w:rPr>
          <w:rFonts w:ascii="Times New Roman" w:hAnsi="Times New Roman" w:cs="Times New Roman"/>
          <w:b/>
        </w:rPr>
        <w:t>8</w:t>
      </w:r>
      <w:r w:rsidRPr="00E815AC">
        <w:rPr>
          <w:rFonts w:ascii="Times New Roman" w:hAnsi="Times New Roman" w:cs="Times New Roman"/>
          <w:b/>
        </w:rPr>
        <w:t>. Игра «Четвертый лишний».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Ребята, определите, что здесь лишнее и объясните почему.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Волк, грач, лиса, заяц.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Скворец, ласточка, воробей, соловей.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Подснежник, рябина, фиалка, ландыши.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  <w:b/>
        </w:rPr>
      </w:pPr>
      <w:r w:rsidRPr="00442F99">
        <w:rPr>
          <w:rFonts w:ascii="Times New Roman" w:hAnsi="Times New Roman" w:cs="Times New Roman"/>
          <w:b/>
        </w:rPr>
        <w:t>9.</w:t>
      </w:r>
      <w:r w:rsidRPr="00E815AC">
        <w:rPr>
          <w:rFonts w:ascii="Times New Roman" w:hAnsi="Times New Roman" w:cs="Times New Roman"/>
        </w:rPr>
        <w:t xml:space="preserve"> </w:t>
      </w:r>
      <w:r w:rsidRPr="00E815AC">
        <w:rPr>
          <w:rFonts w:ascii="Times New Roman" w:hAnsi="Times New Roman" w:cs="Times New Roman"/>
          <w:b/>
        </w:rPr>
        <w:t>Словесная игра «Прилетели пт</w:t>
      </w:r>
      <w:r w:rsidRPr="00E815AC">
        <w:rPr>
          <w:rFonts w:ascii="Times New Roman" w:hAnsi="Times New Roman" w:cs="Times New Roman"/>
          <w:b/>
        </w:rPr>
        <w:t>и</w:t>
      </w:r>
      <w:r w:rsidRPr="00E815AC">
        <w:rPr>
          <w:rFonts w:ascii="Times New Roman" w:hAnsi="Times New Roman" w:cs="Times New Roman"/>
          <w:b/>
        </w:rPr>
        <w:t>цы».</w:t>
      </w:r>
      <w:r>
        <w:rPr>
          <w:rFonts w:ascii="Times New Roman" w:hAnsi="Times New Roman" w:cs="Times New Roman"/>
          <w:b/>
        </w:rPr>
        <w:t xml:space="preserve"> </w:t>
      </w:r>
      <w:r w:rsidRPr="00DD14DD">
        <w:rPr>
          <w:rFonts w:ascii="Times New Roman" w:hAnsi="Times New Roman" w:cs="Times New Roman"/>
          <w:b/>
          <w:i/>
        </w:rPr>
        <w:t>(в кругу)</w:t>
      </w:r>
    </w:p>
    <w:p w:rsidR="00BC4ABF" w:rsidRPr="00E815AC" w:rsidRDefault="00BC4ABF" w:rsidP="00BC4A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Ребята, вы узнали о птицах, сами о них рассказали, поиграем в игру «Прилетели пт</w:t>
      </w:r>
      <w:r w:rsidRPr="00E815AC">
        <w:rPr>
          <w:rFonts w:ascii="Times New Roman" w:hAnsi="Times New Roman" w:cs="Times New Roman"/>
        </w:rPr>
        <w:t>и</w:t>
      </w:r>
      <w:r w:rsidRPr="00E815AC">
        <w:rPr>
          <w:rFonts w:ascii="Times New Roman" w:hAnsi="Times New Roman" w:cs="Times New Roman"/>
        </w:rPr>
        <w:t>цы». Я буду называть только птиц, а если вдруг ошибусь, вы хлопайте в ладоши. Нач</w:t>
      </w:r>
      <w:r w:rsidRPr="00E815AC">
        <w:rPr>
          <w:rFonts w:ascii="Times New Roman" w:hAnsi="Times New Roman" w:cs="Times New Roman"/>
        </w:rPr>
        <w:t>и</w:t>
      </w:r>
      <w:r w:rsidRPr="00E815AC">
        <w:rPr>
          <w:rFonts w:ascii="Times New Roman" w:hAnsi="Times New Roman" w:cs="Times New Roman"/>
        </w:rPr>
        <w:t>наем.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Прилетели птицы,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Голуби, синицы,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Мухи, стрижи </w:t>
      </w:r>
      <w:r w:rsidRPr="00DD14DD">
        <w:rPr>
          <w:rFonts w:ascii="Times New Roman" w:hAnsi="Times New Roman" w:cs="Times New Roman"/>
          <w:i/>
        </w:rPr>
        <w:t>(дети хлопают)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Прилетели птицы,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Голуби, лисицы. </w:t>
      </w:r>
      <w:r w:rsidRPr="00DD14DD">
        <w:rPr>
          <w:rFonts w:ascii="Times New Roman" w:hAnsi="Times New Roman" w:cs="Times New Roman"/>
          <w:i/>
        </w:rPr>
        <w:t>(дети хлопают)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Прилетели птицы,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Голуби, синицы,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Аисты, вороны,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Галки, макароны. </w:t>
      </w:r>
      <w:r w:rsidRPr="00DD14DD">
        <w:rPr>
          <w:rFonts w:ascii="Times New Roman" w:hAnsi="Times New Roman" w:cs="Times New Roman"/>
          <w:i/>
        </w:rPr>
        <w:t>(дети хлопают)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Прилетели птицы,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Голуби, синицы,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Страусы, чижи.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Молодцы, ребята!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442F99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0</w:t>
      </w:r>
      <w:r w:rsidRPr="00E815AC">
        <w:rPr>
          <w:rFonts w:ascii="Times New Roman" w:hAnsi="Times New Roman" w:cs="Times New Roman"/>
        </w:rPr>
        <w:t xml:space="preserve">. </w:t>
      </w:r>
      <w:r w:rsidRPr="00E815AC">
        <w:rPr>
          <w:rFonts w:ascii="Times New Roman" w:hAnsi="Times New Roman" w:cs="Times New Roman"/>
          <w:b/>
        </w:rPr>
        <w:t xml:space="preserve">Дидактическая игра «Закончи фразу». </w:t>
      </w:r>
      <w:r>
        <w:rPr>
          <w:rFonts w:ascii="Times New Roman" w:hAnsi="Times New Roman" w:cs="Times New Roman"/>
        </w:rPr>
        <w:t>(</w:t>
      </w:r>
      <w:r w:rsidRPr="00E815AC">
        <w:rPr>
          <w:rFonts w:ascii="Times New Roman" w:hAnsi="Times New Roman" w:cs="Times New Roman"/>
        </w:rPr>
        <w:t>с экологическими знаками)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Подумайте, подберите </w:t>
      </w:r>
      <w:r w:rsidRPr="00E815AC">
        <w:rPr>
          <w:rFonts w:ascii="Times New Roman" w:hAnsi="Times New Roman" w:cs="Times New Roman"/>
        </w:rPr>
        <w:t>знак к соотве</w:t>
      </w:r>
      <w:r w:rsidRPr="00E815AC">
        <w:rPr>
          <w:rFonts w:ascii="Times New Roman" w:hAnsi="Times New Roman" w:cs="Times New Roman"/>
        </w:rPr>
        <w:t>т</w:t>
      </w:r>
      <w:r w:rsidRPr="00E815AC">
        <w:rPr>
          <w:rFonts w:ascii="Times New Roman" w:hAnsi="Times New Roman" w:cs="Times New Roman"/>
        </w:rPr>
        <w:t>ствующей ситуации и скажите, что бы вы сд</w:t>
      </w:r>
      <w:r w:rsidRPr="00E815AC">
        <w:rPr>
          <w:rFonts w:ascii="Times New Roman" w:hAnsi="Times New Roman" w:cs="Times New Roman"/>
        </w:rPr>
        <w:t>е</w:t>
      </w:r>
      <w:r w:rsidRPr="00E815AC">
        <w:rPr>
          <w:rFonts w:ascii="Times New Roman" w:hAnsi="Times New Roman" w:cs="Times New Roman"/>
        </w:rPr>
        <w:t>лали, если бы увидели…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1. Мальчик срывает цветок подснежн</w:t>
      </w:r>
      <w:r w:rsidRPr="00E815AC">
        <w:rPr>
          <w:rFonts w:ascii="Times New Roman" w:hAnsi="Times New Roman" w:cs="Times New Roman"/>
        </w:rPr>
        <w:t>и</w:t>
      </w:r>
      <w:r w:rsidRPr="00E815AC">
        <w:rPr>
          <w:rFonts w:ascii="Times New Roman" w:hAnsi="Times New Roman" w:cs="Times New Roman"/>
        </w:rPr>
        <w:t>ка в лесу.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2. Девочка зажала в ладони бабочку и не отпускает.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3. Пчела села вам на рукав.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4. Девочка трогает крапиву.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  <w:b/>
        </w:rPr>
      </w:pPr>
      <w:r w:rsidRPr="00442F99">
        <w:rPr>
          <w:rFonts w:ascii="Times New Roman" w:hAnsi="Times New Roman" w:cs="Times New Roman"/>
          <w:b/>
        </w:rPr>
        <w:t>11</w:t>
      </w:r>
      <w:r w:rsidRPr="00E815AC">
        <w:rPr>
          <w:rFonts w:ascii="Times New Roman" w:hAnsi="Times New Roman" w:cs="Times New Roman"/>
          <w:b/>
        </w:rPr>
        <w:t>. Итог.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 xml:space="preserve">Весна: Спасибо, ребята, за помощь. 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  <w:b/>
        </w:rPr>
      </w:pPr>
      <w:r w:rsidRPr="00E815AC">
        <w:rPr>
          <w:rFonts w:ascii="Times New Roman" w:hAnsi="Times New Roman" w:cs="Times New Roman"/>
          <w:b/>
        </w:rPr>
        <w:t>Дидактическая игра «Ожерелье».</w:t>
      </w:r>
    </w:p>
    <w:p w:rsidR="00BC4ABF" w:rsidRPr="00E815AC" w:rsidRDefault="00BC4ABF" w:rsidP="00BC4ABF">
      <w:pPr>
        <w:spacing w:after="0" w:line="240" w:lineRule="auto"/>
        <w:ind w:right="57" w:firstLine="567"/>
        <w:rPr>
          <w:rFonts w:ascii="Times New Roman" w:hAnsi="Times New Roman" w:cs="Times New Roman"/>
        </w:rPr>
      </w:pPr>
      <w:r w:rsidRPr="00E815AC">
        <w:rPr>
          <w:rFonts w:ascii="Times New Roman" w:hAnsi="Times New Roman" w:cs="Times New Roman"/>
        </w:rPr>
        <w:t>- Давайте, ребята Весне подарим ожер</w:t>
      </w:r>
      <w:r w:rsidRPr="00E815AC">
        <w:rPr>
          <w:rFonts w:ascii="Times New Roman" w:hAnsi="Times New Roman" w:cs="Times New Roman"/>
        </w:rPr>
        <w:t>е</w:t>
      </w:r>
      <w:r w:rsidRPr="00E815AC">
        <w:rPr>
          <w:rFonts w:ascii="Times New Roman" w:hAnsi="Times New Roman" w:cs="Times New Roman"/>
        </w:rPr>
        <w:t>лье из весенних слов, скажем какая весна. (Дети подбирают слова).</w:t>
      </w: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BC4ABF" w:rsidSect="00E815A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292A11" w:rsidRDefault="00292A11" w:rsidP="00150733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/>
          <w:b/>
          <w:i/>
          <w:color w:val="000000"/>
          <w:sz w:val="28"/>
        </w:rPr>
      </w:pPr>
      <w:r w:rsidRPr="00150733">
        <w:rPr>
          <w:rFonts w:ascii="Times New Roman" w:eastAsia="Times New Roman" w:hAnsi="Times New Roman"/>
          <w:b/>
          <w:i/>
          <w:noProof/>
          <w:color w:val="000000"/>
          <w:sz w:val="28"/>
        </w:rPr>
        <w:lastRenderedPageBreak/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50165</wp:posOffset>
            </wp:positionV>
            <wp:extent cx="1183005" cy="15265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ABF" w:rsidRPr="005720FA" w:rsidRDefault="00BC4ABF" w:rsidP="00150733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/>
          <w:b/>
          <w:i/>
          <w:color w:val="000000"/>
          <w:sz w:val="24"/>
        </w:rPr>
      </w:pPr>
      <w:r w:rsidRPr="00150733">
        <w:rPr>
          <w:rFonts w:ascii="Times New Roman" w:eastAsia="Times New Roman" w:hAnsi="Times New Roman"/>
          <w:b/>
          <w:i/>
          <w:color w:val="000000"/>
          <w:sz w:val="28"/>
        </w:rPr>
        <w:t>Светлана Владимировна</w:t>
      </w:r>
      <w:r w:rsidRPr="00150733">
        <w:rPr>
          <w:rFonts w:ascii="Times New Roman" w:eastAsia="Times New Roman" w:hAnsi="Times New Roman"/>
          <w:b/>
          <w:i/>
          <w:noProof/>
          <w:color w:val="000000"/>
          <w:sz w:val="28"/>
        </w:rPr>
        <w:t xml:space="preserve"> </w:t>
      </w:r>
      <w:r w:rsidRPr="00150733">
        <w:rPr>
          <w:rFonts w:ascii="Times New Roman" w:eastAsia="Times New Roman" w:hAnsi="Times New Roman"/>
          <w:b/>
          <w:i/>
          <w:color w:val="000000"/>
          <w:sz w:val="28"/>
        </w:rPr>
        <w:t>Грайворонская</w:t>
      </w:r>
      <w:r w:rsidRPr="005720FA">
        <w:rPr>
          <w:rFonts w:ascii="Times New Roman" w:eastAsia="Times New Roman" w:hAnsi="Times New Roman"/>
          <w:b/>
          <w:i/>
          <w:color w:val="000000"/>
          <w:sz w:val="24"/>
        </w:rPr>
        <w:t>,</w:t>
      </w:r>
    </w:p>
    <w:p w:rsidR="00BC4ABF" w:rsidRPr="00150733" w:rsidRDefault="00BC4ABF" w:rsidP="00150733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/>
          <w:i/>
          <w:color w:val="000000"/>
          <w:sz w:val="24"/>
        </w:rPr>
      </w:pPr>
      <w:r w:rsidRPr="00150733">
        <w:rPr>
          <w:rFonts w:ascii="Times New Roman" w:eastAsia="Times New Roman" w:hAnsi="Times New Roman"/>
          <w:i/>
          <w:color w:val="000000"/>
          <w:sz w:val="24"/>
        </w:rPr>
        <w:t xml:space="preserve">воспитатель </w:t>
      </w:r>
    </w:p>
    <w:p w:rsidR="00BC4ABF" w:rsidRPr="00150733" w:rsidRDefault="00BC4ABF" w:rsidP="00150733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/>
          <w:i/>
          <w:color w:val="000000"/>
          <w:sz w:val="24"/>
        </w:rPr>
      </w:pPr>
      <w:r w:rsidRPr="00150733">
        <w:rPr>
          <w:rFonts w:ascii="Times New Roman" w:eastAsia="Times New Roman" w:hAnsi="Times New Roman"/>
          <w:i/>
          <w:color w:val="000000"/>
          <w:sz w:val="24"/>
        </w:rPr>
        <w:t xml:space="preserve">первой квалификационной категории </w:t>
      </w:r>
    </w:p>
    <w:p w:rsidR="00BC4ABF" w:rsidRPr="005720FA" w:rsidRDefault="00BC4ABF" w:rsidP="00150733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/>
          <w:i/>
          <w:color w:val="000000"/>
          <w:sz w:val="24"/>
        </w:rPr>
      </w:pPr>
      <w:r w:rsidRPr="005720FA">
        <w:rPr>
          <w:rFonts w:ascii="Times New Roman" w:eastAsia="Times New Roman" w:hAnsi="Times New Roman"/>
          <w:i/>
          <w:color w:val="000000"/>
          <w:sz w:val="24"/>
        </w:rPr>
        <w:t>МБДОУ ЦРР – д/с «Золушка».</w:t>
      </w: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</w:rPr>
      </w:pP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</w:rPr>
      </w:pPr>
    </w:p>
    <w:p w:rsidR="00BC4ABF" w:rsidRPr="00E35FFE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i/>
          <w:color w:val="000000"/>
          <w:sz w:val="18"/>
          <w:szCs w:val="18"/>
        </w:rPr>
        <w:t>Кто с детских лет занимается математикой,</w:t>
      </w:r>
    </w:p>
    <w:p w:rsidR="00BC4ABF" w:rsidRPr="00E35FFE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i/>
          <w:color w:val="000000"/>
          <w:sz w:val="18"/>
          <w:szCs w:val="18"/>
        </w:rPr>
        <w:t xml:space="preserve"> тот развивает внимание, тренирует свой мозг, свою волю, </w:t>
      </w:r>
    </w:p>
    <w:p w:rsidR="00BC4ABF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i/>
          <w:color w:val="000000"/>
          <w:sz w:val="18"/>
          <w:szCs w:val="18"/>
        </w:rPr>
        <w:t>воспитывает настойчивость и упор</w:t>
      </w:r>
      <w:r>
        <w:rPr>
          <w:rFonts w:ascii="Times New Roman" w:eastAsia="Times New Roman" w:hAnsi="Times New Roman"/>
          <w:i/>
          <w:color w:val="000000"/>
          <w:sz w:val="18"/>
          <w:szCs w:val="18"/>
        </w:rPr>
        <w:t>ство в достижении цели.</w:t>
      </w:r>
    </w:p>
    <w:p w:rsidR="00BC4ABF" w:rsidRPr="005B5F4E" w:rsidRDefault="00BC4ABF" w:rsidP="00BC4A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i/>
          <w:color w:val="000000"/>
          <w:sz w:val="18"/>
          <w:szCs w:val="18"/>
        </w:rPr>
        <w:t>А. Маркушевич</w:t>
      </w:r>
      <w:r>
        <w:rPr>
          <w:rFonts w:ascii="Times New Roman" w:eastAsia="Times New Roman" w:hAnsi="Times New Roman"/>
          <w:i/>
          <w:color w:val="000000"/>
          <w:sz w:val="18"/>
          <w:szCs w:val="18"/>
        </w:rPr>
        <w:t>, советский математик и педагог</w:t>
      </w:r>
      <w:r w:rsidRPr="005B5F4E">
        <w:rPr>
          <w:rFonts w:ascii="Times New Roman" w:hAnsi="Times New Roman"/>
          <w:b/>
          <w:sz w:val="24"/>
        </w:rPr>
        <w:t xml:space="preserve"> </w:t>
      </w:r>
    </w:p>
    <w:p w:rsidR="00BC4ABF" w:rsidRPr="005720FA" w:rsidRDefault="00BC4ABF" w:rsidP="00BC4ABF">
      <w:pPr>
        <w:tabs>
          <w:tab w:val="left" w:pos="5295"/>
        </w:tabs>
        <w:spacing w:before="240" w:line="240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5720FA">
        <w:rPr>
          <w:rFonts w:ascii="Times New Roman" w:hAnsi="Times New Roman"/>
          <w:b/>
          <w:sz w:val="24"/>
        </w:rPr>
        <w:t>Конспект НОД в подготовительной группе «Измерение длины с помощью мерки»</w:t>
      </w:r>
    </w:p>
    <w:p w:rsidR="00BC4ABF" w:rsidRPr="00E35FFE" w:rsidRDefault="00BC4ABF" w:rsidP="00BC4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Математику не зря называют царицей наук. Именно она учит анализировать, именно она развивает мышление – а значит, закладывает основу для дальнейшей успешной жизни. Потому что эрудит – это всего лишь человек, наполненный знаниями. Аналитик – тот, кто может в нужный момент выудить из массы своих знаний необходимое, правильно его пр</w:t>
      </w: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и</w:t>
      </w: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менить.</w:t>
      </w:r>
    </w:p>
    <w:p w:rsidR="00BC4ABF" w:rsidRPr="00E35FFE" w:rsidRDefault="00BC4ABF" w:rsidP="00BC4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Одной из самых известных методик, основной акцент в которой, делается на развитие логики, стала программа Людмилы Георгиевны Петерсон.</w:t>
      </w:r>
    </w:p>
    <w:p w:rsidR="00BC4ABF" w:rsidRPr="00E35FFE" w:rsidRDefault="00BC4ABF" w:rsidP="00BC4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Успешности этой системе добавляет и тот факт, что во многих шк</w:t>
      </w:r>
      <w:r>
        <w:rPr>
          <w:rFonts w:ascii="Times New Roman" w:eastAsia="Times New Roman" w:hAnsi="Times New Roman"/>
          <w:color w:val="000000"/>
          <w:sz w:val="18"/>
          <w:szCs w:val="18"/>
        </w:rPr>
        <w:t>олах математику изучают именно по Петерсон</w:t>
      </w: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 xml:space="preserve">, а значит, кроха, до этого занимавшейся по аналогичной программе, легче освоит школьную. </w:t>
      </w:r>
    </w:p>
    <w:p w:rsidR="00BC4ABF" w:rsidRPr="00E35FFE" w:rsidRDefault="00BC4ABF" w:rsidP="00BC4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Я уже несколько лет работаю по программе Л.Г. Петерсон. В этой программе меня привлекает полная включенность детей в процесс образовательной деятельно</w:t>
      </w:r>
      <w:r>
        <w:rPr>
          <w:rFonts w:ascii="Times New Roman" w:eastAsia="Times New Roman" w:hAnsi="Times New Roman"/>
          <w:color w:val="000000"/>
          <w:sz w:val="18"/>
          <w:szCs w:val="18"/>
        </w:rPr>
        <w:t xml:space="preserve">сти. Дети воспринимают занятия </w:t>
      </w:r>
      <w:r w:rsidRPr="00E35FFE">
        <w:rPr>
          <w:rFonts w:ascii="Times New Roman" w:eastAsia="Times New Roman" w:hAnsi="Times New Roman"/>
          <w:color w:val="000000"/>
          <w:sz w:val="18"/>
          <w:szCs w:val="18"/>
        </w:rPr>
        <w:t>по Петерсон, как игру. Этому способствуют весёлые и разнообразные задания.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>Цели: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 xml:space="preserve">1. </w:t>
      </w:r>
      <w:r w:rsidRPr="00E35FFE">
        <w:rPr>
          <w:rFonts w:ascii="Times New Roman" w:hAnsi="Times New Roman"/>
          <w:sz w:val="18"/>
          <w:szCs w:val="18"/>
        </w:rPr>
        <w:t>Продолжать формировать представление об измерении длины с помощью мерки.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 xml:space="preserve">2. </w:t>
      </w:r>
      <w:r w:rsidRPr="00E35FFE">
        <w:rPr>
          <w:rFonts w:ascii="Times New Roman" w:hAnsi="Times New Roman"/>
          <w:sz w:val="18"/>
          <w:szCs w:val="18"/>
        </w:rPr>
        <w:t>Упражнять в сравнении предметов по высоте, развивать пространственную ориентировку.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 xml:space="preserve">3. </w:t>
      </w:r>
      <w:r w:rsidRPr="00E35FFE">
        <w:rPr>
          <w:rFonts w:ascii="Times New Roman" w:hAnsi="Times New Roman"/>
          <w:sz w:val="18"/>
          <w:szCs w:val="18"/>
        </w:rPr>
        <w:t>Закрепить знание о свойствах предметов, умение находить признаки их сходства и различия.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>4.</w:t>
      </w:r>
      <w:r w:rsidRPr="00E35FFE">
        <w:rPr>
          <w:rFonts w:ascii="Times New Roman" w:hAnsi="Times New Roman"/>
          <w:sz w:val="18"/>
          <w:szCs w:val="18"/>
        </w:rPr>
        <w:t xml:space="preserve"> Продолжать формировать представление о сложении и вычитании, взаимосвязи целого и частей.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 xml:space="preserve">5. </w:t>
      </w:r>
      <w:r w:rsidRPr="00E35FFE">
        <w:rPr>
          <w:rFonts w:ascii="Times New Roman" w:hAnsi="Times New Roman"/>
          <w:sz w:val="18"/>
          <w:szCs w:val="18"/>
        </w:rPr>
        <w:t>Уточнить представление детей о зависимости между длиной стороны и площадью.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E35FFE">
        <w:rPr>
          <w:rFonts w:ascii="Times New Roman" w:hAnsi="Times New Roman"/>
          <w:b/>
          <w:sz w:val="18"/>
          <w:szCs w:val="18"/>
        </w:rPr>
        <w:t>Материал:</w:t>
      </w:r>
      <w:r w:rsidRPr="00E35FFE">
        <w:rPr>
          <w:rFonts w:ascii="Times New Roman" w:hAnsi="Times New Roman"/>
          <w:sz w:val="18"/>
          <w:szCs w:val="18"/>
        </w:rPr>
        <w:t xml:space="preserve"> 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E35FFE">
        <w:rPr>
          <w:rFonts w:ascii="Times New Roman" w:hAnsi="Times New Roman"/>
          <w:i/>
          <w:sz w:val="18"/>
          <w:szCs w:val="18"/>
        </w:rPr>
        <w:t>демонстрационный</w:t>
      </w:r>
      <w:r w:rsidRPr="00E35FFE">
        <w:rPr>
          <w:rFonts w:ascii="Times New Roman" w:hAnsi="Times New Roman"/>
          <w:sz w:val="18"/>
          <w:szCs w:val="18"/>
        </w:rPr>
        <w:t xml:space="preserve"> - куклы: Мальвина, Буратино, бумажные полоски разной длины (тесёмки для фартука), 2 табл</w:t>
      </w:r>
      <w:r w:rsidRPr="00E35FFE">
        <w:rPr>
          <w:rFonts w:ascii="Times New Roman" w:hAnsi="Times New Roman"/>
          <w:sz w:val="18"/>
          <w:szCs w:val="18"/>
        </w:rPr>
        <w:t>и</w:t>
      </w:r>
      <w:r w:rsidRPr="00E35FFE">
        <w:rPr>
          <w:rFonts w:ascii="Times New Roman" w:hAnsi="Times New Roman"/>
          <w:sz w:val="18"/>
          <w:szCs w:val="18"/>
        </w:rPr>
        <w:t>цы с геометрическими фигурами, схемы к задачам, изображение 3 домиков разной высоты;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8"/>
          <w:szCs w:val="18"/>
        </w:rPr>
      </w:pPr>
      <w:r w:rsidRPr="00E35FFE">
        <w:rPr>
          <w:rFonts w:ascii="Times New Roman" w:hAnsi="Times New Roman"/>
          <w:i/>
          <w:sz w:val="18"/>
          <w:szCs w:val="18"/>
        </w:rPr>
        <w:t>раздаточный</w:t>
      </w:r>
      <w:r w:rsidRPr="00E35FFE">
        <w:rPr>
          <w:rFonts w:ascii="Times New Roman" w:hAnsi="Times New Roman"/>
          <w:sz w:val="18"/>
          <w:szCs w:val="18"/>
        </w:rPr>
        <w:t xml:space="preserve"> – несколько бумажных полосок (ленточки), простые карандаши, детали для плетения ковриков.</w:t>
      </w:r>
    </w:p>
    <w:p w:rsidR="00BC4ABF" w:rsidRDefault="00BC4ABF" w:rsidP="00BC4ABF">
      <w:pPr>
        <w:tabs>
          <w:tab w:val="left" w:pos="5295"/>
        </w:tabs>
        <w:spacing w:line="240" w:lineRule="auto"/>
        <w:ind w:firstLine="567"/>
        <w:jc w:val="center"/>
        <w:rPr>
          <w:rFonts w:ascii="Times New Roman" w:hAnsi="Times New Roman"/>
          <w:b/>
        </w:rPr>
        <w:sectPr w:rsidR="00BC4ABF" w:rsidSect="00F719C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Pr="00E35FFE" w:rsidRDefault="00BC4ABF" w:rsidP="00BC4ABF">
      <w:pPr>
        <w:tabs>
          <w:tab w:val="left" w:pos="5295"/>
        </w:tabs>
        <w:spacing w:before="240" w:line="240" w:lineRule="auto"/>
        <w:ind w:firstLine="567"/>
        <w:jc w:val="center"/>
        <w:rPr>
          <w:rFonts w:ascii="Times New Roman" w:hAnsi="Times New Roman"/>
          <w:b/>
        </w:rPr>
      </w:pPr>
      <w:r w:rsidRPr="00E35FFE">
        <w:rPr>
          <w:rFonts w:ascii="Times New Roman" w:hAnsi="Times New Roman"/>
          <w:b/>
        </w:rPr>
        <w:lastRenderedPageBreak/>
        <w:t>Ход НОД:</w:t>
      </w:r>
    </w:p>
    <w:p w:rsidR="00BC4ABF" w:rsidRDefault="00BC4ABF" w:rsidP="00BC4ABF">
      <w:pPr>
        <w:tabs>
          <w:tab w:val="left" w:pos="5295"/>
        </w:tabs>
        <w:spacing w:line="240" w:lineRule="auto"/>
        <w:ind w:firstLine="567"/>
        <w:jc w:val="both"/>
        <w:rPr>
          <w:rFonts w:ascii="Times New Roman" w:hAnsi="Times New Roman"/>
          <w:b/>
          <w:i/>
        </w:rPr>
        <w:sectPr w:rsidR="00BC4ABF" w:rsidSect="0045158D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E35FFE">
        <w:rPr>
          <w:rFonts w:ascii="Times New Roman" w:hAnsi="Times New Roman"/>
          <w:b/>
          <w:i/>
        </w:rPr>
        <w:lastRenderedPageBreak/>
        <w:t>1. Вводная часть: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  <w:b/>
        </w:rPr>
        <w:t>-</w:t>
      </w:r>
      <w:r w:rsidRPr="00E35FFE">
        <w:rPr>
          <w:rFonts w:ascii="Times New Roman" w:hAnsi="Times New Roman"/>
        </w:rPr>
        <w:t>Ребята, сегодня мы будем продолжать учиться измерять длину с помощью условной мерки, решать задачи. Какое сейчас время г</w:t>
      </w:r>
      <w:r w:rsidRPr="00E35FFE">
        <w:rPr>
          <w:rFonts w:ascii="Times New Roman" w:hAnsi="Times New Roman"/>
        </w:rPr>
        <w:t>о</w:t>
      </w:r>
      <w:r w:rsidRPr="00E35FFE">
        <w:rPr>
          <w:rFonts w:ascii="Times New Roman" w:hAnsi="Times New Roman"/>
        </w:rPr>
        <w:t>да? Месяц? День недели?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А сейчас отгадайте загадку: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Эту девочку мы знаем,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От всех кукол отличаем,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С голубыми волосами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И красивыми глазами,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Она вежлива была,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В домике в лесу жила</w:t>
      </w:r>
    </w:p>
    <w:p w:rsidR="00BC4ABF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  <w:color w:val="000000"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И учила Буратино,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rPr>
          <w:rFonts w:ascii="Times New Roman" w:hAnsi="Times New Roman"/>
          <w:i/>
        </w:rPr>
      </w:pPr>
      <w:r w:rsidRPr="00E35FFE">
        <w:rPr>
          <w:rFonts w:ascii="Times New Roman" w:hAnsi="Times New Roman"/>
          <w:i/>
          <w:color w:val="000000"/>
          <w:shd w:val="clear" w:color="auto" w:fill="FFFFFF"/>
        </w:rPr>
        <w:t>Эта девочка</w:t>
      </w:r>
      <w:r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r w:rsidRPr="00E35FFE">
        <w:rPr>
          <w:rFonts w:ascii="Times New Roman" w:hAnsi="Times New Roman"/>
          <w:i/>
          <w:color w:val="000000"/>
          <w:shd w:val="clear" w:color="auto" w:fill="FFFFFF"/>
        </w:rPr>
        <w:t>-... (Мальвина.)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sz w:val="6"/>
          <w:szCs w:val="6"/>
        </w:rPr>
      </w:pP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E35FFE">
        <w:rPr>
          <w:rFonts w:ascii="Times New Roman" w:hAnsi="Times New Roman"/>
          <w:b/>
          <w:i/>
        </w:rPr>
        <w:t>2. Работа с демонстрационным мат</w:t>
      </w:r>
      <w:r w:rsidRPr="00E35FFE">
        <w:rPr>
          <w:rFonts w:ascii="Times New Roman" w:hAnsi="Times New Roman"/>
          <w:b/>
          <w:i/>
        </w:rPr>
        <w:t>е</w:t>
      </w:r>
      <w:r w:rsidRPr="00E35FFE">
        <w:rPr>
          <w:rFonts w:ascii="Times New Roman" w:hAnsi="Times New Roman"/>
          <w:b/>
          <w:i/>
        </w:rPr>
        <w:t>риалом: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- Ребята, Мальвина сегодня пригласила в гости Буратино. Она решила угостить его п</w:t>
      </w:r>
      <w:r w:rsidRPr="00E35FFE">
        <w:rPr>
          <w:rFonts w:ascii="Times New Roman" w:hAnsi="Times New Roman"/>
        </w:rPr>
        <w:t>и</w:t>
      </w:r>
      <w:r w:rsidRPr="00E35FFE">
        <w:rPr>
          <w:rFonts w:ascii="Times New Roman" w:hAnsi="Times New Roman"/>
        </w:rPr>
        <w:t>рогом. А когда завязывала фартук, одна тес</w:t>
      </w:r>
      <w:r w:rsidRPr="00E35FFE">
        <w:rPr>
          <w:rFonts w:ascii="Times New Roman" w:hAnsi="Times New Roman"/>
        </w:rPr>
        <w:t>ё</w:t>
      </w:r>
      <w:r w:rsidRPr="00E35FFE">
        <w:rPr>
          <w:rFonts w:ascii="Times New Roman" w:hAnsi="Times New Roman"/>
        </w:rPr>
        <w:lastRenderedPageBreak/>
        <w:t>мочка порвалась. Поможем Мальвине подо</w:t>
      </w:r>
      <w:r w:rsidRPr="00E35FFE">
        <w:rPr>
          <w:rFonts w:ascii="Times New Roman" w:hAnsi="Times New Roman"/>
        </w:rPr>
        <w:t>б</w:t>
      </w:r>
      <w:r w:rsidRPr="00E35FFE">
        <w:rPr>
          <w:rFonts w:ascii="Times New Roman" w:hAnsi="Times New Roman"/>
        </w:rPr>
        <w:t>рать тесёмку к фартуку? Необходимо подо</w:t>
      </w:r>
      <w:r w:rsidRPr="00E35FFE">
        <w:rPr>
          <w:rFonts w:ascii="Times New Roman" w:hAnsi="Times New Roman"/>
        </w:rPr>
        <w:t>б</w:t>
      </w:r>
      <w:r w:rsidRPr="00E35FFE">
        <w:rPr>
          <w:rFonts w:ascii="Times New Roman" w:hAnsi="Times New Roman"/>
        </w:rPr>
        <w:t>рать такую тесёмку, в которую уложится 3 раза вот эта условная мерка. Как проверить, какая тесёмочка ей нужна? (</w:t>
      </w:r>
      <w:r w:rsidRPr="00E35FFE">
        <w:rPr>
          <w:rFonts w:ascii="Times New Roman" w:hAnsi="Times New Roman"/>
          <w:i/>
        </w:rPr>
        <w:t>Надо наложить одну на другую или приложить одну к другой, так чтобы один конец у них совпал, отмечаем условную мерку один раз, прикладываем вт</w:t>
      </w:r>
      <w:r w:rsidRPr="00E35FFE">
        <w:rPr>
          <w:rFonts w:ascii="Times New Roman" w:hAnsi="Times New Roman"/>
          <w:i/>
        </w:rPr>
        <w:t>о</w:t>
      </w:r>
      <w:r w:rsidRPr="00E35FFE">
        <w:rPr>
          <w:rFonts w:ascii="Times New Roman" w:hAnsi="Times New Roman"/>
          <w:i/>
        </w:rPr>
        <w:t>рой раз, отмечаем и прикладываем ещё раз)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- Ребята, </w:t>
      </w:r>
      <w:r w:rsidRPr="00E35FFE">
        <w:rPr>
          <w:rFonts w:ascii="Times New Roman" w:hAnsi="Times New Roman"/>
        </w:rPr>
        <w:t xml:space="preserve">какая тесёмка подошла? </w:t>
      </w:r>
      <w:r w:rsidRPr="00E35FFE">
        <w:rPr>
          <w:rFonts w:ascii="Times New Roman" w:hAnsi="Times New Roman"/>
          <w:i/>
        </w:rPr>
        <w:t>(</w:t>
      </w:r>
      <w:r w:rsidRPr="00E35FFE">
        <w:rPr>
          <w:rFonts w:ascii="Times New Roman" w:hAnsi="Times New Roman"/>
        </w:rPr>
        <w:t xml:space="preserve"> </w:t>
      </w:r>
      <w:r w:rsidRPr="00E35FFE">
        <w:rPr>
          <w:rFonts w:ascii="Times New Roman" w:hAnsi="Times New Roman"/>
          <w:i/>
        </w:rPr>
        <w:t>Жё</w:t>
      </w:r>
      <w:r w:rsidRPr="00E35FFE">
        <w:rPr>
          <w:rFonts w:ascii="Times New Roman" w:hAnsi="Times New Roman"/>
          <w:i/>
        </w:rPr>
        <w:t>л</w:t>
      </w:r>
      <w:r w:rsidRPr="00E35FFE">
        <w:rPr>
          <w:rFonts w:ascii="Times New Roman" w:hAnsi="Times New Roman"/>
          <w:i/>
        </w:rPr>
        <w:t>тая)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 xml:space="preserve">- Почему вы так решили? </w:t>
      </w:r>
      <w:r w:rsidRPr="00E35FFE">
        <w:rPr>
          <w:rFonts w:ascii="Times New Roman" w:hAnsi="Times New Roman"/>
          <w:i/>
        </w:rPr>
        <w:t>(Потому, что в неё уложились 3 условные мерки)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Молодцы, ребята! Вы очень помогли Мальвине.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E35FFE">
        <w:rPr>
          <w:rFonts w:ascii="Times New Roman" w:hAnsi="Times New Roman"/>
          <w:b/>
          <w:i/>
        </w:rPr>
        <w:t>3. Работа с раздаточным материалом: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Вот испекла Мальвина пирог и стала приводить себя в порядок. Для причёски ей нужна  ленточка. Но т.к. у неё волос длинный, то и ленточка ей нужна длинная. Давайте по</w:t>
      </w:r>
      <w:r w:rsidRPr="00E35FFE">
        <w:rPr>
          <w:rFonts w:ascii="Times New Roman" w:hAnsi="Times New Roman"/>
        </w:rPr>
        <w:t>д</w:t>
      </w:r>
      <w:r w:rsidRPr="00E35FFE">
        <w:rPr>
          <w:rFonts w:ascii="Times New Roman" w:hAnsi="Times New Roman"/>
        </w:rPr>
        <w:lastRenderedPageBreak/>
        <w:t>берём ленточку для Мальвины. Найдите такую ленточку, в которую вмещается большее кол</w:t>
      </w:r>
      <w:r w:rsidRPr="00E35FFE">
        <w:rPr>
          <w:rFonts w:ascii="Times New Roman" w:hAnsi="Times New Roman"/>
        </w:rPr>
        <w:t>и</w:t>
      </w:r>
      <w:r w:rsidRPr="00E35FFE">
        <w:rPr>
          <w:rFonts w:ascii="Times New Roman" w:hAnsi="Times New Roman"/>
        </w:rPr>
        <w:t>чество условных мерок.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 xml:space="preserve">- Какую же ленточку вы предложите  Мальвине? </w:t>
      </w:r>
      <w:r w:rsidRPr="00E35FFE">
        <w:rPr>
          <w:rFonts w:ascii="Times New Roman" w:hAnsi="Times New Roman"/>
          <w:i/>
        </w:rPr>
        <w:t xml:space="preserve">(Розовую) 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- Почему вы так решили?</w:t>
      </w:r>
      <w:r w:rsidRPr="00E35FFE">
        <w:rPr>
          <w:rFonts w:ascii="Times New Roman" w:hAnsi="Times New Roman"/>
          <w:i/>
        </w:rPr>
        <w:t xml:space="preserve"> (В неё вмест</w:t>
      </w:r>
      <w:r w:rsidRPr="00E35FFE">
        <w:rPr>
          <w:rFonts w:ascii="Times New Roman" w:hAnsi="Times New Roman"/>
          <w:i/>
        </w:rPr>
        <w:t>и</w:t>
      </w:r>
      <w:r w:rsidRPr="00E35FFE">
        <w:rPr>
          <w:rFonts w:ascii="Times New Roman" w:hAnsi="Times New Roman"/>
          <w:i/>
        </w:rPr>
        <w:t>лись 3 условные мерки, а в синюю 2)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E35FFE">
        <w:rPr>
          <w:rFonts w:ascii="Times New Roman" w:hAnsi="Times New Roman"/>
        </w:rPr>
        <w:t xml:space="preserve">- Мальвина нарядилась и стала ждать Буратино. 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E35FFE">
        <w:rPr>
          <w:rFonts w:ascii="Times New Roman" w:hAnsi="Times New Roman"/>
          <w:b/>
          <w:i/>
        </w:rPr>
        <w:t>4. Игра: «Помоги найти квартиру».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Мальвина ждёт, когда придёт Бурат</w:t>
      </w:r>
      <w:r w:rsidRPr="00E35FFE">
        <w:rPr>
          <w:rFonts w:ascii="Times New Roman" w:hAnsi="Times New Roman"/>
        </w:rPr>
        <w:t>и</w:t>
      </w:r>
      <w:r w:rsidRPr="00E35FFE">
        <w:rPr>
          <w:rFonts w:ascii="Times New Roman" w:hAnsi="Times New Roman"/>
        </w:rPr>
        <w:t>но, а он заблудился. Поможем Буратино найти квартиру Мальвины?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- Вот улица, где живёт Мальвина. Она живёт не в самом высоком и не в самом ни</w:t>
      </w:r>
      <w:r w:rsidRPr="00E35FFE">
        <w:rPr>
          <w:rFonts w:ascii="Times New Roman" w:hAnsi="Times New Roman"/>
        </w:rPr>
        <w:t>з</w:t>
      </w:r>
      <w:r w:rsidRPr="00E35FFE">
        <w:rPr>
          <w:rFonts w:ascii="Times New Roman" w:hAnsi="Times New Roman"/>
        </w:rPr>
        <w:t xml:space="preserve">ком доме, на пятом этаже, в квартире справа. Кто догадался, где квартира Мальвины? </w:t>
      </w:r>
      <w:r w:rsidRPr="00E35FFE">
        <w:rPr>
          <w:rFonts w:ascii="Times New Roman" w:hAnsi="Times New Roman"/>
          <w:i/>
        </w:rPr>
        <w:t>(В</w:t>
      </w:r>
      <w:r w:rsidRPr="00E35FFE">
        <w:rPr>
          <w:rFonts w:ascii="Times New Roman" w:hAnsi="Times New Roman"/>
          <w:i/>
        </w:rPr>
        <w:t>ы</w:t>
      </w:r>
      <w:r w:rsidRPr="00E35FFE">
        <w:rPr>
          <w:rFonts w:ascii="Times New Roman" w:hAnsi="Times New Roman"/>
          <w:i/>
        </w:rPr>
        <w:t>ходит ребёнок, находит последовательно дом, этаж, квартиру и ставит портрет Мальв</w:t>
      </w:r>
      <w:r w:rsidRPr="00E35FFE">
        <w:rPr>
          <w:rFonts w:ascii="Times New Roman" w:hAnsi="Times New Roman"/>
          <w:i/>
        </w:rPr>
        <w:t>и</w:t>
      </w:r>
      <w:r w:rsidRPr="00E35FFE">
        <w:rPr>
          <w:rFonts w:ascii="Times New Roman" w:hAnsi="Times New Roman"/>
          <w:i/>
        </w:rPr>
        <w:t>ны)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Ребята, вы согласны с Машей? Давайте проверим. Какой это дом высокий или низкий? Посчитаем этаж. А где квартира Мальвины справа или слева?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- Буратино говорит вам спасибо. Благ</w:t>
      </w:r>
      <w:r w:rsidRPr="00E35FFE">
        <w:rPr>
          <w:rFonts w:ascii="Times New Roman" w:hAnsi="Times New Roman"/>
        </w:rPr>
        <w:t>о</w:t>
      </w:r>
      <w:r w:rsidRPr="00E35FFE">
        <w:rPr>
          <w:rFonts w:ascii="Times New Roman" w:hAnsi="Times New Roman"/>
        </w:rPr>
        <w:t xml:space="preserve">даря вам он, наконец, то пришёл в гости к Мальвине. </w:t>
      </w:r>
      <w:r w:rsidRPr="00E35FFE">
        <w:rPr>
          <w:rFonts w:ascii="Times New Roman" w:hAnsi="Times New Roman"/>
          <w:i/>
        </w:rPr>
        <w:t>(Появляется игрушка Буратино)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Стали они пить чай с пирогом. А мы с вами пока отдохнём.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E35FFE">
        <w:rPr>
          <w:rFonts w:ascii="Times New Roman" w:hAnsi="Times New Roman"/>
          <w:b/>
        </w:rPr>
        <w:t>5. Физминутка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E35FFE">
        <w:rPr>
          <w:rFonts w:ascii="Times New Roman" w:hAnsi="Times New Roman"/>
          <w:b/>
        </w:rPr>
        <w:t>6. Игра: «Геометрическое лото».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- Буратино подарил Мальвине набор геометрических фигур. Но, чтобы их правил</w:t>
      </w:r>
      <w:r w:rsidRPr="00E35FFE">
        <w:rPr>
          <w:rFonts w:ascii="Times New Roman" w:hAnsi="Times New Roman"/>
        </w:rPr>
        <w:t>ь</w:t>
      </w:r>
      <w:r w:rsidRPr="00E35FFE">
        <w:rPr>
          <w:rFonts w:ascii="Times New Roman" w:hAnsi="Times New Roman"/>
        </w:rPr>
        <w:t>но использовать, необходимо различать сво</w:t>
      </w:r>
      <w:r w:rsidRPr="00E35FFE">
        <w:rPr>
          <w:rFonts w:ascii="Times New Roman" w:hAnsi="Times New Roman"/>
        </w:rPr>
        <w:t>й</w:t>
      </w:r>
      <w:r w:rsidRPr="00E35FFE">
        <w:rPr>
          <w:rFonts w:ascii="Times New Roman" w:hAnsi="Times New Roman"/>
        </w:rPr>
        <w:t>ства этих фигур. Помогите Буратино и Мал</w:t>
      </w:r>
      <w:r w:rsidRPr="00E35FFE">
        <w:rPr>
          <w:rFonts w:ascii="Times New Roman" w:hAnsi="Times New Roman"/>
        </w:rPr>
        <w:t>ь</w:t>
      </w:r>
      <w:r w:rsidRPr="00E35FFE">
        <w:rPr>
          <w:rFonts w:ascii="Times New Roman" w:hAnsi="Times New Roman"/>
        </w:rPr>
        <w:t xml:space="preserve">вине угадать, что изменилось. </w:t>
      </w:r>
      <w:r w:rsidRPr="00E35FFE">
        <w:rPr>
          <w:rFonts w:ascii="Times New Roman" w:hAnsi="Times New Roman"/>
          <w:i/>
        </w:rPr>
        <w:t>(Был большой синий квадрат, а получился маленький зелёный квадрат. Изменился цвет и размер; За мален</w:t>
      </w:r>
      <w:r w:rsidRPr="00E35FFE">
        <w:rPr>
          <w:rFonts w:ascii="Times New Roman" w:hAnsi="Times New Roman"/>
          <w:i/>
        </w:rPr>
        <w:t>ь</w:t>
      </w:r>
      <w:r w:rsidRPr="00E35FFE">
        <w:rPr>
          <w:rFonts w:ascii="Times New Roman" w:hAnsi="Times New Roman"/>
          <w:i/>
        </w:rPr>
        <w:t>ким зелёным к</w:t>
      </w:r>
      <w:r>
        <w:rPr>
          <w:rFonts w:ascii="Times New Roman" w:hAnsi="Times New Roman"/>
          <w:i/>
        </w:rPr>
        <w:t>вадратом идёт маленький кра</w:t>
      </w:r>
      <w:r>
        <w:rPr>
          <w:rFonts w:ascii="Times New Roman" w:hAnsi="Times New Roman"/>
          <w:i/>
        </w:rPr>
        <w:t>с</w:t>
      </w:r>
      <w:r>
        <w:rPr>
          <w:rFonts w:ascii="Times New Roman" w:hAnsi="Times New Roman"/>
          <w:i/>
        </w:rPr>
        <w:t xml:space="preserve">ный </w:t>
      </w:r>
      <w:r w:rsidRPr="00E35FFE">
        <w:rPr>
          <w:rFonts w:ascii="Times New Roman" w:hAnsi="Times New Roman"/>
          <w:i/>
        </w:rPr>
        <w:t>треугольник. Изменилась форма и цвет; И т.д.)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Молодцы, ребята вы научили играть Буратино и Мальвину в геометрическое лото.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Ребята, а пока мы рассуждали о том, что изменилось в ряду геометрических фигур, кот Базилио и лиса Алиса утащили одну фиг</w:t>
      </w:r>
      <w:r w:rsidRPr="00E35FFE">
        <w:rPr>
          <w:rFonts w:ascii="Times New Roman" w:hAnsi="Times New Roman"/>
        </w:rPr>
        <w:t>у</w:t>
      </w:r>
      <w:r w:rsidRPr="00E35FFE">
        <w:rPr>
          <w:rFonts w:ascii="Times New Roman" w:hAnsi="Times New Roman"/>
        </w:rPr>
        <w:t>ру из набора. Попробуйте установить, какой фигуры не хватает. Кто догадался? (работа с таблицей).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 xml:space="preserve">- Как вы догадались? </w:t>
      </w:r>
      <w:r w:rsidRPr="00E35FFE">
        <w:rPr>
          <w:rFonts w:ascii="Times New Roman" w:hAnsi="Times New Roman"/>
          <w:i/>
        </w:rPr>
        <w:t>( В каждом ряду и в каждом столбце собраны квадрат, круг, треугольник и овал. Их цвет во всех строках и столбцах меняется: они могут быть красн</w:t>
      </w:r>
      <w:r w:rsidRPr="00E35FFE">
        <w:rPr>
          <w:rFonts w:ascii="Times New Roman" w:hAnsi="Times New Roman"/>
          <w:i/>
        </w:rPr>
        <w:t>о</w:t>
      </w:r>
      <w:r w:rsidRPr="00E35FFE">
        <w:rPr>
          <w:rFonts w:ascii="Times New Roman" w:hAnsi="Times New Roman"/>
          <w:i/>
        </w:rPr>
        <w:t>го, жёлтого, зелёного и синего цвета. Не хв</w:t>
      </w:r>
      <w:r w:rsidRPr="00E35FFE">
        <w:rPr>
          <w:rFonts w:ascii="Times New Roman" w:hAnsi="Times New Roman"/>
          <w:i/>
        </w:rPr>
        <w:t>а</w:t>
      </w:r>
      <w:r w:rsidRPr="00E35FFE">
        <w:rPr>
          <w:rFonts w:ascii="Times New Roman" w:hAnsi="Times New Roman"/>
          <w:i/>
        </w:rPr>
        <w:t>тает синего квадрата)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E35FFE">
        <w:rPr>
          <w:rFonts w:ascii="Times New Roman" w:hAnsi="Times New Roman"/>
          <w:b/>
        </w:rPr>
        <w:lastRenderedPageBreak/>
        <w:t>7. Задачи на сложение и вычитание: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Мальвина очень любит математику и приготовила для Буратино задачки. Но Бур</w:t>
      </w:r>
      <w:r w:rsidRPr="00E35FFE">
        <w:rPr>
          <w:rFonts w:ascii="Times New Roman" w:hAnsi="Times New Roman"/>
        </w:rPr>
        <w:t>а</w:t>
      </w:r>
      <w:r w:rsidRPr="00E35FFE">
        <w:rPr>
          <w:rFonts w:ascii="Times New Roman" w:hAnsi="Times New Roman"/>
        </w:rPr>
        <w:t>тино не очень силён в математике. Поможем ему решить задачки?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а) В магазин привезли 4 красных платья и 2 белых. Сколько платьев привезли в маг</w:t>
      </w:r>
      <w:r w:rsidRPr="00E35FFE">
        <w:rPr>
          <w:rFonts w:ascii="Times New Roman" w:hAnsi="Times New Roman"/>
        </w:rPr>
        <w:t>а</w:t>
      </w:r>
      <w:r w:rsidRPr="00E35FFE">
        <w:rPr>
          <w:rFonts w:ascii="Times New Roman" w:hAnsi="Times New Roman"/>
        </w:rPr>
        <w:t xml:space="preserve">зин? </w:t>
      </w:r>
      <w:r w:rsidRPr="00E35FFE">
        <w:rPr>
          <w:rFonts w:ascii="Times New Roman" w:hAnsi="Times New Roman"/>
          <w:i/>
        </w:rPr>
        <w:t>(4 красных платья - это первая часть, 2 белых платья – вторая часть. Ищём целое 4+2=6)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б) У Мальвины всего 5 бантиков. 3 ба</w:t>
      </w:r>
      <w:r w:rsidRPr="00E35FFE">
        <w:rPr>
          <w:rFonts w:ascii="Times New Roman" w:hAnsi="Times New Roman"/>
        </w:rPr>
        <w:t>н</w:t>
      </w:r>
      <w:r w:rsidRPr="00E35FFE">
        <w:rPr>
          <w:rFonts w:ascii="Times New Roman" w:hAnsi="Times New Roman"/>
        </w:rPr>
        <w:t>тика синих, а остальные розовые. Сколько</w:t>
      </w:r>
      <w:r>
        <w:rPr>
          <w:rFonts w:ascii="Times New Roman" w:hAnsi="Times New Roman"/>
        </w:rPr>
        <w:t xml:space="preserve"> р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зовых бантиков у Мальвины? </w:t>
      </w:r>
      <w:r w:rsidRPr="00E35FFE">
        <w:rPr>
          <w:rFonts w:ascii="Times New Roman" w:hAnsi="Times New Roman"/>
          <w:i/>
        </w:rPr>
        <w:t>(5 бантиков -это целое, 3 синих бантика- это одна часть. Ищем вторую часть: 5-3=2)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E35FFE">
        <w:rPr>
          <w:rFonts w:ascii="Times New Roman" w:hAnsi="Times New Roman"/>
          <w:b/>
        </w:rPr>
        <w:t>8. Игра: «Коврики»: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E35FFE">
        <w:rPr>
          <w:rFonts w:ascii="Times New Roman" w:hAnsi="Times New Roman"/>
        </w:rPr>
        <w:t>- Ребята, а давайте для Буратино и Мал</w:t>
      </w:r>
      <w:r w:rsidRPr="00E35FFE">
        <w:rPr>
          <w:rFonts w:ascii="Times New Roman" w:hAnsi="Times New Roman"/>
        </w:rPr>
        <w:t>ь</w:t>
      </w:r>
      <w:r w:rsidRPr="00E35FFE">
        <w:rPr>
          <w:rFonts w:ascii="Times New Roman" w:hAnsi="Times New Roman"/>
        </w:rPr>
        <w:t xml:space="preserve">вины приготовим сюрприз. Сделаем для них цветные коврики. Девочки сплетут коврик для Мальвины, а мальчики для Буратино. </w:t>
      </w:r>
      <w:r w:rsidRPr="00E35FFE">
        <w:rPr>
          <w:rFonts w:ascii="Times New Roman" w:hAnsi="Times New Roman"/>
          <w:i/>
        </w:rPr>
        <w:t>(По принципу использования палочек Кюизенера. Детям раздаются образцы, по которым они «плетут» коврики)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</w:rPr>
        <w:t>- Какие вы молодцы, ребята! Мальвине и Буратино очень понравились ваши коврики. Они говорят вам: «Большое спасибо».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E35FFE">
        <w:rPr>
          <w:rFonts w:ascii="Times New Roman" w:hAnsi="Times New Roman"/>
          <w:b/>
        </w:rPr>
        <w:t>9. Итог:</w:t>
      </w:r>
    </w:p>
    <w:p w:rsidR="00BC4ABF" w:rsidRPr="00E35FFE" w:rsidRDefault="00BC4ABF" w:rsidP="00BC4ABF">
      <w:pPr>
        <w:tabs>
          <w:tab w:val="left" w:pos="5295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E35FFE">
        <w:rPr>
          <w:rFonts w:ascii="Times New Roman" w:hAnsi="Times New Roman"/>
          <w:b/>
        </w:rPr>
        <w:t xml:space="preserve">- </w:t>
      </w:r>
      <w:r w:rsidRPr="00E35FFE">
        <w:rPr>
          <w:rFonts w:ascii="Times New Roman" w:hAnsi="Times New Roman"/>
        </w:rPr>
        <w:t>Мальвина и Буратино довольны вами, вы очень хорошо поработали. А что мы дел</w:t>
      </w:r>
      <w:r w:rsidRPr="00E35FFE">
        <w:rPr>
          <w:rFonts w:ascii="Times New Roman" w:hAnsi="Times New Roman"/>
        </w:rPr>
        <w:t>а</w:t>
      </w:r>
      <w:r w:rsidRPr="00E35FFE">
        <w:rPr>
          <w:rFonts w:ascii="Times New Roman" w:hAnsi="Times New Roman"/>
        </w:rPr>
        <w:t>ли? Давайте вспомним. Что было для вас сложным? Что понравилось?</w:t>
      </w:r>
    </w:p>
    <w:p w:rsidR="00BC4ABF" w:rsidRDefault="00BC4ABF" w:rsidP="00BC4ABF">
      <w:pPr>
        <w:tabs>
          <w:tab w:val="left" w:pos="5295"/>
        </w:tabs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  <w:sectPr w:rsidR="00BC4ABF" w:rsidSect="0045158D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50733" w:rsidRPr="00867D69" w:rsidRDefault="00150733" w:rsidP="00BC4AB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BC4ABF" w:rsidRPr="00150733" w:rsidRDefault="004F521F" w:rsidP="00150733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150733">
        <w:rPr>
          <w:rFonts w:ascii="Times New Roman" w:hAnsi="Times New Roman" w:cs="Times New Roman"/>
          <w:b/>
          <w:sz w:val="28"/>
        </w:rPr>
        <w:t>Мельник</w:t>
      </w:r>
      <w:r w:rsidRPr="00150733">
        <w:rPr>
          <w:rFonts w:ascii="Times New Roman" w:hAnsi="Times New Roman" w:cs="Times New Roman"/>
          <w:b/>
          <w:noProof/>
          <w:sz w:val="28"/>
        </w:rPr>
        <w:t xml:space="preserve"> </w:t>
      </w:r>
      <w:r w:rsidR="00BC4ABF" w:rsidRPr="00150733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265356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-45720</wp:posOffset>
            </wp:positionV>
            <wp:extent cx="1859280" cy="1239520"/>
            <wp:effectExtent l="152400" t="152400" r="160020" b="170180"/>
            <wp:wrapThrough wrapText="bothSides">
              <wp:wrapPolygon edited="0">
                <wp:start x="-885" y="-2656"/>
                <wp:lineTo x="-1770" y="-1992"/>
                <wp:lineTo x="-1770" y="18590"/>
                <wp:lineTo x="1328" y="23570"/>
                <wp:lineTo x="1549" y="24234"/>
                <wp:lineTo x="22795" y="24234"/>
                <wp:lineTo x="23238" y="19254"/>
                <wp:lineTo x="23238" y="2988"/>
                <wp:lineTo x="19697" y="-2656"/>
                <wp:lineTo x="-885" y="-2656"/>
              </wp:wrapPolygon>
            </wp:wrapThrough>
            <wp:docPr id="27" name="Рисунок 1" descr="F:\ФОТО Свад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вад\IMG_1599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9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4ABF" w:rsidRPr="00150733">
        <w:rPr>
          <w:rFonts w:ascii="Times New Roman" w:hAnsi="Times New Roman" w:cs="Times New Roman"/>
          <w:b/>
          <w:sz w:val="28"/>
        </w:rPr>
        <w:t>Ольга Степановна,</w:t>
      </w:r>
    </w:p>
    <w:p w:rsidR="00BC4ABF" w:rsidRPr="00150733" w:rsidRDefault="00BC4ABF" w:rsidP="0015073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>воспитатель</w:t>
      </w:r>
    </w:p>
    <w:p w:rsidR="00BC4ABF" w:rsidRPr="00150733" w:rsidRDefault="00BC4ABF" w:rsidP="0015073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>МБДОУ д/с «Чебурашка»,</w:t>
      </w:r>
    </w:p>
    <w:p w:rsidR="00BC4ABF" w:rsidRPr="00645E37" w:rsidRDefault="00BC4ABF" w:rsidP="00150733">
      <w:pPr>
        <w:pStyle w:val="a8"/>
        <w:spacing w:line="276" w:lineRule="auto"/>
        <w:jc w:val="right"/>
        <w:rPr>
          <w:rFonts w:ascii="Times New Roman" w:hAnsi="Times New Roman" w:cs="Times New Roman"/>
        </w:rPr>
      </w:pPr>
      <w:r w:rsidRPr="00150733">
        <w:rPr>
          <w:rFonts w:ascii="Times New Roman" w:hAnsi="Times New Roman" w:cs="Times New Roman"/>
          <w:i/>
          <w:sz w:val="24"/>
          <w:szCs w:val="24"/>
        </w:rPr>
        <w:t>вторая квалификационная категория</w:t>
      </w:r>
    </w:p>
    <w:p w:rsidR="00BC4ABF" w:rsidRPr="00645E37" w:rsidRDefault="00BC4ABF" w:rsidP="00BC4ABF">
      <w:pPr>
        <w:spacing w:after="0" w:line="240" w:lineRule="auto"/>
      </w:pP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</w:rPr>
      </w:pP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</w:rPr>
      </w:pP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</w:rPr>
      </w:pPr>
    </w:p>
    <w:p w:rsidR="00BC4ABF" w:rsidRPr="00645E37" w:rsidRDefault="00BC4ABF" w:rsidP="00BC4ABF">
      <w:pPr>
        <w:pStyle w:val="a8"/>
        <w:spacing w:before="240"/>
        <w:jc w:val="center"/>
        <w:rPr>
          <w:rFonts w:ascii="Times New Roman" w:hAnsi="Times New Roman" w:cs="Times New Roman"/>
          <w:b/>
        </w:rPr>
      </w:pPr>
      <w:r w:rsidRPr="00645E37">
        <w:rPr>
          <w:rFonts w:ascii="Times New Roman" w:hAnsi="Times New Roman" w:cs="Times New Roman"/>
          <w:b/>
        </w:rPr>
        <w:t xml:space="preserve">Сценарий мероприятия по речевому развитию </w:t>
      </w:r>
    </w:p>
    <w:p w:rsidR="00BC4ABF" w:rsidRDefault="00BC4ABF" w:rsidP="00BC4ABF">
      <w:pPr>
        <w:pStyle w:val="a8"/>
        <w:jc w:val="center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  <w:b/>
        </w:rPr>
        <w:t>«ПОСЕЩЕНИЕ ТЕАТРА»</w:t>
      </w:r>
      <w:r w:rsidRPr="00645E37">
        <w:rPr>
          <w:rFonts w:ascii="Times New Roman" w:hAnsi="Times New Roman" w:cs="Times New Roman"/>
        </w:rPr>
        <w:t xml:space="preserve"> </w:t>
      </w:r>
      <w:r w:rsidR="008D1AE3" w:rsidRPr="008D1AE3">
        <w:rPr>
          <w:rFonts w:ascii="Times New Roman" w:hAnsi="Times New Roman" w:cs="Times New Roman"/>
          <w:i/>
          <w:sz w:val="20"/>
        </w:rPr>
        <w:t>(Приложение №3)</w:t>
      </w:r>
    </w:p>
    <w:p w:rsidR="00BC4ABF" w:rsidRDefault="00BC4ABF" w:rsidP="00BC4ABF">
      <w:pPr>
        <w:pStyle w:val="a8"/>
        <w:spacing w:after="240"/>
        <w:jc w:val="center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(средний дошкольный возраст)</w:t>
      </w:r>
    </w:p>
    <w:p w:rsidR="00BC4ABF" w:rsidRPr="00645E37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>Название мероприятия:</w:t>
      </w:r>
      <w:r w:rsidRPr="00645E37">
        <w:rPr>
          <w:rFonts w:ascii="Times New Roman" w:hAnsi="Times New Roman" w:cs="Times New Roman"/>
          <w:sz w:val="18"/>
        </w:rPr>
        <w:t xml:space="preserve"> организация работы с детьми по речевому развитию в ходе режима дня.</w:t>
      </w:r>
    </w:p>
    <w:p w:rsidR="00BC4ABF" w:rsidRPr="00645E37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>Сведения о мероприятии</w:t>
      </w:r>
      <w:r w:rsidRPr="00645E37">
        <w:rPr>
          <w:rFonts w:ascii="Times New Roman" w:hAnsi="Times New Roman" w:cs="Times New Roman"/>
          <w:sz w:val="18"/>
        </w:rPr>
        <w:t xml:space="preserve"> (тема, предмет, форма, участники): игровая образовательная деятельность в режиме дня по теме: «Посещение театра».</w:t>
      </w:r>
    </w:p>
    <w:p w:rsidR="00BC4ABF" w:rsidRPr="00645E37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 xml:space="preserve">Образовательная область: </w:t>
      </w:r>
      <w:r w:rsidRPr="00645E37">
        <w:rPr>
          <w:rFonts w:ascii="Times New Roman" w:hAnsi="Times New Roman" w:cs="Times New Roman"/>
          <w:sz w:val="18"/>
        </w:rPr>
        <w:t>«Коммуникация».</w:t>
      </w:r>
    </w:p>
    <w:p w:rsidR="00BC4ABF" w:rsidRPr="00645E37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>Возрастная категория:</w:t>
      </w:r>
      <w:r w:rsidRPr="00645E37">
        <w:rPr>
          <w:rFonts w:ascii="Times New Roman" w:hAnsi="Times New Roman" w:cs="Times New Roman"/>
          <w:sz w:val="18"/>
        </w:rPr>
        <w:t xml:space="preserve"> дети средней группы.</w:t>
      </w:r>
    </w:p>
    <w:p w:rsidR="00BC4ABF" w:rsidRPr="00645E37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>Краткие сведения по содержанию мероприятия:</w:t>
      </w:r>
      <w:r w:rsidRPr="00645E37">
        <w:rPr>
          <w:rFonts w:ascii="Times New Roman" w:hAnsi="Times New Roman" w:cs="Times New Roman"/>
          <w:sz w:val="18"/>
        </w:rPr>
        <w:t xml:space="preserve"> образовательная деятельность в режиме детского сада (вторая половина дня);</w:t>
      </w:r>
    </w:p>
    <w:p w:rsidR="00BC4ABF" w:rsidRPr="00645E37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 xml:space="preserve">Планируемые результаты, практическая значимость: </w:t>
      </w:r>
      <w:r w:rsidRPr="00645E37">
        <w:rPr>
          <w:rFonts w:ascii="Times New Roman" w:hAnsi="Times New Roman" w:cs="Times New Roman"/>
          <w:sz w:val="18"/>
        </w:rPr>
        <w:t>развитие игровой деятельности детей, приобщение к элемента</w:t>
      </w:r>
      <w:r w:rsidRPr="00645E37">
        <w:rPr>
          <w:rFonts w:ascii="Times New Roman" w:hAnsi="Times New Roman" w:cs="Times New Roman"/>
          <w:sz w:val="18"/>
        </w:rPr>
        <w:t>р</w:t>
      </w:r>
      <w:r w:rsidRPr="00645E37">
        <w:rPr>
          <w:rFonts w:ascii="Times New Roman" w:hAnsi="Times New Roman" w:cs="Times New Roman"/>
          <w:sz w:val="18"/>
        </w:rPr>
        <w:t>ным общепринятым нормам и правилам взаимоотношения со сверстниками и взрослыми.</w:t>
      </w: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645E37">
        <w:rPr>
          <w:rFonts w:ascii="Times New Roman" w:hAnsi="Times New Roman" w:cs="Times New Roman"/>
          <w:b/>
          <w:sz w:val="18"/>
        </w:rPr>
        <w:t>Технологии:</w:t>
      </w:r>
      <w:r w:rsidRPr="00645E37">
        <w:rPr>
          <w:rFonts w:ascii="Times New Roman" w:hAnsi="Times New Roman" w:cs="Times New Roman"/>
          <w:sz w:val="18"/>
        </w:rPr>
        <w:t xml:space="preserve"> сюжетно-ролевая игра, театрализованная игра, дидактическая игра.</w:t>
      </w:r>
    </w:p>
    <w:p w:rsidR="00BC4ABF" w:rsidRPr="00F055D2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b/>
          <w:sz w:val="18"/>
        </w:rPr>
        <w:t>Цель:</w:t>
      </w:r>
      <w:r w:rsidRPr="00F055D2">
        <w:rPr>
          <w:rFonts w:ascii="Times New Roman" w:hAnsi="Times New Roman" w:cs="Times New Roman"/>
          <w:sz w:val="18"/>
        </w:rPr>
        <w:t xml:space="preserve"> овладение конструктивными способами и средствами взаимодействия с окружающими людьми</w:t>
      </w:r>
    </w:p>
    <w:p w:rsidR="00BC4ABF" w:rsidRPr="00F055D2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</w:rPr>
      </w:pPr>
      <w:r w:rsidRPr="00F055D2">
        <w:rPr>
          <w:rFonts w:ascii="Times New Roman" w:hAnsi="Times New Roman" w:cs="Times New Roman"/>
          <w:b/>
          <w:sz w:val="18"/>
        </w:rPr>
        <w:t>Программное содержание: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учить внимательно, слушать, отвечать на вопросы, отгадывать загадки;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совершенствовать диалогическую речь;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совершенствовать умение объединяться в игре, распределяя роли;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закреплять правильное произношение гласных и свистящих согласных звуков;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развивать слуховое внимание, фантазию, интерес к театру;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совершенствовать интонационную выразительность речи;</w:t>
      </w:r>
    </w:p>
    <w:p w:rsidR="00BC4ABF" w:rsidRPr="00F055D2" w:rsidRDefault="00BC4ABF" w:rsidP="009F788E">
      <w:pPr>
        <w:pStyle w:val="a8"/>
        <w:numPr>
          <w:ilvl w:val="0"/>
          <w:numId w:val="66"/>
        </w:numPr>
        <w:ind w:left="567" w:hanging="284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воспитывать у детей доброжелательность, способствовать созданию у детей радостного эмоционального настроя.</w:t>
      </w:r>
    </w:p>
    <w:p w:rsidR="00BC4ABF" w:rsidRPr="00F055D2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b/>
          <w:sz w:val="18"/>
        </w:rPr>
        <w:t xml:space="preserve">Оборудование: </w:t>
      </w:r>
      <w:r w:rsidRPr="00F055D2">
        <w:rPr>
          <w:rFonts w:ascii="Times New Roman" w:hAnsi="Times New Roman" w:cs="Times New Roman"/>
          <w:sz w:val="18"/>
        </w:rPr>
        <w:t>почтовая посылочная коробка, строительные модули, клей-карандаш, заготовки бумажных плоскостных домиков на каждого ребенка, горох.</w:t>
      </w:r>
    </w:p>
    <w:p w:rsidR="00BC4ABF" w:rsidRPr="00F055D2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b/>
          <w:sz w:val="18"/>
        </w:rPr>
        <w:t xml:space="preserve">Интеграция образовательных областей: </w:t>
      </w:r>
      <w:r w:rsidRPr="00F055D2">
        <w:rPr>
          <w:rFonts w:ascii="Times New Roman" w:hAnsi="Times New Roman" w:cs="Times New Roman"/>
          <w:sz w:val="18"/>
        </w:rPr>
        <w:t>«социализация», «чтение художественной литературы», «труд», «физическая культура», «безопасность».</w:t>
      </w:r>
    </w:p>
    <w:p w:rsidR="00BC4ABF" w:rsidRPr="00F055D2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</w:rPr>
      </w:pPr>
      <w:r w:rsidRPr="00F055D2">
        <w:rPr>
          <w:rFonts w:ascii="Times New Roman" w:hAnsi="Times New Roman" w:cs="Times New Roman"/>
          <w:b/>
          <w:sz w:val="18"/>
        </w:rPr>
        <w:t xml:space="preserve">Предварительная работа: </w:t>
      </w:r>
    </w:p>
    <w:p w:rsidR="00BC4ABF" w:rsidRPr="00F055D2" w:rsidRDefault="00BC4ABF" w:rsidP="00BC4ABF">
      <w:pPr>
        <w:pStyle w:val="a8"/>
        <w:jc w:val="both"/>
        <w:rPr>
          <w:rFonts w:ascii="Times New Roman" w:hAnsi="Times New Roman" w:cs="Times New Roman"/>
          <w:sz w:val="18"/>
        </w:rPr>
      </w:pPr>
      <w:r w:rsidRPr="00F055D2">
        <w:rPr>
          <w:rFonts w:ascii="Times New Roman" w:hAnsi="Times New Roman" w:cs="Times New Roman"/>
          <w:sz w:val="18"/>
        </w:rPr>
        <w:t>Чтение сказки «Заюшкина избушка», просмотр видеоматериала, обыгрывание сказки с помощью кукольного театра на ст</w:t>
      </w:r>
      <w:r w:rsidRPr="00F055D2">
        <w:rPr>
          <w:rFonts w:ascii="Times New Roman" w:hAnsi="Times New Roman" w:cs="Times New Roman"/>
          <w:sz w:val="18"/>
        </w:rPr>
        <w:t>о</w:t>
      </w:r>
      <w:r w:rsidRPr="00F055D2">
        <w:rPr>
          <w:rFonts w:ascii="Times New Roman" w:hAnsi="Times New Roman" w:cs="Times New Roman"/>
          <w:sz w:val="18"/>
        </w:rPr>
        <w:t>ле, рассматривание иллюстраций, обсуждение содержания сказки, привлечение родителей к изготовлению (совместно с детьми) книжек-малышек по сказке, разучивание текста пальчиковых игр, чистоговорок.</w:t>
      </w: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</w:rPr>
      </w:pP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  <w:b/>
        </w:rPr>
        <w:sectPr w:rsidR="00BC4ABF" w:rsidSect="00BC4ABF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Pr="00F055D2" w:rsidRDefault="00BC4ABF" w:rsidP="00BC4ABF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F055D2">
        <w:rPr>
          <w:rFonts w:ascii="Times New Roman" w:hAnsi="Times New Roman" w:cs="Times New Roman"/>
          <w:b/>
          <w:u w:val="single"/>
        </w:rPr>
        <w:lastRenderedPageBreak/>
        <w:t>Ход мероприятия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433E30">
        <w:rPr>
          <w:rFonts w:ascii="Times New Roman" w:hAnsi="Times New Roman" w:cs="Times New Roman"/>
          <w:b/>
        </w:rPr>
        <w:t>1</w:t>
      </w:r>
      <w:r w:rsidRPr="00645E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645E37">
        <w:rPr>
          <w:rFonts w:ascii="Times New Roman" w:hAnsi="Times New Roman" w:cs="Times New Roman"/>
          <w:b/>
        </w:rPr>
        <w:t>Игровое упражнение</w:t>
      </w:r>
      <w:r w:rsidRPr="00645E37">
        <w:rPr>
          <w:rFonts w:ascii="Times New Roman" w:hAnsi="Times New Roman" w:cs="Times New Roman"/>
        </w:rPr>
        <w:t xml:space="preserve"> </w:t>
      </w:r>
      <w:r w:rsidRPr="00433E30">
        <w:rPr>
          <w:rFonts w:ascii="Times New Roman" w:hAnsi="Times New Roman" w:cs="Times New Roman"/>
          <w:i/>
        </w:rPr>
        <w:t>«Украсим домик»</w:t>
      </w:r>
      <w:r>
        <w:rPr>
          <w:rFonts w:ascii="Times New Roman" w:hAnsi="Times New Roman" w:cs="Times New Roman"/>
          <w:i/>
        </w:rPr>
        <w:t>.</w:t>
      </w:r>
      <w:r w:rsidRPr="00645E37">
        <w:rPr>
          <w:rFonts w:ascii="Times New Roman" w:hAnsi="Times New Roman" w:cs="Times New Roman"/>
        </w:rPr>
        <w:t xml:space="preserve"> (Дети сидят за столами и украшают домики горохом. Звучит музыка.)</w:t>
      </w:r>
    </w:p>
    <w:p w:rsidR="00BC4ABF" w:rsidRPr="00645E37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-Ребята, чем мы украшаем домики?</w:t>
      </w:r>
    </w:p>
    <w:p w:rsidR="00BC4ABF" w:rsidRPr="00645E37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-Какую именно часть дома мы украшаем?</w:t>
      </w:r>
    </w:p>
    <w:p w:rsidR="00BC4ABF" w:rsidRPr="00645E37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-Какого цвета горох?</w:t>
      </w:r>
    </w:p>
    <w:p w:rsidR="00BC4ABF" w:rsidRPr="00645E37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-Кого вы поселите в свои домики?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433E30">
        <w:rPr>
          <w:rFonts w:ascii="Times New Roman" w:hAnsi="Times New Roman" w:cs="Times New Roman"/>
          <w:b/>
        </w:rPr>
        <w:t>2.</w:t>
      </w:r>
      <w:r w:rsidRPr="00645E37">
        <w:rPr>
          <w:rFonts w:ascii="Times New Roman" w:hAnsi="Times New Roman" w:cs="Times New Roman"/>
        </w:rPr>
        <w:t>–Ребята, вы, наверное, устали? Давайте н</w:t>
      </w:r>
      <w:r w:rsidRPr="00645E37">
        <w:rPr>
          <w:rFonts w:ascii="Times New Roman" w:hAnsi="Times New Roman" w:cs="Times New Roman"/>
        </w:rPr>
        <w:t>е</w:t>
      </w:r>
      <w:r w:rsidRPr="00645E37">
        <w:rPr>
          <w:rFonts w:ascii="Times New Roman" w:hAnsi="Times New Roman" w:cs="Times New Roman"/>
        </w:rPr>
        <w:t xml:space="preserve">много поиграем. (Проводятся </w:t>
      </w:r>
      <w:r w:rsidRPr="00645E37">
        <w:rPr>
          <w:rFonts w:ascii="Times New Roman" w:hAnsi="Times New Roman" w:cs="Times New Roman"/>
          <w:b/>
        </w:rPr>
        <w:t>пальчиковые игры по выбору детей</w:t>
      </w:r>
      <w:r w:rsidRPr="00645E37">
        <w:rPr>
          <w:rFonts w:ascii="Times New Roman" w:hAnsi="Times New Roman" w:cs="Times New Roman"/>
        </w:rPr>
        <w:t>)</w:t>
      </w:r>
    </w:p>
    <w:p w:rsidR="00BC4ABF" w:rsidRPr="00433E30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  <w:b/>
        </w:rPr>
        <w:t>3.</w:t>
      </w:r>
      <w:r w:rsidRPr="00645E37">
        <w:rPr>
          <w:rFonts w:ascii="Times New Roman" w:hAnsi="Times New Roman" w:cs="Times New Roman"/>
        </w:rPr>
        <w:t xml:space="preserve"> </w:t>
      </w:r>
      <w:r w:rsidRPr="00645E37">
        <w:rPr>
          <w:rFonts w:ascii="Times New Roman" w:hAnsi="Times New Roman" w:cs="Times New Roman"/>
          <w:b/>
        </w:rPr>
        <w:t>Сюрпризный момент</w:t>
      </w:r>
      <w:r w:rsidRPr="00645E37">
        <w:rPr>
          <w:rFonts w:ascii="Times New Roman" w:hAnsi="Times New Roman" w:cs="Times New Roman"/>
        </w:rPr>
        <w:t xml:space="preserve">. </w:t>
      </w:r>
      <w:r w:rsidRPr="00433E30">
        <w:rPr>
          <w:rFonts w:ascii="Times New Roman" w:hAnsi="Times New Roman" w:cs="Times New Roman"/>
          <w:i/>
        </w:rPr>
        <w:t>Визит Почтальона Печкина.</w:t>
      </w:r>
    </w:p>
    <w:p w:rsidR="00BC4ABF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Здравствуйте, ребята!</w:t>
      </w:r>
    </w:p>
    <w:p w:rsidR="00BC4ABF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принес вам посылку</w:t>
      </w:r>
    </w:p>
    <w:p w:rsidR="00BC4ABF" w:rsidRPr="00645E37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lastRenderedPageBreak/>
        <w:t>Хотите узнать, что в ней?</w:t>
      </w:r>
    </w:p>
    <w:p w:rsidR="00BC4ABF" w:rsidRPr="00645E37" w:rsidRDefault="00BC4ABF" w:rsidP="00BC4ABF">
      <w:pPr>
        <w:pStyle w:val="ac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Отгадайте мои загадки.</w:t>
      </w:r>
    </w:p>
    <w:p w:rsidR="00BC4ABF" w:rsidRPr="00433E30" w:rsidRDefault="00BC4ABF" w:rsidP="009F788E">
      <w:pPr>
        <w:pStyle w:val="ac"/>
        <w:numPr>
          <w:ilvl w:val="0"/>
          <w:numId w:val="6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</w:rPr>
        <w:t>Ходит летом косолапо,</w:t>
      </w:r>
    </w:p>
    <w:p w:rsidR="00BC4ABF" w:rsidRPr="00433E30" w:rsidRDefault="00BC4ABF" w:rsidP="00BC4ABF">
      <w:pPr>
        <w:pStyle w:val="ac"/>
        <w:tabs>
          <w:tab w:val="left" w:pos="42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</w:rPr>
        <w:t xml:space="preserve">А зимой сосёт он лапу. </w:t>
      </w:r>
      <w:r w:rsidRPr="00433E30">
        <w:rPr>
          <w:rFonts w:ascii="Times New Roman" w:hAnsi="Times New Roman" w:cs="Times New Roman"/>
          <w:i/>
        </w:rPr>
        <w:t>(Медведь)</w:t>
      </w:r>
    </w:p>
    <w:p w:rsidR="00BC4ABF" w:rsidRPr="00433E30" w:rsidRDefault="00BC4ABF" w:rsidP="009F788E">
      <w:pPr>
        <w:pStyle w:val="ac"/>
        <w:numPr>
          <w:ilvl w:val="0"/>
          <w:numId w:val="6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</w:rPr>
        <w:t>Кто зимой холодной</w:t>
      </w:r>
    </w:p>
    <w:p w:rsidR="00BC4ABF" w:rsidRPr="00433E30" w:rsidRDefault="00BC4ABF" w:rsidP="00BC4ABF">
      <w:pPr>
        <w:pStyle w:val="ac"/>
        <w:tabs>
          <w:tab w:val="left" w:pos="42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</w:rPr>
        <w:t xml:space="preserve">Бродит злой, голодный? </w:t>
      </w:r>
      <w:r w:rsidRPr="00433E30">
        <w:rPr>
          <w:rFonts w:ascii="Times New Roman" w:hAnsi="Times New Roman" w:cs="Times New Roman"/>
          <w:i/>
        </w:rPr>
        <w:t>(Волк)</w:t>
      </w:r>
    </w:p>
    <w:p w:rsidR="00BC4ABF" w:rsidRDefault="00BC4ABF" w:rsidP="009F788E">
      <w:pPr>
        <w:pStyle w:val="ac"/>
        <w:numPr>
          <w:ilvl w:val="0"/>
          <w:numId w:val="6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33E30">
        <w:rPr>
          <w:rFonts w:ascii="Times New Roman" w:hAnsi="Times New Roman" w:cs="Times New Roman"/>
        </w:rPr>
        <w:t>Комочек пуха,</w:t>
      </w:r>
    </w:p>
    <w:p w:rsidR="00BC4ABF" w:rsidRDefault="00BC4ABF" w:rsidP="00BC4ABF">
      <w:pPr>
        <w:pStyle w:val="ac"/>
        <w:tabs>
          <w:tab w:val="left" w:pos="42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433E30">
        <w:rPr>
          <w:rFonts w:ascii="Times New Roman" w:hAnsi="Times New Roman" w:cs="Times New Roman"/>
        </w:rPr>
        <w:t>Длинное ухо,</w:t>
      </w:r>
    </w:p>
    <w:p w:rsidR="00BC4ABF" w:rsidRDefault="00BC4ABF" w:rsidP="00BC4ABF">
      <w:pPr>
        <w:pStyle w:val="ac"/>
        <w:tabs>
          <w:tab w:val="left" w:pos="42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Прыгает ловко,</w:t>
      </w:r>
    </w:p>
    <w:p w:rsidR="00BC4ABF" w:rsidRPr="00433E30" w:rsidRDefault="00BC4ABF" w:rsidP="00BC4ABF">
      <w:pPr>
        <w:pStyle w:val="ac"/>
        <w:tabs>
          <w:tab w:val="left" w:pos="426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i/>
        </w:rPr>
      </w:pPr>
      <w:r w:rsidRPr="00645E37">
        <w:rPr>
          <w:rFonts w:ascii="Times New Roman" w:hAnsi="Times New Roman" w:cs="Times New Roman"/>
        </w:rPr>
        <w:t xml:space="preserve">Любит морковку. </w:t>
      </w:r>
      <w:r w:rsidRPr="00433E30">
        <w:rPr>
          <w:rFonts w:ascii="Times New Roman" w:hAnsi="Times New Roman" w:cs="Times New Roman"/>
          <w:i/>
        </w:rPr>
        <w:t>(Заяц)</w:t>
      </w:r>
    </w:p>
    <w:p w:rsidR="00BC4ABF" w:rsidRPr="00645E37" w:rsidRDefault="00BC4ABF" w:rsidP="009F788E">
      <w:pPr>
        <w:pStyle w:val="ac"/>
        <w:numPr>
          <w:ilvl w:val="0"/>
          <w:numId w:val="67"/>
        </w:numPr>
        <w:tabs>
          <w:tab w:val="left" w:pos="142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Лежит-молчит,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Подойдешь - заворчит.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Кто к хозяину идет,</w:t>
      </w:r>
    </w:p>
    <w:p w:rsidR="00BC4ABF" w:rsidRPr="00433E30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i/>
        </w:rPr>
      </w:pPr>
      <w:r w:rsidRPr="00645E37">
        <w:rPr>
          <w:rFonts w:ascii="Times New Roman" w:hAnsi="Times New Roman" w:cs="Times New Roman"/>
        </w:rPr>
        <w:t xml:space="preserve">Она знать дает. </w:t>
      </w:r>
      <w:r w:rsidRPr="00433E30">
        <w:rPr>
          <w:rFonts w:ascii="Times New Roman" w:hAnsi="Times New Roman" w:cs="Times New Roman"/>
          <w:i/>
        </w:rPr>
        <w:t>(Собака)</w:t>
      </w:r>
    </w:p>
    <w:p w:rsidR="00BC4ABF" w:rsidRPr="00645E37" w:rsidRDefault="00BC4ABF" w:rsidP="009F788E">
      <w:pPr>
        <w:pStyle w:val="ac"/>
        <w:numPr>
          <w:ilvl w:val="0"/>
          <w:numId w:val="67"/>
        </w:numPr>
        <w:tabs>
          <w:tab w:val="left" w:pos="142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Хвост с узорами,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Сапоги со шпорами,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lastRenderedPageBreak/>
        <w:t>Раньше всех встает,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 xml:space="preserve">«Ку-ка-ре-ку!» поет </w:t>
      </w:r>
      <w:r w:rsidRPr="00433E30">
        <w:rPr>
          <w:rFonts w:ascii="Times New Roman" w:hAnsi="Times New Roman" w:cs="Times New Roman"/>
          <w:i/>
        </w:rPr>
        <w:t>(Петух)</w:t>
      </w:r>
    </w:p>
    <w:p w:rsidR="00BC4ABF" w:rsidRPr="00645E37" w:rsidRDefault="00BC4ABF" w:rsidP="009F788E">
      <w:pPr>
        <w:pStyle w:val="ac"/>
        <w:numPr>
          <w:ilvl w:val="0"/>
          <w:numId w:val="67"/>
        </w:numPr>
        <w:tabs>
          <w:tab w:val="left" w:pos="142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Эта рыжая плутовка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Кур ворует очень ловко.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Волку серому сестричка,</w:t>
      </w:r>
    </w:p>
    <w:p w:rsidR="00BC4ABF" w:rsidRPr="00645E37" w:rsidRDefault="00BC4ABF" w:rsidP="00BC4ABF">
      <w:pPr>
        <w:pStyle w:val="ac"/>
        <w:tabs>
          <w:tab w:val="left" w:pos="142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 xml:space="preserve">А зовут её </w:t>
      </w:r>
      <w:r w:rsidRPr="00433E30">
        <w:rPr>
          <w:rFonts w:ascii="Times New Roman" w:hAnsi="Times New Roman" w:cs="Times New Roman"/>
          <w:i/>
        </w:rPr>
        <w:t>(Лисичка)</w:t>
      </w:r>
    </w:p>
    <w:p w:rsidR="00BC4ABF" w:rsidRPr="00433E30" w:rsidRDefault="00BC4ABF" w:rsidP="00BC4A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4.</w:t>
      </w:r>
      <w:r w:rsidRPr="00433E30">
        <w:rPr>
          <w:rFonts w:ascii="Times New Roman" w:hAnsi="Times New Roman" w:cs="Times New Roman"/>
          <w:b/>
        </w:rPr>
        <w:t>Беседа с Печкиным</w:t>
      </w:r>
      <w:r w:rsidRPr="00433E30">
        <w:rPr>
          <w:rFonts w:ascii="Times New Roman" w:hAnsi="Times New Roman" w:cs="Times New Roman"/>
        </w:rPr>
        <w:t>.</w:t>
      </w:r>
    </w:p>
    <w:p w:rsidR="00BC4ABF" w:rsidRPr="00433E30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  <w:i/>
        </w:rPr>
        <w:t>Печкин: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 Ой, ребята, как вы быстро отгадали мои з</w:t>
      </w:r>
      <w:r w:rsidRPr="00645E37">
        <w:rPr>
          <w:rFonts w:ascii="Times New Roman" w:hAnsi="Times New Roman" w:cs="Times New Roman"/>
        </w:rPr>
        <w:t>а</w:t>
      </w:r>
      <w:r w:rsidRPr="00645E37">
        <w:rPr>
          <w:rFonts w:ascii="Times New Roman" w:hAnsi="Times New Roman" w:cs="Times New Roman"/>
        </w:rPr>
        <w:t>гадки! Какие вы молодцы!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 xml:space="preserve"> Воспитатель: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 xml:space="preserve"> -Печкин, мы очень любим сказки, поэтому и загадки быстро отгадываем!</w:t>
      </w:r>
    </w:p>
    <w:p w:rsidR="00BC4ABF" w:rsidRPr="00433E30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  <w:i/>
        </w:rPr>
        <w:t>Печкин: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-Ребята, а вы сами читаете сказки?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-Нет, нам читают сказки дома родители и в детском саду воспитатели. А ещё мы ходим в театр.</w:t>
      </w:r>
    </w:p>
    <w:p w:rsidR="00BC4ABF" w:rsidRPr="00433E30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</w:rPr>
      </w:pPr>
      <w:r w:rsidRPr="00433E30">
        <w:rPr>
          <w:rFonts w:ascii="Times New Roman" w:hAnsi="Times New Roman" w:cs="Times New Roman"/>
          <w:i/>
        </w:rPr>
        <w:t>Печкин: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-Ой, ребята, а я никогда не был в театре…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55616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7620</wp:posOffset>
            </wp:positionV>
            <wp:extent cx="1344295" cy="1010285"/>
            <wp:effectExtent l="0" t="0" r="8255" b="0"/>
            <wp:wrapTopAndBottom/>
            <wp:docPr id="28" name="Рисунок 2" descr="F:\мо Мельник 2013\DSC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 Мельник 2013\DSC0305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E37">
        <w:rPr>
          <w:rFonts w:ascii="Times New Roman" w:hAnsi="Times New Roman" w:cs="Times New Roman"/>
          <w:b/>
        </w:rPr>
        <w:t>Воспитатель</w:t>
      </w:r>
      <w:r w:rsidRPr="00645E37">
        <w:rPr>
          <w:rFonts w:ascii="Times New Roman" w:hAnsi="Times New Roman" w:cs="Times New Roman"/>
        </w:rPr>
        <w:t>: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-Мы возьмем тебя с собой. Ребята, на чем мы можем поехать в театр?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( Предположения детей)</w:t>
      </w:r>
    </w:p>
    <w:p w:rsidR="00BC4ABF" w:rsidRPr="00645E37" w:rsidRDefault="00BC4ABF" w:rsidP="00BC4ABF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-Давайте поедем на автобусе, мы построим автобус сами.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93FEC">
        <w:rPr>
          <w:rFonts w:ascii="Times New Roman" w:hAnsi="Times New Roman" w:cs="Times New Roman"/>
          <w:b/>
        </w:rPr>
        <w:t>5.</w:t>
      </w:r>
      <w:r w:rsidRPr="00645E37">
        <w:rPr>
          <w:rFonts w:ascii="Times New Roman" w:hAnsi="Times New Roman" w:cs="Times New Roman"/>
        </w:rPr>
        <w:t xml:space="preserve"> </w:t>
      </w:r>
      <w:r w:rsidRPr="00645E37">
        <w:rPr>
          <w:rFonts w:ascii="Times New Roman" w:hAnsi="Times New Roman" w:cs="Times New Roman"/>
          <w:b/>
        </w:rPr>
        <w:t>Игр/упр «Построим автобус»</w:t>
      </w:r>
      <w:r w:rsidRPr="00645E37">
        <w:rPr>
          <w:rFonts w:ascii="Times New Roman" w:hAnsi="Times New Roman" w:cs="Times New Roman"/>
        </w:rPr>
        <w:t>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Водителя выбираем считалкой. Дети с</w:t>
      </w:r>
      <w:r w:rsidRPr="00645E37">
        <w:rPr>
          <w:rFonts w:ascii="Times New Roman" w:hAnsi="Times New Roman" w:cs="Times New Roman"/>
        </w:rPr>
        <w:t>а</w:t>
      </w:r>
      <w:r w:rsidRPr="00645E37">
        <w:rPr>
          <w:rFonts w:ascii="Times New Roman" w:hAnsi="Times New Roman" w:cs="Times New Roman"/>
        </w:rPr>
        <w:t>дятся за кабиной в два ряда.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 w:rsidRPr="00645E37">
        <w:rPr>
          <w:rFonts w:ascii="Times New Roman" w:hAnsi="Times New Roman" w:cs="Times New Roman"/>
          <w:b/>
        </w:rPr>
        <w:t>Воспитатель: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54592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130175</wp:posOffset>
            </wp:positionV>
            <wp:extent cx="1812925" cy="1363980"/>
            <wp:effectExtent l="0" t="0" r="0" b="7620"/>
            <wp:wrapTopAndBottom/>
            <wp:docPr id="34" name="Рисунок 1" descr="F:\мо Мельник 2013\DSC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 Мельник 2013\DSC0306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E37">
        <w:rPr>
          <w:rFonts w:ascii="Times New Roman" w:hAnsi="Times New Roman" w:cs="Times New Roman"/>
        </w:rPr>
        <w:t>-Ребята, давайте вспомним, как нужно вести себя в автобусе. (Вспоминаем правила поведения в общественном транспорте)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-Чтобы не скучать, давайте дружно повт</w:t>
      </w:r>
      <w:r w:rsidRPr="00645E37">
        <w:rPr>
          <w:rFonts w:ascii="Times New Roman" w:hAnsi="Times New Roman" w:cs="Times New Roman"/>
        </w:rPr>
        <w:t>о</w:t>
      </w:r>
      <w:r w:rsidRPr="00645E37">
        <w:rPr>
          <w:rFonts w:ascii="Times New Roman" w:hAnsi="Times New Roman" w:cs="Times New Roman"/>
        </w:rPr>
        <w:t>рять чистоговорки. Дети вместе с воспитат</w:t>
      </w:r>
      <w:r w:rsidRPr="00645E37">
        <w:rPr>
          <w:rFonts w:ascii="Times New Roman" w:hAnsi="Times New Roman" w:cs="Times New Roman"/>
        </w:rPr>
        <w:t>е</w:t>
      </w:r>
      <w:r w:rsidRPr="00645E37">
        <w:rPr>
          <w:rFonts w:ascii="Times New Roman" w:hAnsi="Times New Roman" w:cs="Times New Roman"/>
        </w:rPr>
        <w:t>лем проговаривают чистоговорку: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Са-са-са- хитрая лиса.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Со-со-со-катим колесо.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Су-су-су-я коня пасу.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Сы-сы-сы- длинные усы.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Ас-ас-ас-мы купили квас.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Ус-ус-ус-у лены много бус.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Ис-ис-ис-я играл на бис.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93FEC">
        <w:rPr>
          <w:rFonts w:ascii="Times New Roman" w:hAnsi="Times New Roman" w:cs="Times New Roman"/>
          <w:b/>
        </w:rPr>
        <w:t>6</w:t>
      </w:r>
      <w:r w:rsidRPr="00645E37">
        <w:rPr>
          <w:rFonts w:ascii="Times New Roman" w:hAnsi="Times New Roman" w:cs="Times New Roman"/>
        </w:rPr>
        <w:t>.</w:t>
      </w:r>
      <w:r w:rsidRPr="00645E37">
        <w:rPr>
          <w:rFonts w:ascii="Times New Roman" w:hAnsi="Times New Roman" w:cs="Times New Roman"/>
          <w:b/>
        </w:rPr>
        <w:t>Воспитатель</w:t>
      </w:r>
      <w:r w:rsidRPr="00645E37">
        <w:rPr>
          <w:rFonts w:ascii="Times New Roman" w:hAnsi="Times New Roman" w:cs="Times New Roman"/>
        </w:rPr>
        <w:t xml:space="preserve"> раздает детям билеты в т</w:t>
      </w:r>
      <w:r w:rsidRPr="00645E37">
        <w:rPr>
          <w:rFonts w:ascii="Times New Roman" w:hAnsi="Times New Roman" w:cs="Times New Roman"/>
        </w:rPr>
        <w:t>е</w:t>
      </w:r>
      <w:r w:rsidRPr="00645E37">
        <w:rPr>
          <w:rFonts w:ascii="Times New Roman" w:hAnsi="Times New Roman" w:cs="Times New Roman"/>
        </w:rPr>
        <w:t>атр. (На билетах изображены герои русских народных сказок)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  <w:b/>
        </w:rPr>
        <w:t>Беседа</w:t>
      </w:r>
      <w:r w:rsidRPr="00645E37">
        <w:rPr>
          <w:rFonts w:ascii="Times New Roman" w:hAnsi="Times New Roman" w:cs="Times New Roman"/>
        </w:rPr>
        <w:t>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lastRenderedPageBreak/>
        <w:t>-Ребята, внимательно рассмотрите свои билеты. Кто изображен на билетах? (Дети н</w:t>
      </w:r>
      <w:r w:rsidRPr="00645E37">
        <w:rPr>
          <w:rFonts w:ascii="Times New Roman" w:hAnsi="Times New Roman" w:cs="Times New Roman"/>
        </w:rPr>
        <w:t>а</w:t>
      </w:r>
      <w:r w:rsidRPr="00645E37">
        <w:rPr>
          <w:rFonts w:ascii="Times New Roman" w:hAnsi="Times New Roman" w:cs="Times New Roman"/>
        </w:rPr>
        <w:t>зывают героев сказок). Правильно, все они сказочные герои.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-В каких сказках мы встречаем этих гер</w:t>
      </w:r>
      <w:r w:rsidRPr="00645E37">
        <w:rPr>
          <w:rFonts w:ascii="Times New Roman" w:hAnsi="Times New Roman" w:cs="Times New Roman"/>
        </w:rPr>
        <w:t>о</w:t>
      </w:r>
      <w:r w:rsidRPr="00645E37">
        <w:rPr>
          <w:rFonts w:ascii="Times New Roman" w:hAnsi="Times New Roman" w:cs="Times New Roman"/>
        </w:rPr>
        <w:t>ев?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-Посмотрите на картинки: волк крадется, а что делает медведь? А что делает лиса?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 xml:space="preserve"> Вы правильно ответили на мои вопросы.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-Вот мы и приехали. Выходим из автоб</w:t>
      </w:r>
      <w:r w:rsidRPr="00645E37">
        <w:rPr>
          <w:rFonts w:ascii="Times New Roman" w:hAnsi="Times New Roman" w:cs="Times New Roman"/>
        </w:rPr>
        <w:t>у</w:t>
      </w:r>
      <w:r w:rsidRPr="00645E37">
        <w:rPr>
          <w:rFonts w:ascii="Times New Roman" w:hAnsi="Times New Roman" w:cs="Times New Roman"/>
        </w:rPr>
        <w:t xml:space="preserve">са. У входа в театр нас встречает билетер. Ему мы отдаем билеты. 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(Актеры-дети идут переодеваться, а зр</w:t>
      </w:r>
      <w:r w:rsidRPr="00645E37">
        <w:rPr>
          <w:rFonts w:ascii="Times New Roman" w:hAnsi="Times New Roman" w:cs="Times New Roman"/>
        </w:rPr>
        <w:t>и</w:t>
      </w:r>
      <w:r w:rsidRPr="00645E37">
        <w:rPr>
          <w:rFonts w:ascii="Times New Roman" w:hAnsi="Times New Roman" w:cs="Times New Roman"/>
        </w:rPr>
        <w:t>тели-дети проходят в зрительный зал)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27516">
        <w:rPr>
          <w:rFonts w:ascii="Times New Roman" w:hAnsi="Times New Roman" w:cs="Times New Roman"/>
          <w:b/>
        </w:rPr>
        <w:t>7.</w:t>
      </w:r>
      <w:r w:rsidRPr="00645E37">
        <w:rPr>
          <w:rFonts w:ascii="Times New Roman" w:hAnsi="Times New Roman" w:cs="Times New Roman"/>
        </w:rPr>
        <w:t xml:space="preserve"> –Ну, вот мы и в зрительном зале. Как нужно вести себя в театре? </w:t>
      </w:r>
      <w:r w:rsidRPr="00645E37">
        <w:rPr>
          <w:rFonts w:ascii="Times New Roman" w:hAnsi="Times New Roman" w:cs="Times New Roman"/>
          <w:b/>
        </w:rPr>
        <w:t>(Видео-презентация)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-Ребята, занавес открывается, сказка н</w:t>
      </w:r>
      <w:r w:rsidRPr="00645E37">
        <w:rPr>
          <w:rFonts w:ascii="Times New Roman" w:hAnsi="Times New Roman" w:cs="Times New Roman"/>
        </w:rPr>
        <w:t>а</w:t>
      </w:r>
      <w:r w:rsidRPr="00645E37">
        <w:rPr>
          <w:rFonts w:ascii="Times New Roman" w:hAnsi="Times New Roman" w:cs="Times New Roman"/>
        </w:rPr>
        <w:t xml:space="preserve">чинается. Сегодня мы посмотрим сказку </w:t>
      </w:r>
      <w:r w:rsidRPr="00645E37">
        <w:rPr>
          <w:rFonts w:ascii="Times New Roman" w:hAnsi="Times New Roman" w:cs="Times New Roman"/>
          <w:b/>
        </w:rPr>
        <w:t>«З</w:t>
      </w:r>
      <w:r w:rsidRPr="00645E37">
        <w:rPr>
          <w:rFonts w:ascii="Times New Roman" w:hAnsi="Times New Roman" w:cs="Times New Roman"/>
          <w:b/>
        </w:rPr>
        <w:t>а</w:t>
      </w:r>
      <w:r w:rsidRPr="00645E37">
        <w:rPr>
          <w:rFonts w:ascii="Times New Roman" w:hAnsi="Times New Roman" w:cs="Times New Roman"/>
          <w:b/>
        </w:rPr>
        <w:t xml:space="preserve">юшкина избушка» </w:t>
      </w:r>
      <w:r w:rsidRPr="00645E37">
        <w:rPr>
          <w:rFonts w:ascii="Times New Roman" w:hAnsi="Times New Roman" w:cs="Times New Roman"/>
        </w:rPr>
        <w:t>(инсценировка сказки во</w:t>
      </w:r>
      <w:r w:rsidRPr="00645E37">
        <w:rPr>
          <w:rFonts w:ascii="Times New Roman" w:hAnsi="Times New Roman" w:cs="Times New Roman"/>
        </w:rPr>
        <w:t>с</w:t>
      </w:r>
      <w:r w:rsidRPr="00645E37">
        <w:rPr>
          <w:rFonts w:ascii="Times New Roman" w:hAnsi="Times New Roman" w:cs="Times New Roman"/>
        </w:rPr>
        <w:t>питанниками группы).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27516">
        <w:rPr>
          <w:rFonts w:ascii="Times New Roman" w:hAnsi="Times New Roman" w:cs="Times New Roman"/>
          <w:b/>
        </w:rPr>
        <w:t>8.</w:t>
      </w:r>
      <w:r w:rsidRPr="00645E37">
        <w:rPr>
          <w:rFonts w:ascii="Times New Roman" w:hAnsi="Times New Roman" w:cs="Times New Roman"/>
        </w:rPr>
        <w:t xml:space="preserve"> После просмотра сказки – </w:t>
      </w:r>
      <w:r w:rsidRPr="00645E37">
        <w:rPr>
          <w:rFonts w:ascii="Times New Roman" w:hAnsi="Times New Roman" w:cs="Times New Roman"/>
          <w:b/>
        </w:rPr>
        <w:t xml:space="preserve">беседа </w:t>
      </w:r>
      <w:r w:rsidRPr="00645E37">
        <w:rPr>
          <w:rFonts w:ascii="Times New Roman" w:hAnsi="Times New Roman" w:cs="Times New Roman"/>
        </w:rPr>
        <w:t>(итог мероприятия).</w:t>
      </w:r>
      <w:r w:rsidRPr="00645E37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-Ребята, какую сказку мы с вами увидели?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-Кто главные герои сказки?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-Какая лисичка? А зайка?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-Кто помог зайке?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-Ребята, вам понравилась сказка? А тебе, Печкин?</w:t>
      </w:r>
    </w:p>
    <w:p w:rsidR="00BC4ABF" w:rsidRPr="00645E37" w:rsidRDefault="00BC4ABF" w:rsidP="00BC4AB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45E37">
        <w:rPr>
          <w:rFonts w:ascii="Times New Roman" w:hAnsi="Times New Roman" w:cs="Times New Roman"/>
        </w:rPr>
        <w:t>Печкин благодарит детей, занавес закр</w:t>
      </w:r>
      <w:r w:rsidRPr="00645E37">
        <w:rPr>
          <w:rFonts w:ascii="Times New Roman" w:hAnsi="Times New Roman" w:cs="Times New Roman"/>
        </w:rPr>
        <w:t>ы</w:t>
      </w:r>
      <w:r w:rsidRPr="00645E37">
        <w:rPr>
          <w:rFonts w:ascii="Times New Roman" w:hAnsi="Times New Roman" w:cs="Times New Roman"/>
        </w:rPr>
        <w:t>вается. Дети уходят в группу.</w:t>
      </w:r>
    </w:p>
    <w:p w:rsidR="00BC4ABF" w:rsidRDefault="00BC4ABF" w:rsidP="00BC4ABF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BC4ABF" w:rsidSect="00645E37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C4ABF" w:rsidRPr="00F84B44" w:rsidRDefault="00BC4ABF" w:rsidP="00BC4ABF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ABF" w:rsidRDefault="00BC4ABF" w:rsidP="00BC4AB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9"/>
        <w:gridCol w:w="4829"/>
      </w:tblGrid>
      <w:tr w:rsidR="00BC4ABF" w:rsidTr="00330F06">
        <w:trPr>
          <w:trHeight w:val="1773"/>
        </w:trPr>
        <w:tc>
          <w:tcPr>
            <w:tcW w:w="4829" w:type="dxa"/>
          </w:tcPr>
          <w:p w:rsidR="00BC4ABF" w:rsidRDefault="00BC4ABF" w:rsidP="00330F06">
            <w:pPr>
              <w:jc w:val="center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68189" cy="1490702"/>
                  <wp:effectExtent l="133350" t="133350" r="156210" b="167005"/>
                  <wp:docPr id="35" name="Рисунок 5" descr="C:\Documents and Settings\Users\Мои документы\всё что надо\Сапогина 1 марта\всё что мне надо\Сапогина 1 марта\фото\сканирование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Users\Мои документы\всё что надо\Сапогина 1 марта\всё что мне надо\Сапогина 1 марта\фото\сканирование0001.jpg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8795" cy="149163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150733" w:rsidRDefault="00150733" w:rsidP="00330F06">
            <w:pPr>
              <w:tabs>
                <w:tab w:val="left" w:pos="294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</w:p>
          <w:p w:rsidR="00BC4ABF" w:rsidRPr="00E32A74" w:rsidRDefault="00BC4ABF" w:rsidP="00150733">
            <w:pPr>
              <w:tabs>
                <w:tab w:val="left" w:pos="2940"/>
              </w:tabs>
              <w:spacing w:line="276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E32A74">
              <w:rPr>
                <w:rFonts w:ascii="Times New Roman" w:hAnsi="Times New Roman" w:cs="Times New Roman"/>
                <w:b/>
                <w:bCs/>
                <w:sz w:val="28"/>
              </w:rPr>
              <w:t>Сапогина Ирина Петровна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,</w:t>
            </w:r>
          </w:p>
          <w:p w:rsidR="00BC4ABF" w:rsidRPr="00150733" w:rsidRDefault="00BC4ABF" w:rsidP="00150733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</w:t>
            </w:r>
          </w:p>
          <w:p w:rsidR="00BC4ABF" w:rsidRPr="00150733" w:rsidRDefault="00BC4ABF" w:rsidP="00150733">
            <w:pPr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0733">
              <w:rPr>
                <w:rFonts w:ascii="Times New Roman" w:hAnsi="Times New Roman" w:cs="Times New Roman"/>
                <w:i/>
                <w:sz w:val="24"/>
                <w:szCs w:val="24"/>
              </w:rPr>
              <w:t>МБДОУ д/с «Родничок»,</w:t>
            </w:r>
          </w:p>
          <w:p w:rsidR="00BC4ABF" w:rsidRPr="00E32A74" w:rsidRDefault="00BC4ABF" w:rsidP="00150733">
            <w:pPr>
              <w:spacing w:line="276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733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  <w:t>вторая квалификационная категория</w:t>
            </w:r>
          </w:p>
          <w:p w:rsidR="00BC4ABF" w:rsidRDefault="00BC4ABF" w:rsidP="00330F06">
            <w:pPr>
              <w:jc w:val="right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BC4ABF" w:rsidRPr="003B6226" w:rsidRDefault="00BC4ABF" w:rsidP="00BC4A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6226">
        <w:rPr>
          <w:rFonts w:ascii="Times New Roman" w:hAnsi="Times New Roman" w:cs="Times New Roman"/>
          <w:b/>
          <w:bCs/>
          <w:sz w:val="24"/>
          <w:szCs w:val="24"/>
        </w:rPr>
        <w:t>Конспект непосредственной образовательной деятельности по образовательной области</w:t>
      </w:r>
    </w:p>
    <w:p w:rsidR="00BC4ABF" w:rsidRPr="001110BC" w:rsidRDefault="00BC4ABF" w:rsidP="00BC4ABF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1110BC">
        <w:rPr>
          <w:rFonts w:ascii="Times New Roman" w:hAnsi="Times New Roman" w:cs="Times New Roman"/>
          <w:b/>
          <w:bCs/>
          <w:szCs w:val="24"/>
        </w:rPr>
        <w:t>«Чтение художественной литературы» в старшей группе № 9</w:t>
      </w:r>
    </w:p>
    <w:p w:rsidR="00BC4ABF" w:rsidRPr="004020D6" w:rsidRDefault="00BC4ABF" w:rsidP="00BC4ABF">
      <w:pPr>
        <w:pStyle w:val="a8"/>
        <w:jc w:val="center"/>
        <w:rPr>
          <w:rFonts w:ascii="Times New Roman" w:hAnsi="Times New Roman" w:cs="Times New Roman"/>
          <w:b/>
          <w:i/>
        </w:rPr>
      </w:pPr>
      <w:r w:rsidRPr="004020D6">
        <w:rPr>
          <w:rFonts w:ascii="Times New Roman" w:hAnsi="Times New Roman" w:cs="Times New Roman"/>
          <w:b/>
          <w:i/>
        </w:rPr>
        <w:t>Тема: « В гостях у Понарошки»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020D6">
        <w:rPr>
          <w:rFonts w:ascii="Times New Roman" w:hAnsi="Times New Roman" w:cs="Times New Roman"/>
          <w:b/>
          <w:sz w:val="18"/>
          <w:szCs w:val="18"/>
        </w:rPr>
        <w:t>Цель: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Style w:val="FontStyle202"/>
          <w:rFonts w:ascii="Times New Roman" w:eastAsia="Calibri" w:hAnsi="Times New Roman" w:cs="Times New Roman"/>
          <w:b w:val="0"/>
          <w:sz w:val="18"/>
          <w:szCs w:val="18"/>
        </w:rPr>
        <w:t>Способствовать закреплению навыков создания сюжета сказки</w:t>
      </w:r>
      <w:r>
        <w:rPr>
          <w:rStyle w:val="FontStyle202"/>
          <w:rFonts w:ascii="Times New Roman" w:eastAsia="Calibri" w:hAnsi="Times New Roman" w:cs="Times New Roman"/>
          <w:b w:val="0"/>
          <w:sz w:val="18"/>
          <w:szCs w:val="18"/>
        </w:rPr>
        <w:t xml:space="preserve"> </w:t>
      </w:r>
      <w:r w:rsidRPr="004020D6">
        <w:rPr>
          <w:rStyle w:val="FontStyle207"/>
          <w:rFonts w:ascii="Times New Roman" w:eastAsia="Calibri" w:hAnsi="Times New Roman" w:cs="Times New Roman"/>
        </w:rPr>
        <w:t>на основе знаний, полученных при восприятии окружающ</w:t>
      </w:r>
      <w:r w:rsidRPr="004020D6">
        <w:rPr>
          <w:rStyle w:val="FontStyle207"/>
          <w:rFonts w:ascii="Times New Roman" w:eastAsia="Calibri" w:hAnsi="Times New Roman" w:cs="Times New Roman"/>
        </w:rPr>
        <w:t>е</w:t>
      </w:r>
      <w:r w:rsidRPr="004020D6">
        <w:rPr>
          <w:rStyle w:val="FontStyle207"/>
          <w:rFonts w:ascii="Times New Roman" w:eastAsia="Calibri" w:hAnsi="Times New Roman" w:cs="Times New Roman"/>
        </w:rPr>
        <w:t>го, из знакомых литературных произведений.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020D6">
        <w:rPr>
          <w:rFonts w:ascii="Times New Roman" w:hAnsi="Times New Roman" w:cs="Times New Roman"/>
          <w:b/>
          <w:sz w:val="18"/>
          <w:szCs w:val="18"/>
        </w:rPr>
        <w:t>Программное содержание: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Продолжать формировать интерес детей к русскому народному фольклору.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Закреплять умение детей работать с условными заместителями.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Закреплять знания детей о русских народных сказках, их содержании, персонажах.</w:t>
      </w:r>
    </w:p>
    <w:p w:rsidR="00BC4ABF" w:rsidRPr="004020D6" w:rsidRDefault="00BC4ABF" w:rsidP="00BC4ABF">
      <w:pPr>
        <w:pStyle w:val="Style30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sz w:val="18"/>
          <w:szCs w:val="18"/>
        </w:rPr>
        <w:t xml:space="preserve">- Способствовать развитию навыков коллективного создания сюжета и рассказывания, </w:t>
      </w:r>
      <w:r w:rsidRPr="004020D6">
        <w:rPr>
          <w:rStyle w:val="FontStyle207"/>
          <w:rFonts w:ascii="Times New Roman" w:eastAsia="Calibri" w:hAnsi="Times New Roman" w:cs="Times New Roman"/>
        </w:rPr>
        <w:t>самостоятельно находить для этого различные речевые средства.</w:t>
      </w:r>
    </w:p>
    <w:p w:rsidR="00BC4ABF" w:rsidRPr="004020D6" w:rsidRDefault="00BC4ABF" w:rsidP="00BC4ABF">
      <w:pPr>
        <w:pStyle w:val="Style30"/>
        <w:widowControl/>
        <w:spacing w:line="240" w:lineRule="auto"/>
        <w:ind w:firstLine="0"/>
        <w:rPr>
          <w:rStyle w:val="FontStyle207"/>
          <w:rFonts w:ascii="Times New Roman" w:hAnsi="Times New Roman" w:cs="Times New Roman"/>
        </w:rPr>
      </w:pPr>
      <w:r w:rsidRPr="004020D6">
        <w:rPr>
          <w:rStyle w:val="FontStyle207"/>
          <w:rFonts w:ascii="Times New Roman" w:hAnsi="Times New Roman" w:cs="Times New Roman"/>
        </w:rPr>
        <w:t>- Развивать воображение, память.</w:t>
      </w:r>
    </w:p>
    <w:p w:rsidR="00BC4ABF" w:rsidRPr="004020D6" w:rsidRDefault="00BC4ABF" w:rsidP="00BC4ABF">
      <w:pPr>
        <w:pStyle w:val="Style30"/>
        <w:widowControl/>
        <w:spacing w:line="240" w:lineRule="auto"/>
        <w:ind w:firstLine="0"/>
        <w:rPr>
          <w:rStyle w:val="FontStyle207"/>
          <w:rFonts w:ascii="Times New Roman" w:hAnsi="Times New Roman" w:cs="Times New Roman"/>
        </w:rPr>
      </w:pPr>
      <w:r w:rsidRPr="004020D6">
        <w:rPr>
          <w:rStyle w:val="FontStyle207"/>
          <w:rFonts w:ascii="Times New Roman" w:hAnsi="Times New Roman" w:cs="Times New Roman"/>
        </w:rPr>
        <w:t>- Формировать выразительность и грациозность движений при воспроизведении стихотворного текста.</w:t>
      </w:r>
    </w:p>
    <w:p w:rsidR="00BC4ABF" w:rsidRPr="004020D6" w:rsidRDefault="00BC4ABF" w:rsidP="00BC4ABF">
      <w:pPr>
        <w:pStyle w:val="a8"/>
        <w:jc w:val="both"/>
        <w:rPr>
          <w:rStyle w:val="FontStyle207"/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sz w:val="18"/>
          <w:szCs w:val="18"/>
        </w:rPr>
        <w:t xml:space="preserve">- </w:t>
      </w:r>
      <w:r w:rsidRPr="004020D6">
        <w:rPr>
          <w:rStyle w:val="FontStyle207"/>
          <w:rFonts w:ascii="Times New Roman" w:eastAsia="Calibri" w:hAnsi="Times New Roman" w:cs="Times New Roman"/>
        </w:rPr>
        <w:t>Способствовать созданию атмосферы доверия среди воспитанников для раскрытия творческого потенциала.</w:t>
      </w:r>
    </w:p>
    <w:p w:rsidR="00BC4ABF" w:rsidRPr="004020D6" w:rsidRDefault="00BC4ABF" w:rsidP="00BC4ABF">
      <w:pPr>
        <w:pStyle w:val="a8"/>
        <w:jc w:val="both"/>
        <w:rPr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Воспитывать желание сотрудничать в коллективе сверстников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020D6">
        <w:rPr>
          <w:rFonts w:ascii="Times New Roman" w:hAnsi="Times New Roman" w:cs="Times New Roman"/>
          <w:b/>
          <w:sz w:val="18"/>
          <w:szCs w:val="18"/>
        </w:rPr>
        <w:t>Словарная работа:</w:t>
      </w:r>
    </w:p>
    <w:p w:rsidR="00BC4ABF" w:rsidRPr="004020D6" w:rsidRDefault="00BC4ABF" w:rsidP="00BC4ABF">
      <w:pPr>
        <w:pStyle w:val="a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020D6">
        <w:rPr>
          <w:rStyle w:val="FontStyle207"/>
          <w:rFonts w:ascii="Times New Roman" w:eastAsia="Calibri" w:hAnsi="Times New Roman" w:cs="Times New Roman"/>
        </w:rPr>
        <w:t>- Формировать умение связно, последовательно и выразительно рассказывать сказку.</w:t>
      </w:r>
    </w:p>
    <w:p w:rsidR="00BC4ABF" w:rsidRPr="004020D6" w:rsidRDefault="00BC4ABF" w:rsidP="00BC4ABF">
      <w:pPr>
        <w:pStyle w:val="a8"/>
        <w:jc w:val="both"/>
        <w:rPr>
          <w:rFonts w:ascii="Times New Roman" w:eastAsiaTheme="minorHAnsi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Учить придумывать название сказке.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Закреплять умение использовать в речи образные выражения, свойственные для русских народных сказок.</w:t>
      </w:r>
    </w:p>
    <w:p w:rsidR="00BC4ABF" w:rsidRPr="004020D6" w:rsidRDefault="00BC4ABF" w:rsidP="00BC4ABF">
      <w:pPr>
        <w:pStyle w:val="Style24"/>
        <w:widowControl/>
        <w:spacing w:line="24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Style w:val="FontStyle207"/>
          <w:rFonts w:ascii="Times New Roman" w:hAnsi="Times New Roman" w:cs="Times New Roman"/>
        </w:rPr>
        <w:t>- Побуждать ис</w:t>
      </w:r>
      <w:r w:rsidRPr="004020D6">
        <w:rPr>
          <w:rStyle w:val="FontStyle207"/>
          <w:rFonts w:ascii="Times New Roman" w:hAnsi="Times New Roman" w:cs="Times New Roman"/>
        </w:rPr>
        <w:softHyphen/>
        <w:t>пользовать в речи фольклорные элементы (поговорки, здравицы).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Активизировать в речи названия русских народных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020D6">
        <w:rPr>
          <w:rFonts w:ascii="Times New Roman" w:hAnsi="Times New Roman" w:cs="Times New Roman"/>
          <w:sz w:val="18"/>
          <w:szCs w:val="18"/>
        </w:rPr>
        <w:t>сказок.</w:t>
      </w:r>
    </w:p>
    <w:p w:rsidR="00BC4ABF" w:rsidRPr="004020D6" w:rsidRDefault="00BC4ABF" w:rsidP="00BC4ABF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18"/>
          <w:szCs w:val="18"/>
        </w:rPr>
      </w:pPr>
      <w:r w:rsidRPr="004020D6">
        <w:rPr>
          <w:rStyle w:val="FontStyle207"/>
          <w:rFonts w:ascii="Times New Roman" w:hAnsi="Times New Roman" w:cs="Times New Roman"/>
        </w:rPr>
        <w:t>- Обогащать речь детей существительными, обозначающими предметы бытового окружения.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- Упражнять детей в построении распространённых и сложноподчинённых предложений.</w:t>
      </w:r>
    </w:p>
    <w:p w:rsidR="00BC4ABF" w:rsidRPr="004020D6" w:rsidRDefault="00BC4ABF" w:rsidP="00BC4ABF">
      <w:pPr>
        <w:pStyle w:val="Style11"/>
        <w:widowControl/>
        <w:tabs>
          <w:tab w:val="left" w:pos="0"/>
        </w:tabs>
        <w:spacing w:line="240" w:lineRule="auto"/>
        <w:ind w:firstLine="0"/>
        <w:rPr>
          <w:rStyle w:val="FontStyle207"/>
          <w:rFonts w:ascii="Times New Roman" w:hAnsi="Times New Roman" w:cs="Times New Roman"/>
        </w:rPr>
      </w:pPr>
      <w:r w:rsidRPr="004020D6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- </w:t>
      </w:r>
      <w:r w:rsidRPr="004020D6">
        <w:rPr>
          <w:rStyle w:val="FontStyle207"/>
          <w:rFonts w:ascii="Times New Roman" w:hAnsi="Times New Roman" w:cs="Times New Roman"/>
        </w:rPr>
        <w:t>Отрабатывать интонационную выразительность речи.</w:t>
      </w:r>
    </w:p>
    <w:p w:rsidR="00BC4ABF" w:rsidRPr="004020D6" w:rsidRDefault="00BC4ABF" w:rsidP="00BC4ABF">
      <w:pPr>
        <w:pStyle w:val="a8"/>
        <w:jc w:val="both"/>
        <w:rPr>
          <w:b/>
          <w:sz w:val="18"/>
          <w:szCs w:val="18"/>
        </w:rPr>
      </w:pPr>
      <w:r w:rsidRPr="004020D6">
        <w:rPr>
          <w:rFonts w:ascii="Times New Roman" w:hAnsi="Times New Roman" w:cs="Times New Roman"/>
          <w:b/>
          <w:sz w:val="18"/>
          <w:szCs w:val="18"/>
        </w:rPr>
        <w:t>Методы и приёмы: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Словесная игра: «Сказочные атрибуты».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Загадывание загадки «Колодец».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Складывание пазл:</w:t>
      </w:r>
      <w:r w:rsidRPr="004020D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4020D6">
        <w:rPr>
          <w:rFonts w:ascii="Times New Roman" w:hAnsi="Times New Roman" w:cs="Times New Roman"/>
          <w:sz w:val="18"/>
          <w:szCs w:val="18"/>
        </w:rPr>
        <w:t>«Зимние сказки».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Словесная игра: «Русские народные сказки» (с использованием ТСО).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Словесная игра: «Кто из какой сказки».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Физкультминутка: «Кот, лиса, петух» (рассказ стихотворения руками).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Сказочные загадки от Тимошки.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Пальчиковая игра «Паучок ходил по ветке».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Дидактическая игра: «Музыкальные мешочки».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 xml:space="preserve"> Чудесный мешочек: «Пословицы и поговорки».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 xml:space="preserve"> Составление сказки, используя схемы.</w:t>
      </w:r>
    </w:p>
    <w:p w:rsidR="00BC4ABF" w:rsidRPr="004020D6" w:rsidRDefault="00BC4ABF" w:rsidP="009F788E">
      <w:pPr>
        <w:pStyle w:val="a8"/>
        <w:numPr>
          <w:ilvl w:val="0"/>
          <w:numId w:val="68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4020D6">
        <w:rPr>
          <w:rFonts w:ascii="Times New Roman" w:hAnsi="Times New Roman" w:cs="Times New Roman"/>
          <w:sz w:val="18"/>
          <w:szCs w:val="18"/>
        </w:rPr>
        <w:t>Словесная игра: «Расскажи сказку».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020D6">
        <w:rPr>
          <w:rFonts w:ascii="Times New Roman" w:hAnsi="Times New Roman" w:cs="Times New Roman"/>
          <w:b/>
          <w:sz w:val="18"/>
          <w:szCs w:val="18"/>
        </w:rPr>
        <w:t>Предварительная работа: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Чтение русских н</w:t>
      </w:r>
      <w:r>
        <w:rPr>
          <w:rFonts w:ascii="Times New Roman" w:hAnsi="Times New Roman" w:cs="Times New Roman"/>
          <w:sz w:val="18"/>
          <w:szCs w:val="18"/>
        </w:rPr>
        <w:t>ародных сказок «Царевна-</w:t>
      </w:r>
      <w:r w:rsidRPr="004020D6">
        <w:rPr>
          <w:rFonts w:ascii="Times New Roman" w:hAnsi="Times New Roman" w:cs="Times New Roman"/>
          <w:sz w:val="18"/>
          <w:szCs w:val="18"/>
        </w:rPr>
        <w:t>лягушка», «Сестрица Алён</w:t>
      </w:r>
      <w:r>
        <w:rPr>
          <w:rFonts w:ascii="Times New Roman" w:hAnsi="Times New Roman" w:cs="Times New Roman"/>
          <w:sz w:val="18"/>
          <w:szCs w:val="18"/>
        </w:rPr>
        <w:t>ушка и братец Иванушка», «Сивка-</w:t>
      </w:r>
      <w:r w:rsidRPr="004020D6">
        <w:rPr>
          <w:rFonts w:ascii="Times New Roman" w:hAnsi="Times New Roman" w:cs="Times New Roman"/>
          <w:sz w:val="18"/>
          <w:szCs w:val="18"/>
        </w:rPr>
        <w:t>Бурка» и др.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Беседы на тему: «Сказка, сказка - прибаутка, рассказать её не шутка», «Чему нас учит сказка».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Разгадывание загадок на темы русских народных сказок.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Знакомство с элементами русского быта (изба, горница, плетень, скалка, колодец, и т.д.)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Придумывание и зарисовывание символических изображений сказочных предметов и персонажей.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Сочинение сказок на заданную тематику, по названию, по зачину.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Рассказывание сказок по набору иллюстраций.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Дидактические игры: «Из какой мы сказки?», «Собери сказку», «Что сначала, что потом?».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Словесные игры: «Опиши героя», «Узнай по описанию».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Заучивание русских народных пословиц и поговорок.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Рисование на тему: «Лисичка из сказки «Колобок», «Заюшкина избушка и домик ледяной».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020D6">
        <w:rPr>
          <w:rFonts w:ascii="Times New Roman" w:hAnsi="Times New Roman" w:cs="Times New Roman"/>
          <w:b/>
          <w:sz w:val="18"/>
          <w:szCs w:val="18"/>
        </w:rPr>
        <w:t>Интеграция образовательных областей: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4020D6">
        <w:rPr>
          <w:rFonts w:ascii="Times New Roman" w:hAnsi="Times New Roman" w:cs="Times New Roman"/>
          <w:sz w:val="18"/>
          <w:szCs w:val="18"/>
        </w:rPr>
        <w:t>«Познание», «Коммуникация», «Социализация», «Здоровье», «Музыка», «Труд», «Безопасность».</w:t>
      </w:r>
    </w:p>
    <w:p w:rsidR="00BC4ABF" w:rsidRDefault="00BC4ABF" w:rsidP="00BC4ABF">
      <w:pPr>
        <w:pStyle w:val="a8"/>
        <w:jc w:val="both"/>
        <w:rPr>
          <w:rFonts w:ascii="Times New Roman" w:hAnsi="Times New Roman" w:cs="Times New Roman"/>
          <w:b/>
        </w:rPr>
        <w:sectPr w:rsidR="00BC4ABF" w:rsidSect="00F719C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C4ABF" w:rsidRPr="004020D6" w:rsidRDefault="00BC4ABF" w:rsidP="00BC4ABF">
      <w:pPr>
        <w:pStyle w:val="a8"/>
        <w:spacing w:after="240"/>
        <w:ind w:firstLine="426"/>
        <w:jc w:val="center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lastRenderedPageBreak/>
        <w:t>Ход занятия: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Звучит музыка, из горницы в зал выходит хозяйка 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-Здравствуйте! Рада, что вы ко мне пр</w:t>
      </w:r>
      <w:r w:rsidRPr="004020D6">
        <w:rPr>
          <w:rFonts w:ascii="Times New Roman" w:hAnsi="Times New Roman" w:cs="Times New Roman"/>
        </w:rPr>
        <w:t>и</w:t>
      </w:r>
      <w:r w:rsidRPr="004020D6">
        <w:rPr>
          <w:rFonts w:ascii="Times New Roman" w:hAnsi="Times New Roman" w:cs="Times New Roman"/>
        </w:rPr>
        <w:t>шли.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я сегодня ещё и ребятишек в гости жду.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-Эй, не стойте у дверей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Заходите поскорей.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(Дети входят в зал).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Добрый день, детушки-касатушки.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На Руси не зря издавна говорится: «До</w:t>
      </w:r>
      <w:r w:rsidRPr="004020D6">
        <w:rPr>
          <w:rFonts w:ascii="Times New Roman" w:hAnsi="Times New Roman" w:cs="Times New Roman"/>
        </w:rPr>
        <w:t>б</w:t>
      </w:r>
      <w:r w:rsidRPr="004020D6">
        <w:rPr>
          <w:rFonts w:ascii="Times New Roman" w:hAnsi="Times New Roman" w:cs="Times New Roman"/>
        </w:rPr>
        <w:t>рый гость всегда впору»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И я вам рада.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теперь можно и познакомиться.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Меня зовут Понарошка. А прозвали меня так, потому что я со сказками дружу.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в сказках всё как будто, да всё не вз</w:t>
      </w:r>
      <w:r w:rsidRPr="004020D6">
        <w:rPr>
          <w:rFonts w:ascii="Times New Roman" w:hAnsi="Times New Roman" w:cs="Times New Roman"/>
        </w:rPr>
        <w:t>а</w:t>
      </w:r>
      <w:r w:rsidRPr="004020D6">
        <w:rPr>
          <w:rFonts w:ascii="Times New Roman" w:hAnsi="Times New Roman" w:cs="Times New Roman"/>
        </w:rPr>
        <w:t>правду - понарошку.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И позвала я вас сегодня в гости с русск</w:t>
      </w:r>
      <w:r w:rsidRPr="004020D6">
        <w:rPr>
          <w:rFonts w:ascii="Times New Roman" w:hAnsi="Times New Roman" w:cs="Times New Roman"/>
        </w:rPr>
        <w:t>и</w:t>
      </w:r>
      <w:r w:rsidRPr="004020D6">
        <w:rPr>
          <w:rFonts w:ascii="Times New Roman" w:hAnsi="Times New Roman" w:cs="Times New Roman"/>
        </w:rPr>
        <w:t>ми народными  сказками поиграть.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живу я со сказками в горенке.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Да попасть туда не просто.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 xml:space="preserve">Сначала нужно пройти вокруг сказочного </w:t>
      </w:r>
      <w:r w:rsidRPr="004020D6">
        <w:rPr>
          <w:rFonts w:ascii="Times New Roman" w:hAnsi="Times New Roman" w:cs="Times New Roman"/>
          <w:iCs/>
        </w:rPr>
        <w:t>плетня́.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(вдоль стены расположен плетень ув</w:t>
      </w:r>
      <w:r w:rsidRPr="004020D6">
        <w:rPr>
          <w:rFonts w:ascii="Times New Roman" w:hAnsi="Times New Roman" w:cs="Times New Roman"/>
          <w:i/>
        </w:rPr>
        <w:t>е</w:t>
      </w:r>
      <w:r w:rsidRPr="004020D6">
        <w:rPr>
          <w:rFonts w:ascii="Times New Roman" w:hAnsi="Times New Roman" w:cs="Times New Roman"/>
          <w:i/>
        </w:rPr>
        <w:t>шанный предметами из разных сказок)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На плетень внимательно вы посмотрите, что из какой сказки назовите.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4020D6">
        <w:rPr>
          <w:rFonts w:ascii="Times New Roman" w:hAnsi="Times New Roman" w:cs="Times New Roman"/>
          <w:b/>
          <w:i/>
        </w:rPr>
        <w:t>Сказочные атрибуты: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Стрела – сказка «Царевна – лягушка»,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Ложка – сказка «Жихарка»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Скалка – сказка «Лисичка со скалочкой»,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Кокошник – Сказка «Василиса Прему</w:t>
      </w:r>
      <w:r w:rsidRPr="004020D6">
        <w:rPr>
          <w:rFonts w:ascii="Times New Roman" w:hAnsi="Times New Roman" w:cs="Times New Roman"/>
          <w:i/>
        </w:rPr>
        <w:t>д</w:t>
      </w:r>
      <w:r w:rsidRPr="004020D6">
        <w:rPr>
          <w:rFonts w:ascii="Times New Roman" w:hAnsi="Times New Roman" w:cs="Times New Roman"/>
          <w:i/>
        </w:rPr>
        <w:t>рая»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Игла в яйце - сказка «Царевна лягушка»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Корона - сказка «Царевна лягушка»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Порадовали вы меня. Справились с зад</w:t>
      </w:r>
      <w:r w:rsidRPr="004020D6">
        <w:rPr>
          <w:rFonts w:ascii="Times New Roman" w:hAnsi="Times New Roman" w:cs="Times New Roman"/>
        </w:rPr>
        <w:t>а</w:t>
      </w:r>
      <w:r w:rsidRPr="004020D6">
        <w:rPr>
          <w:rFonts w:ascii="Times New Roman" w:hAnsi="Times New Roman" w:cs="Times New Roman"/>
        </w:rPr>
        <w:t>нием.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Есть еще загадка у меня для вас ребятки: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Посреди двора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Дом, а в нем - нора.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В ней темно всегда,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 xml:space="preserve">Там живет вода.                      </w:t>
      </w:r>
      <w:r w:rsidRPr="004020D6">
        <w:rPr>
          <w:rFonts w:ascii="Times New Roman" w:hAnsi="Times New Roman" w:cs="Times New Roman"/>
          <w:bCs/>
          <w:i/>
        </w:rPr>
        <w:t>(Колодец)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Верно!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Полюбуйтесь на мой колодец в нём для вас сюрприз.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Ну – ка, добры молодцы, мне помогите, поскорей ведро тяните.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ну за мной скорее становитесь.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Друг за друга крепче держитесь.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вы, красны девицы, нас поддержите.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Да хлопками подбодрите.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lastRenderedPageBreak/>
        <w:t>-Эх, раз, ещё раз ведро вытащим сейчас.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(достают ведро, в нём «льдинки»-файлы)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В ведре не водица</w:t>
      </w:r>
      <w:r w:rsidRPr="004020D6">
        <w:rPr>
          <w:rFonts w:ascii="Times New Roman" w:hAnsi="Times New Roman" w:cs="Times New Roman"/>
          <w:bCs/>
          <w:i/>
        </w:rPr>
        <w:t>, (достаю файл из ве</w:t>
      </w:r>
      <w:r w:rsidRPr="004020D6">
        <w:rPr>
          <w:rFonts w:ascii="Times New Roman" w:hAnsi="Times New Roman" w:cs="Times New Roman"/>
          <w:bCs/>
          <w:i/>
        </w:rPr>
        <w:t>д</w:t>
      </w:r>
      <w:r w:rsidRPr="004020D6">
        <w:rPr>
          <w:rFonts w:ascii="Times New Roman" w:hAnsi="Times New Roman" w:cs="Times New Roman"/>
          <w:bCs/>
          <w:i/>
        </w:rPr>
        <w:t>ра)</w:t>
      </w:r>
      <w:r>
        <w:rPr>
          <w:rFonts w:ascii="Times New Roman" w:hAnsi="Times New Roman" w:cs="Times New Roman"/>
          <w:bCs/>
          <w:i/>
        </w:rPr>
        <w:t xml:space="preserve">, </w:t>
      </w:r>
      <w:r w:rsidRPr="004020D6">
        <w:rPr>
          <w:rFonts w:ascii="Times New Roman" w:hAnsi="Times New Roman" w:cs="Times New Roman"/>
          <w:bCs/>
        </w:rPr>
        <w:t>а льдинки –</w:t>
      </w:r>
      <w:r>
        <w:rPr>
          <w:rFonts w:ascii="Times New Roman" w:hAnsi="Times New Roman" w:cs="Times New Roman"/>
          <w:bCs/>
        </w:rPr>
        <w:t xml:space="preserve"> </w:t>
      </w:r>
      <w:r w:rsidRPr="004020D6">
        <w:rPr>
          <w:rFonts w:ascii="Times New Roman" w:hAnsi="Times New Roman" w:cs="Times New Roman"/>
          <w:bCs/>
        </w:rPr>
        <w:t>картинки из зимней сказки, только они от холода рассыпались. И какая сказка там спря</w:t>
      </w:r>
      <w:r>
        <w:rPr>
          <w:rFonts w:ascii="Times New Roman" w:hAnsi="Times New Roman" w:cs="Times New Roman"/>
          <w:bCs/>
        </w:rPr>
        <w:t xml:space="preserve">талась </w:t>
      </w:r>
      <w:r w:rsidRPr="004020D6">
        <w:rPr>
          <w:rFonts w:ascii="Times New Roman" w:hAnsi="Times New Roman" w:cs="Times New Roman"/>
          <w:bCs/>
        </w:rPr>
        <w:t>непонятно.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Как теперь быть, что делать? (</w:t>
      </w:r>
      <w:r w:rsidRPr="004020D6">
        <w:rPr>
          <w:rFonts w:ascii="Times New Roman" w:hAnsi="Times New Roman" w:cs="Times New Roman"/>
          <w:bCs/>
          <w:i/>
        </w:rPr>
        <w:t>дети пре</w:t>
      </w:r>
      <w:r w:rsidRPr="004020D6">
        <w:rPr>
          <w:rFonts w:ascii="Times New Roman" w:hAnsi="Times New Roman" w:cs="Times New Roman"/>
          <w:bCs/>
          <w:i/>
        </w:rPr>
        <w:t>д</w:t>
      </w:r>
      <w:r w:rsidRPr="004020D6">
        <w:rPr>
          <w:rFonts w:ascii="Times New Roman" w:hAnsi="Times New Roman" w:cs="Times New Roman"/>
          <w:bCs/>
          <w:i/>
        </w:rPr>
        <w:t>лагают картинки собрать</w:t>
      </w:r>
      <w:r w:rsidRPr="004020D6">
        <w:rPr>
          <w:rFonts w:ascii="Times New Roman" w:hAnsi="Times New Roman" w:cs="Times New Roman"/>
          <w:bCs/>
        </w:rPr>
        <w:t>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я вам помогу.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(подхожу к колодцу)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</w:rPr>
        <w:t>Снежок, с колодца отряхну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И подсказку я найду.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(на колодце иллюстрация из русской н</w:t>
      </w:r>
      <w:r w:rsidRPr="004020D6">
        <w:rPr>
          <w:rFonts w:ascii="Times New Roman" w:hAnsi="Times New Roman" w:cs="Times New Roman"/>
          <w:i/>
        </w:rPr>
        <w:t>а</w:t>
      </w:r>
      <w:r w:rsidRPr="004020D6">
        <w:rPr>
          <w:rFonts w:ascii="Times New Roman" w:hAnsi="Times New Roman" w:cs="Times New Roman"/>
          <w:i/>
        </w:rPr>
        <w:t>родной сказки «По щучьему велению»)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Ребята, что же за сказка в колодце живёт?</w:t>
      </w:r>
      <w:r w:rsidRPr="004020D6">
        <w:rPr>
          <w:rFonts w:ascii="Times New Roman" w:hAnsi="Times New Roman" w:cs="Times New Roman"/>
          <w:i/>
        </w:rPr>
        <w:t xml:space="preserve"> (дети называют),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давайте – ка, мы вместе с вами картинки соберём и скамеечку этими картинками укр</w:t>
      </w:r>
      <w:r w:rsidRPr="004020D6">
        <w:rPr>
          <w:rFonts w:ascii="Times New Roman" w:hAnsi="Times New Roman" w:cs="Times New Roman"/>
          <w:bCs/>
        </w:rPr>
        <w:t>а</w:t>
      </w:r>
      <w:r w:rsidRPr="004020D6">
        <w:rPr>
          <w:rFonts w:ascii="Times New Roman" w:hAnsi="Times New Roman" w:cs="Times New Roman"/>
          <w:bCs/>
        </w:rPr>
        <w:t>сим.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(собирают разрезные картинки с сюж</w:t>
      </w:r>
      <w:r w:rsidRPr="004020D6">
        <w:rPr>
          <w:rFonts w:ascii="Times New Roman" w:hAnsi="Times New Roman" w:cs="Times New Roman"/>
          <w:i/>
        </w:rPr>
        <w:t>е</w:t>
      </w:r>
      <w:r w:rsidRPr="004020D6">
        <w:rPr>
          <w:rFonts w:ascii="Times New Roman" w:hAnsi="Times New Roman" w:cs="Times New Roman"/>
          <w:i/>
        </w:rPr>
        <w:t>тами зимних сказок)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Ох, какая теперь у меня скамейка наря</w:t>
      </w:r>
      <w:r w:rsidRPr="004020D6">
        <w:rPr>
          <w:rFonts w:ascii="Times New Roman" w:hAnsi="Times New Roman" w:cs="Times New Roman"/>
        </w:rPr>
        <w:t>д</w:t>
      </w:r>
      <w:r w:rsidRPr="004020D6">
        <w:rPr>
          <w:rFonts w:ascii="Times New Roman" w:hAnsi="Times New Roman" w:cs="Times New Roman"/>
        </w:rPr>
        <w:t>ная стала.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Ребятки, а какие вы ещё знаете сказки, действие в которых происходит зимой.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Cs/>
        </w:rPr>
        <w:t>(</w:t>
      </w:r>
      <w:r w:rsidRPr="004020D6">
        <w:rPr>
          <w:rFonts w:ascii="Times New Roman" w:hAnsi="Times New Roman" w:cs="Times New Roman"/>
        </w:rPr>
        <w:t>«Морозко», «Снегурочка», «Зимовье», «Лисичка сестричка и серый волк»)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Спасибо вам, ребята!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теперь милости прошу в мою горенку.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Присаживайтесь на стулья расписные.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я у печки сяду…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в какой сказке, дети,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Заходят часто речи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 xml:space="preserve">О доброй </w:t>
      </w:r>
      <w:r w:rsidRPr="004020D6">
        <w:rPr>
          <w:rFonts w:ascii="Times New Roman" w:hAnsi="Times New Roman" w:cs="Times New Roman"/>
          <w:b/>
        </w:rPr>
        <w:t>русской печи?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(«Колобок», «По - щучьему велению», «Лисичка со скалочкой»,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«Гуси – лебеди», «Заюшкина избушка», «Волк и семеро козлят»).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Вот какая у меня печь знатная, а на п</w:t>
      </w:r>
      <w:r w:rsidRPr="004020D6">
        <w:rPr>
          <w:rFonts w:ascii="Times New Roman" w:hAnsi="Times New Roman" w:cs="Times New Roman"/>
        </w:rPr>
        <w:t>е</w:t>
      </w:r>
      <w:r w:rsidRPr="004020D6">
        <w:rPr>
          <w:rFonts w:ascii="Times New Roman" w:hAnsi="Times New Roman" w:cs="Times New Roman"/>
        </w:rPr>
        <w:t>чи… что это?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Дети:</w:t>
      </w:r>
      <w:r w:rsidRPr="004020D6">
        <w:rPr>
          <w:rFonts w:ascii="Times New Roman" w:hAnsi="Times New Roman" w:cs="Times New Roman"/>
        </w:rPr>
        <w:t xml:space="preserve"> горшок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 xml:space="preserve">Понарошка: </w:t>
      </w:r>
      <w:r w:rsidRPr="004020D6">
        <w:rPr>
          <w:rFonts w:ascii="Times New Roman" w:hAnsi="Times New Roman" w:cs="Times New Roman"/>
        </w:rPr>
        <w:t>пузатенький горшок,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</w:rPr>
        <w:t>закопчененький бочок.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</w:rPr>
        <w:t xml:space="preserve">Кто знает, для чего горшочек нужен? </w:t>
      </w:r>
      <w:r w:rsidRPr="004020D6">
        <w:rPr>
          <w:rFonts w:ascii="Times New Roman" w:hAnsi="Times New Roman" w:cs="Times New Roman"/>
          <w:i/>
        </w:rPr>
        <w:t>(о</w:t>
      </w:r>
      <w:r w:rsidRPr="004020D6">
        <w:rPr>
          <w:rFonts w:ascii="Times New Roman" w:hAnsi="Times New Roman" w:cs="Times New Roman"/>
          <w:i/>
        </w:rPr>
        <w:t>т</w:t>
      </w:r>
      <w:r w:rsidRPr="004020D6">
        <w:rPr>
          <w:rFonts w:ascii="Times New Roman" w:hAnsi="Times New Roman" w:cs="Times New Roman"/>
          <w:i/>
        </w:rPr>
        <w:t>веты детей)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в моём горшочке,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В теплом уголочке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Герои русских сказок живут.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Сейчас мы с ними познакомимся.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В горшочке персонажи разных сказок д</w:t>
      </w:r>
      <w:r w:rsidRPr="004020D6">
        <w:rPr>
          <w:rFonts w:ascii="Times New Roman" w:hAnsi="Times New Roman" w:cs="Times New Roman"/>
          <w:i/>
        </w:rPr>
        <w:t>е</w:t>
      </w:r>
      <w:r w:rsidRPr="004020D6">
        <w:rPr>
          <w:rFonts w:ascii="Times New Roman" w:hAnsi="Times New Roman" w:cs="Times New Roman"/>
          <w:i/>
        </w:rPr>
        <w:t>ревянные из театра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-Ну - ка, Рома, не зевай скорее героя до</w:t>
      </w:r>
      <w:r w:rsidRPr="004020D6">
        <w:rPr>
          <w:rFonts w:ascii="Times New Roman" w:hAnsi="Times New Roman" w:cs="Times New Roman"/>
        </w:rPr>
        <w:t>с</w:t>
      </w:r>
      <w:r w:rsidRPr="004020D6">
        <w:rPr>
          <w:rFonts w:ascii="Times New Roman" w:hAnsi="Times New Roman" w:cs="Times New Roman"/>
        </w:rPr>
        <w:t>тавай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lastRenderedPageBreak/>
        <w:t>Ребенок достаёт из горшочка игрушку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В какой сказке можно встретить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b/>
          <w:i/>
        </w:rPr>
        <w:t xml:space="preserve">Медведя: </w:t>
      </w:r>
      <w:r w:rsidRPr="004020D6">
        <w:rPr>
          <w:rFonts w:ascii="Times New Roman" w:hAnsi="Times New Roman" w:cs="Times New Roman"/>
          <w:i/>
        </w:rPr>
        <w:t>«Маша и медведь», «Колобок», «Теремок», «Рукавичка»,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«Вершки и корешки», «Заюшкина избу</w:t>
      </w:r>
      <w:r w:rsidRPr="004020D6">
        <w:rPr>
          <w:rFonts w:ascii="Times New Roman" w:hAnsi="Times New Roman" w:cs="Times New Roman"/>
          <w:i/>
        </w:rPr>
        <w:t>ш</w:t>
      </w:r>
      <w:r w:rsidRPr="004020D6">
        <w:rPr>
          <w:rFonts w:ascii="Times New Roman" w:hAnsi="Times New Roman" w:cs="Times New Roman"/>
          <w:i/>
        </w:rPr>
        <w:t>ка», «Три медведя»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/>
          <w:i/>
        </w:rPr>
      </w:pPr>
      <w:r w:rsidRPr="004020D6">
        <w:rPr>
          <w:rFonts w:ascii="Times New Roman" w:hAnsi="Times New Roman" w:cs="Times New Roman"/>
          <w:b/>
          <w:i/>
        </w:rPr>
        <w:t xml:space="preserve">Козлёнка: </w:t>
      </w:r>
      <w:r w:rsidRPr="004020D6">
        <w:rPr>
          <w:rFonts w:ascii="Times New Roman" w:hAnsi="Times New Roman" w:cs="Times New Roman"/>
          <w:i/>
        </w:rPr>
        <w:t>«Волк и семеро козлят», «С</w:t>
      </w:r>
      <w:r w:rsidRPr="004020D6">
        <w:rPr>
          <w:rFonts w:ascii="Times New Roman" w:hAnsi="Times New Roman" w:cs="Times New Roman"/>
          <w:i/>
        </w:rPr>
        <w:t>е</w:t>
      </w:r>
      <w:r w:rsidRPr="004020D6">
        <w:rPr>
          <w:rFonts w:ascii="Times New Roman" w:hAnsi="Times New Roman" w:cs="Times New Roman"/>
          <w:i/>
        </w:rPr>
        <w:t>стрица Алёнушка и братец Иванушка»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/>
          <w:i/>
        </w:rPr>
      </w:pPr>
      <w:r w:rsidRPr="004020D6">
        <w:rPr>
          <w:rFonts w:ascii="Times New Roman" w:hAnsi="Times New Roman" w:cs="Times New Roman"/>
          <w:b/>
          <w:i/>
        </w:rPr>
        <w:t xml:space="preserve">Девочку: </w:t>
      </w:r>
      <w:r w:rsidRPr="004020D6">
        <w:rPr>
          <w:rFonts w:ascii="Times New Roman" w:hAnsi="Times New Roman" w:cs="Times New Roman"/>
          <w:i/>
        </w:rPr>
        <w:t>«Маша и</w:t>
      </w:r>
      <w:r>
        <w:rPr>
          <w:rFonts w:ascii="Times New Roman" w:hAnsi="Times New Roman" w:cs="Times New Roman"/>
          <w:i/>
        </w:rPr>
        <w:t xml:space="preserve"> медведь», «Пых», «Три медведя».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Молодцы, детушки, вот, сколько русских народных сказок вспомнили.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Давайте - ка отправим героев обратно в горшочек.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Ой, ребятушки что - мы засиделись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Пора бы руки-ноги поразмять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Да сказку весёлую рассказать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/>
          <w:i/>
        </w:rPr>
      </w:pPr>
      <w:r w:rsidRPr="004020D6">
        <w:rPr>
          <w:rFonts w:ascii="Times New Roman" w:hAnsi="Times New Roman" w:cs="Times New Roman"/>
          <w:b/>
          <w:i/>
        </w:rPr>
        <w:t>Физминутка: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/>
          <w:bCs/>
          <w:i/>
          <w:iCs/>
        </w:rPr>
        <w:t>Кот, лиса и петух.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(дети выполняют движения по показу)</w:t>
      </w:r>
    </w:p>
    <w:p w:rsidR="00BC4ABF" w:rsidRPr="004020D6" w:rsidRDefault="00BC4ABF" w:rsidP="00BC4ABF">
      <w:pPr>
        <w:spacing w:line="240" w:lineRule="auto"/>
        <w:ind w:right="-71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 xml:space="preserve">Жили Котик        </w:t>
      </w:r>
      <w:r w:rsidRPr="004020D6">
        <w:rPr>
          <w:rFonts w:ascii="Times New Roman" w:hAnsi="Times New Roman" w:cs="Times New Roman"/>
          <w:i/>
        </w:rPr>
        <w:t>(пальцы растопырили)</w:t>
      </w:r>
      <w:r w:rsidRPr="004020D6">
        <w:rPr>
          <w:rFonts w:ascii="Times New Roman" w:hAnsi="Times New Roman" w:cs="Times New Roman"/>
        </w:rPr>
        <w:br/>
        <w:t xml:space="preserve">с Петушком     </w:t>
      </w:r>
      <w:r>
        <w:rPr>
          <w:rFonts w:ascii="Times New Roman" w:hAnsi="Times New Roman" w:cs="Times New Roman"/>
        </w:rPr>
        <w:t xml:space="preserve">  </w:t>
      </w:r>
      <w:r w:rsidRPr="004020D6">
        <w:rPr>
          <w:rFonts w:ascii="Times New Roman" w:hAnsi="Times New Roman" w:cs="Times New Roman"/>
        </w:rPr>
        <w:t xml:space="preserve">  </w:t>
      </w:r>
      <w:r w:rsidRPr="004020D6">
        <w:rPr>
          <w:rFonts w:ascii="Times New Roman" w:hAnsi="Times New Roman" w:cs="Times New Roman"/>
          <w:i/>
        </w:rPr>
        <w:t>(руками изобразили крылья)</w:t>
      </w:r>
      <w:r w:rsidRPr="004020D6">
        <w:rPr>
          <w:rFonts w:ascii="Times New Roman" w:hAnsi="Times New Roman" w:cs="Times New Roman"/>
        </w:rPr>
        <w:br/>
        <w:t>У лесно</w:t>
      </w:r>
      <w:r>
        <w:rPr>
          <w:rFonts w:ascii="Times New Roman" w:hAnsi="Times New Roman" w:cs="Times New Roman"/>
        </w:rPr>
        <w:t>й опушки,</w:t>
      </w:r>
      <w:r>
        <w:rPr>
          <w:rFonts w:ascii="Times New Roman" w:hAnsi="Times New Roman" w:cs="Times New Roman"/>
        </w:rPr>
        <w:br/>
        <w:t>Но однажды Лисонька</w:t>
      </w:r>
      <w:r w:rsidRPr="004020D6">
        <w:rPr>
          <w:rFonts w:ascii="Times New Roman" w:hAnsi="Times New Roman" w:cs="Times New Roman"/>
        </w:rPr>
        <w:t xml:space="preserve"> </w:t>
      </w:r>
      <w:r w:rsidRPr="004020D6">
        <w:rPr>
          <w:rFonts w:ascii="Times New Roman" w:hAnsi="Times New Roman" w:cs="Times New Roman"/>
          <w:i/>
        </w:rPr>
        <w:t>(повертели «хвост</w:t>
      </w:r>
      <w:r w:rsidRPr="004020D6">
        <w:rPr>
          <w:rFonts w:ascii="Times New Roman" w:hAnsi="Times New Roman" w:cs="Times New Roman"/>
          <w:i/>
        </w:rPr>
        <w:t>и</w:t>
      </w:r>
      <w:r w:rsidRPr="004020D6">
        <w:rPr>
          <w:rFonts w:ascii="Times New Roman" w:hAnsi="Times New Roman" w:cs="Times New Roman"/>
          <w:i/>
        </w:rPr>
        <w:t>ком»)</w:t>
      </w:r>
      <w:r>
        <w:rPr>
          <w:rFonts w:ascii="Times New Roman" w:hAnsi="Times New Roman" w:cs="Times New Roman"/>
        </w:rPr>
        <w:br/>
        <w:t>Подкралась к избушке. (</w:t>
      </w:r>
      <w:r w:rsidRPr="004020D6">
        <w:rPr>
          <w:rFonts w:ascii="Times New Roman" w:hAnsi="Times New Roman" w:cs="Times New Roman"/>
          <w:i/>
        </w:rPr>
        <w:t>сделали руками крышу)</w:t>
      </w:r>
      <w:r w:rsidRPr="004020D6">
        <w:rPr>
          <w:rFonts w:ascii="Times New Roman" w:hAnsi="Times New Roman" w:cs="Times New Roman"/>
        </w:rPr>
        <w:br/>
        <w:t>Утащила Петушка</w:t>
      </w:r>
      <w:r w:rsidRPr="004020D6">
        <w:rPr>
          <w:rFonts w:ascii="Times New Roman" w:hAnsi="Times New Roman" w:cs="Times New Roman"/>
        </w:rPr>
        <w:br/>
        <w:t xml:space="preserve">За высоки горы,       </w:t>
      </w:r>
      <w:r w:rsidRPr="004020D6">
        <w:rPr>
          <w:rFonts w:ascii="Times New Roman" w:hAnsi="Times New Roman" w:cs="Times New Roman"/>
          <w:i/>
        </w:rPr>
        <w:t>(потянулись на носочках)</w:t>
      </w:r>
      <w:r w:rsidRPr="004020D6">
        <w:rPr>
          <w:rFonts w:ascii="Times New Roman" w:hAnsi="Times New Roman" w:cs="Times New Roman"/>
        </w:rPr>
        <w:br/>
        <w:t>Утащ</w:t>
      </w:r>
      <w:r>
        <w:rPr>
          <w:rFonts w:ascii="Times New Roman" w:hAnsi="Times New Roman" w:cs="Times New Roman"/>
        </w:rPr>
        <w:t>ила Петушка</w:t>
      </w:r>
      <w:r>
        <w:rPr>
          <w:rFonts w:ascii="Times New Roman" w:hAnsi="Times New Roman" w:cs="Times New Roman"/>
        </w:rPr>
        <w:br/>
        <w:t>В свою лисью нору</w:t>
      </w:r>
      <w:r w:rsidRPr="004020D6">
        <w:rPr>
          <w:rFonts w:ascii="Times New Roman" w:hAnsi="Times New Roman" w:cs="Times New Roman"/>
        </w:rPr>
        <w:t xml:space="preserve"> </w:t>
      </w:r>
      <w:r w:rsidRPr="004020D6">
        <w:rPr>
          <w:rFonts w:ascii="Times New Roman" w:hAnsi="Times New Roman" w:cs="Times New Roman"/>
          <w:i/>
        </w:rPr>
        <w:t>(присели, спрятали голову)</w:t>
      </w:r>
      <w:r>
        <w:rPr>
          <w:rFonts w:ascii="Times New Roman" w:hAnsi="Times New Roman" w:cs="Times New Roman"/>
        </w:rPr>
        <w:br/>
        <w:t xml:space="preserve">Смелый котик в лес пошел </w:t>
      </w:r>
      <w:r w:rsidRPr="004020D6">
        <w:rPr>
          <w:rFonts w:ascii="Times New Roman" w:hAnsi="Times New Roman" w:cs="Times New Roman"/>
          <w:i/>
        </w:rPr>
        <w:t>(ходьба на месте)</w:t>
      </w:r>
      <w:r w:rsidRPr="004020D6">
        <w:rPr>
          <w:rFonts w:ascii="Times New Roman" w:hAnsi="Times New Roman" w:cs="Times New Roman"/>
        </w:rPr>
        <w:br/>
        <w:t xml:space="preserve">И нору Лисы нашёл.   </w:t>
      </w:r>
      <w:r>
        <w:rPr>
          <w:rFonts w:ascii="Times New Roman" w:hAnsi="Times New Roman" w:cs="Times New Roman"/>
        </w:rPr>
        <w:t xml:space="preserve">        </w:t>
      </w:r>
      <w:r w:rsidRPr="004020D6">
        <w:rPr>
          <w:rFonts w:ascii="Times New Roman" w:hAnsi="Times New Roman" w:cs="Times New Roman"/>
          <w:i/>
        </w:rPr>
        <w:t>(присели)</w:t>
      </w:r>
      <w:r>
        <w:rPr>
          <w:rFonts w:ascii="Times New Roman" w:hAnsi="Times New Roman" w:cs="Times New Roman"/>
        </w:rPr>
        <w:br/>
        <w:t>Умный Котик спас дружка.</w:t>
      </w:r>
      <w:r w:rsidRPr="004020D6">
        <w:rPr>
          <w:rFonts w:ascii="Times New Roman" w:hAnsi="Times New Roman" w:cs="Times New Roman"/>
        </w:rPr>
        <w:t xml:space="preserve"> </w:t>
      </w:r>
      <w:r w:rsidRPr="004020D6">
        <w:rPr>
          <w:rFonts w:ascii="Times New Roman" w:hAnsi="Times New Roman" w:cs="Times New Roman"/>
          <w:i/>
        </w:rPr>
        <w:t>(погладили себя по голове)</w:t>
      </w:r>
      <w:r w:rsidRPr="004020D6">
        <w:rPr>
          <w:rFonts w:ascii="Times New Roman" w:hAnsi="Times New Roman" w:cs="Times New Roman"/>
        </w:rPr>
        <w:br/>
        <w:t xml:space="preserve">Петю-Петю-Петушка.   </w:t>
      </w:r>
      <w:r>
        <w:rPr>
          <w:rFonts w:ascii="Times New Roman" w:hAnsi="Times New Roman" w:cs="Times New Roman"/>
        </w:rPr>
        <w:t xml:space="preserve">     </w:t>
      </w:r>
      <w:r w:rsidRPr="004020D6">
        <w:rPr>
          <w:rFonts w:ascii="Times New Roman" w:hAnsi="Times New Roman" w:cs="Times New Roman"/>
          <w:i/>
        </w:rPr>
        <w:t>(сделали руками гр</w:t>
      </w:r>
      <w:r w:rsidRPr="004020D6">
        <w:rPr>
          <w:rFonts w:ascii="Times New Roman" w:hAnsi="Times New Roman" w:cs="Times New Roman"/>
          <w:i/>
        </w:rPr>
        <w:t>е</w:t>
      </w:r>
      <w:r w:rsidRPr="004020D6">
        <w:rPr>
          <w:rFonts w:ascii="Times New Roman" w:hAnsi="Times New Roman" w:cs="Times New Roman"/>
          <w:i/>
        </w:rPr>
        <w:t>бешок)</w:t>
      </w:r>
      <w:r w:rsidRPr="004020D6">
        <w:rPr>
          <w:rFonts w:ascii="Times New Roman" w:hAnsi="Times New Roman" w:cs="Times New Roman"/>
        </w:rPr>
        <w:br/>
        <w:t>Живут котик с Петушком</w:t>
      </w:r>
      <w:r w:rsidRPr="004020D6">
        <w:rPr>
          <w:rFonts w:ascii="Times New Roman" w:hAnsi="Times New Roman" w:cs="Times New Roman"/>
        </w:rPr>
        <w:br/>
        <w:t xml:space="preserve">У лесной опушки       </w:t>
      </w:r>
      <w:r w:rsidRPr="004020D6">
        <w:rPr>
          <w:rFonts w:ascii="Times New Roman" w:hAnsi="Times New Roman" w:cs="Times New Roman"/>
          <w:i/>
        </w:rPr>
        <w:t>(руками сделали крышу)</w:t>
      </w:r>
      <w:r>
        <w:rPr>
          <w:rFonts w:ascii="Times New Roman" w:hAnsi="Times New Roman" w:cs="Times New Roman"/>
        </w:rPr>
        <w:br/>
        <w:t xml:space="preserve">И теперь уже Лиса </w:t>
      </w:r>
      <w:r w:rsidRPr="004020D6">
        <w:rPr>
          <w:rFonts w:ascii="Times New Roman" w:hAnsi="Times New Roman" w:cs="Times New Roman"/>
        </w:rPr>
        <w:t xml:space="preserve">   </w:t>
      </w:r>
      <w:r w:rsidRPr="004020D6">
        <w:rPr>
          <w:rFonts w:ascii="Times New Roman" w:hAnsi="Times New Roman" w:cs="Times New Roman"/>
          <w:i/>
        </w:rPr>
        <w:t>(повертели «хвостиком»)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ходит к их избушке.</w:t>
      </w:r>
      <w:r w:rsidRPr="004020D6">
        <w:rPr>
          <w:rFonts w:ascii="Times New Roman" w:hAnsi="Times New Roman" w:cs="Times New Roman"/>
        </w:rPr>
        <w:t xml:space="preserve"> </w:t>
      </w:r>
      <w:r w:rsidRPr="004020D6">
        <w:rPr>
          <w:rFonts w:ascii="Times New Roman" w:hAnsi="Times New Roman" w:cs="Times New Roman"/>
          <w:i/>
        </w:rPr>
        <w:t>(погрозили пальчиком)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Ох и весёлая у нас сказка получилась! Присаживайтесь, ребята, да и я посижу.</w:t>
      </w:r>
    </w:p>
    <w:p w:rsidR="00BC4ABF" w:rsidRPr="004020D6" w:rsidRDefault="00BC4ABF" w:rsidP="00BC4ABF">
      <w:pPr>
        <w:pStyle w:val="a8"/>
        <w:ind w:left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Вам ещё одну загадку загадаю:</w:t>
      </w:r>
    </w:p>
    <w:p w:rsidR="00BC4ABF" w:rsidRDefault="00BC4ABF" w:rsidP="00BC4ABF">
      <w:pPr>
        <w:spacing w:after="0" w:line="240" w:lineRule="auto"/>
        <w:ind w:left="426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</w:rPr>
        <w:t>Он всегда стоит в углу,</w:t>
      </w:r>
      <w:r w:rsidRPr="004020D6">
        <w:rPr>
          <w:rFonts w:ascii="Times New Roman" w:hAnsi="Times New Roman" w:cs="Times New Roman"/>
        </w:rPr>
        <w:br/>
        <w:t>Возле печки на полу.</w:t>
      </w:r>
      <w:r w:rsidRPr="004020D6">
        <w:rPr>
          <w:rFonts w:ascii="Times New Roman" w:hAnsi="Times New Roman" w:cs="Times New Roman"/>
        </w:rPr>
        <w:br/>
        <w:t xml:space="preserve">Если кто-то </w:t>
      </w:r>
      <w:r>
        <w:rPr>
          <w:rFonts w:ascii="Times New Roman" w:hAnsi="Times New Roman" w:cs="Times New Roman"/>
        </w:rPr>
        <w:t>сор бросает,</w:t>
      </w:r>
      <w:r>
        <w:rPr>
          <w:rFonts w:ascii="Times New Roman" w:hAnsi="Times New Roman" w:cs="Times New Roman"/>
        </w:rPr>
        <w:br/>
        <w:t xml:space="preserve">Он охотно убирает.                    </w:t>
      </w:r>
      <w:r w:rsidRPr="004020D6">
        <w:rPr>
          <w:rFonts w:ascii="Times New Roman" w:hAnsi="Times New Roman" w:cs="Times New Roman"/>
          <w:bCs/>
          <w:i/>
        </w:rPr>
        <w:t xml:space="preserve">(Веник) </w:t>
      </w:r>
    </w:p>
    <w:p w:rsidR="00BC4ABF" w:rsidRPr="004020D6" w:rsidRDefault="00BC4ABF" w:rsidP="00BC4ABF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Правильно! А мой веник по углам горн</w:t>
      </w:r>
      <w:r w:rsidRPr="004020D6">
        <w:rPr>
          <w:rFonts w:ascii="Times New Roman" w:hAnsi="Times New Roman" w:cs="Times New Roman"/>
          <w:bCs/>
        </w:rPr>
        <w:t>и</w:t>
      </w:r>
      <w:r w:rsidRPr="004020D6">
        <w:rPr>
          <w:rFonts w:ascii="Times New Roman" w:hAnsi="Times New Roman" w:cs="Times New Roman"/>
          <w:bCs/>
        </w:rPr>
        <w:t>цы летает, да сказочные загадки собирает.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Только вот куда он их</w:t>
      </w:r>
      <w:r>
        <w:rPr>
          <w:rFonts w:ascii="Times New Roman" w:hAnsi="Times New Roman" w:cs="Times New Roman"/>
          <w:bCs/>
        </w:rPr>
        <w:t xml:space="preserve"> </w:t>
      </w:r>
      <w:r w:rsidRPr="004020D6">
        <w:rPr>
          <w:rFonts w:ascii="Times New Roman" w:hAnsi="Times New Roman" w:cs="Times New Roman"/>
          <w:bCs/>
        </w:rPr>
        <w:t>замел, не вижу. Придётся на помощь моего дружка паучка п</w:t>
      </w:r>
      <w:r w:rsidRPr="004020D6">
        <w:rPr>
          <w:rFonts w:ascii="Times New Roman" w:hAnsi="Times New Roman" w:cs="Times New Roman"/>
          <w:bCs/>
        </w:rPr>
        <w:t>о</w:t>
      </w:r>
      <w:r w:rsidRPr="004020D6">
        <w:rPr>
          <w:rFonts w:ascii="Times New Roman" w:hAnsi="Times New Roman" w:cs="Times New Roman"/>
          <w:bCs/>
        </w:rPr>
        <w:lastRenderedPageBreak/>
        <w:t>звать. Тимошка! Вот ты где, озорник! Позд</w:t>
      </w:r>
      <w:r w:rsidRPr="004020D6">
        <w:rPr>
          <w:rFonts w:ascii="Times New Roman" w:hAnsi="Times New Roman" w:cs="Times New Roman"/>
          <w:bCs/>
        </w:rPr>
        <w:t>о</w:t>
      </w:r>
      <w:r w:rsidRPr="004020D6">
        <w:rPr>
          <w:rFonts w:ascii="Times New Roman" w:hAnsi="Times New Roman" w:cs="Times New Roman"/>
          <w:bCs/>
        </w:rPr>
        <w:t>ровайся с ребятами.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Тимошка: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Здравствуйте, ребята!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-Я загадок много знаю, я давно их соб</w:t>
      </w:r>
      <w:r w:rsidRPr="004020D6">
        <w:rPr>
          <w:rFonts w:ascii="Times New Roman" w:hAnsi="Times New Roman" w:cs="Times New Roman"/>
          <w:bCs/>
        </w:rPr>
        <w:t>и</w:t>
      </w:r>
      <w:r w:rsidRPr="004020D6">
        <w:rPr>
          <w:rFonts w:ascii="Times New Roman" w:hAnsi="Times New Roman" w:cs="Times New Roman"/>
          <w:bCs/>
        </w:rPr>
        <w:t>раю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  <w:i/>
        </w:rPr>
        <w:t>(паучок загадывает загадки</w:t>
      </w:r>
      <w:r>
        <w:rPr>
          <w:rFonts w:ascii="Times New Roman" w:hAnsi="Times New Roman" w:cs="Times New Roman"/>
          <w:bCs/>
          <w:i/>
        </w:rPr>
        <w:t>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Ответ появляется на экране</w:t>
      </w:r>
      <w:r>
        <w:rPr>
          <w:rFonts w:ascii="Times New Roman" w:hAnsi="Times New Roman" w:cs="Times New Roman"/>
          <w:bCs/>
          <w:i/>
        </w:rPr>
        <w:t>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на правильную отгадку звенит колокол</w:t>
      </w:r>
      <w:r w:rsidRPr="004020D6">
        <w:rPr>
          <w:rFonts w:ascii="Times New Roman" w:hAnsi="Times New Roman" w:cs="Times New Roman"/>
          <w:bCs/>
          <w:i/>
        </w:rPr>
        <w:t>ь</w:t>
      </w:r>
      <w:r w:rsidRPr="004020D6">
        <w:rPr>
          <w:rFonts w:ascii="Times New Roman" w:hAnsi="Times New Roman" w:cs="Times New Roman"/>
          <w:bCs/>
          <w:i/>
        </w:rPr>
        <w:t>чик)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/>
          <w:bCs/>
          <w:i/>
        </w:rPr>
      </w:pPr>
      <w:r w:rsidRPr="004020D6">
        <w:rPr>
          <w:rFonts w:ascii="Times New Roman" w:hAnsi="Times New Roman" w:cs="Times New Roman"/>
          <w:b/>
          <w:bCs/>
          <w:i/>
        </w:rPr>
        <w:t>Сказочные загадки:</w:t>
      </w:r>
    </w:p>
    <w:p w:rsidR="00BC4ABF" w:rsidRPr="004020D6" w:rsidRDefault="00BC4ABF" w:rsidP="00BC4ABF">
      <w:pPr>
        <w:spacing w:after="0" w:line="240" w:lineRule="auto"/>
        <w:ind w:left="426"/>
        <w:rPr>
          <w:rFonts w:ascii="Times New Roman" w:hAnsi="Times New Roman" w:cs="Times New Roman"/>
          <w:b/>
          <w:bCs/>
          <w:i/>
        </w:rPr>
      </w:pPr>
      <w:r w:rsidRPr="004020D6">
        <w:rPr>
          <w:rFonts w:ascii="Times New Roman" w:hAnsi="Times New Roman" w:cs="Times New Roman"/>
        </w:rPr>
        <w:t>Птицы страшные летали,</w:t>
      </w:r>
      <w:r w:rsidRPr="004020D6">
        <w:rPr>
          <w:rFonts w:ascii="Times New Roman" w:hAnsi="Times New Roman" w:cs="Times New Roman"/>
        </w:rPr>
        <w:br/>
        <w:t>Братца милого украли.</w:t>
      </w:r>
      <w:r w:rsidRPr="004020D6">
        <w:rPr>
          <w:rFonts w:ascii="Times New Roman" w:hAnsi="Times New Roman" w:cs="Times New Roman"/>
        </w:rPr>
        <w:br/>
        <w:t>Ничего с ним не случ</w:t>
      </w:r>
      <w:r>
        <w:rPr>
          <w:rFonts w:ascii="Times New Roman" w:hAnsi="Times New Roman" w:cs="Times New Roman"/>
        </w:rPr>
        <w:t>ится -</w:t>
      </w:r>
      <w:r>
        <w:rPr>
          <w:rFonts w:ascii="Times New Roman" w:hAnsi="Times New Roman" w:cs="Times New Roman"/>
        </w:rPr>
        <w:br/>
        <w:t xml:space="preserve">Выручит его сестрица. </w:t>
      </w:r>
      <w:r w:rsidRPr="004020D6">
        <w:rPr>
          <w:rFonts w:ascii="Times New Roman" w:hAnsi="Times New Roman" w:cs="Times New Roman"/>
          <w:b/>
          <w:bCs/>
          <w:i/>
        </w:rPr>
        <w:t xml:space="preserve">«Гуси-лебеди» 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i/>
        </w:rPr>
        <w:t xml:space="preserve">Понарошка: </w:t>
      </w:r>
      <w:r w:rsidRPr="004020D6">
        <w:rPr>
          <w:rFonts w:ascii="Times New Roman" w:hAnsi="Times New Roman" w:cs="Times New Roman"/>
          <w:bCs/>
        </w:rPr>
        <w:t xml:space="preserve">Ребята, а кто помог девочке спасти братца? 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Нет ни речки, ни пруда.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Cs/>
        </w:rPr>
        <w:t>Где воды напиться?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Очень вкусная вода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 xml:space="preserve">В ямке от копытца. </w:t>
      </w:r>
      <w:r w:rsidRPr="004020D6">
        <w:rPr>
          <w:rFonts w:ascii="Times New Roman" w:hAnsi="Times New Roman" w:cs="Times New Roman"/>
          <w:b/>
          <w:bCs/>
          <w:i/>
        </w:rPr>
        <w:t>«Сестрица Аленушка</w:t>
      </w:r>
      <w:r w:rsidRPr="004020D6">
        <w:rPr>
          <w:rFonts w:ascii="Times New Roman" w:hAnsi="Times New Roman" w:cs="Times New Roman"/>
          <w:bCs/>
        </w:rPr>
        <w:t xml:space="preserve"> </w:t>
      </w:r>
      <w:r w:rsidRPr="004020D6">
        <w:rPr>
          <w:rFonts w:ascii="Times New Roman" w:hAnsi="Times New Roman" w:cs="Times New Roman"/>
          <w:b/>
          <w:bCs/>
          <w:i/>
        </w:rPr>
        <w:t>и братец Иванушка»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Что же случилось с братцем Иванушкой в этой сказк</w:t>
      </w:r>
      <w:r>
        <w:rPr>
          <w:rFonts w:ascii="Times New Roman" w:hAnsi="Times New Roman" w:cs="Times New Roman"/>
        </w:rPr>
        <w:t>е?</w:t>
      </w:r>
    </w:p>
    <w:p w:rsidR="00BC4ABF" w:rsidRPr="004020D6" w:rsidRDefault="00BC4ABF" w:rsidP="00BC4AB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Летела стрела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И попала в болото,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в этом болоте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Поймал ее кто-то.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Кто, распрощавшись с зеленою кожей.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Сделалась мигом красивой, пригожей?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«</w:t>
      </w:r>
      <w:r w:rsidRPr="004020D6">
        <w:rPr>
          <w:rFonts w:ascii="Times New Roman" w:hAnsi="Times New Roman" w:cs="Times New Roman"/>
          <w:b/>
          <w:bCs/>
          <w:i/>
        </w:rPr>
        <w:t>Царевна-лягушка»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Cs/>
        </w:rPr>
        <w:t>Почему царевна стала лягушкой?</w:t>
      </w:r>
    </w:p>
    <w:p w:rsidR="00BC4ABF" w:rsidRPr="004020D6" w:rsidRDefault="00BC4ABF" w:rsidP="00BC4ABF">
      <w:pPr>
        <w:pStyle w:val="a8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Мы с Тимошкой очень любим, играть сейчас я и вас научу</w:t>
      </w:r>
    </w:p>
    <w:p w:rsidR="00BC4ABF" w:rsidRDefault="00BC4ABF" w:rsidP="00BC4ABF">
      <w:pPr>
        <w:pStyle w:val="a8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/>
        </w:rPr>
        <w:t>Паучок ходил по ветке</w:t>
      </w:r>
      <w:r w:rsidRPr="004020D6">
        <w:rPr>
          <w:rFonts w:ascii="Times New Roman" w:hAnsi="Times New Roman" w:cs="Times New Roman"/>
        </w:rPr>
        <w:t xml:space="preserve">, 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Руки скрещены, пальцы каждой руки бегут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По предплечью, а затем по плечу другой руки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t>А за ним ходили детки.</w:t>
      </w:r>
    </w:p>
    <w:p w:rsidR="00BC4ABF" w:rsidRDefault="00BC4ABF" w:rsidP="00BC4ABF">
      <w:pPr>
        <w:pStyle w:val="a8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t xml:space="preserve">Дождик с неба вдруг полил, 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Руки свободно опущены, выполняем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стряхивающие движения</w:t>
      </w:r>
    </w:p>
    <w:p w:rsidR="00BC4ABF" w:rsidRDefault="00BC4ABF" w:rsidP="00BC4ABF">
      <w:pPr>
        <w:pStyle w:val="a8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/>
        </w:rPr>
        <w:t>Паучка на землю смыл</w:t>
      </w:r>
      <w:r w:rsidRPr="004020D6">
        <w:rPr>
          <w:rFonts w:ascii="Times New Roman" w:hAnsi="Times New Roman" w:cs="Times New Roman"/>
        </w:rPr>
        <w:t>.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Хлопок ладонями по коленям</w:t>
      </w:r>
    </w:p>
    <w:p w:rsidR="00BC4ABF" w:rsidRDefault="00BC4ABF" w:rsidP="00BC4ABF">
      <w:pPr>
        <w:pStyle w:val="a8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t>Солнце стало пригревать,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Ладони боко</w:t>
      </w:r>
      <w:r>
        <w:rPr>
          <w:rFonts w:ascii="Times New Roman" w:hAnsi="Times New Roman" w:cs="Times New Roman"/>
          <w:i/>
        </w:rPr>
        <w:t>выми сторонами прижаты</w:t>
      </w:r>
      <w:r w:rsidRPr="004020D6">
        <w:rPr>
          <w:rFonts w:ascii="Times New Roman" w:hAnsi="Times New Roman" w:cs="Times New Roman"/>
          <w:i/>
        </w:rPr>
        <w:t xml:space="preserve"> друг к другу</w:t>
      </w:r>
      <w:r>
        <w:rPr>
          <w:rFonts w:ascii="Times New Roman" w:hAnsi="Times New Roman" w:cs="Times New Roman"/>
          <w:i/>
        </w:rPr>
        <w:t>,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Пальцы растопырены, качаем руками</w:t>
      </w:r>
    </w:p>
    <w:p w:rsidR="00BC4ABF" w:rsidRDefault="00BC4ABF" w:rsidP="00BC4ABF">
      <w:pPr>
        <w:pStyle w:val="a8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t>Паучок ползет опять,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Действия аналогичны первоначальным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b/>
        </w:rPr>
        <w:t>А за ним ползут все детки</w:t>
      </w:r>
      <w:r w:rsidRPr="004020D6">
        <w:rPr>
          <w:rFonts w:ascii="Times New Roman" w:hAnsi="Times New Roman" w:cs="Times New Roman"/>
        </w:rPr>
        <w:t>,</w:t>
      </w:r>
    </w:p>
    <w:p w:rsidR="00BC4ABF" w:rsidRDefault="00BC4ABF" w:rsidP="00BC4ABF">
      <w:pPr>
        <w:pStyle w:val="a8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t>Чтобы погулять на ветке.</w:t>
      </w:r>
    </w:p>
    <w:p w:rsidR="00BC4ABF" w:rsidRPr="004020D6" w:rsidRDefault="00BC4ABF" w:rsidP="00BC4ABF">
      <w:pPr>
        <w:pStyle w:val="a8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Паучки (пальчики) ползают по голове.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lastRenderedPageBreak/>
        <w:t>Спасибо, Тимошка! Иди за печку, отдо</w:t>
      </w:r>
      <w:r w:rsidRPr="004020D6">
        <w:rPr>
          <w:rFonts w:ascii="Times New Roman" w:hAnsi="Times New Roman" w:cs="Times New Roman"/>
        </w:rPr>
        <w:t>х</w:t>
      </w:r>
      <w:r w:rsidRPr="004020D6">
        <w:rPr>
          <w:rFonts w:ascii="Times New Roman" w:hAnsi="Times New Roman" w:cs="Times New Roman"/>
        </w:rPr>
        <w:t>ни!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Теперь моя очередь загадки загадывать: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Две галочки сидят на одной палочке.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(Ведра на коромысле)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в моей горнице на коромысле не вёдра висят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мешочки да не простые, а волшебные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Вот в этом песенки живут из разных ск</w:t>
      </w:r>
      <w:r w:rsidRPr="004020D6">
        <w:rPr>
          <w:rFonts w:ascii="Times New Roman" w:hAnsi="Times New Roman" w:cs="Times New Roman"/>
        </w:rPr>
        <w:t>а</w:t>
      </w:r>
      <w:r w:rsidRPr="004020D6">
        <w:rPr>
          <w:rFonts w:ascii="Times New Roman" w:hAnsi="Times New Roman" w:cs="Times New Roman"/>
        </w:rPr>
        <w:t>зок.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Сейчас мы с вами их услышим!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Ой, песенки из мешочка пропали. Дог</w:t>
      </w:r>
      <w:r w:rsidRPr="004020D6">
        <w:rPr>
          <w:rFonts w:ascii="Times New Roman" w:hAnsi="Times New Roman" w:cs="Times New Roman"/>
        </w:rPr>
        <w:t>а</w:t>
      </w:r>
      <w:r w:rsidRPr="004020D6">
        <w:rPr>
          <w:rFonts w:ascii="Times New Roman" w:hAnsi="Times New Roman" w:cs="Times New Roman"/>
        </w:rPr>
        <w:t>дываюсь я, кто их утащил. Живёт в моём лесу сказочном такая птица всё интересное, бл</w:t>
      </w:r>
      <w:r w:rsidRPr="004020D6">
        <w:rPr>
          <w:rFonts w:ascii="Times New Roman" w:hAnsi="Times New Roman" w:cs="Times New Roman"/>
        </w:rPr>
        <w:t>е</w:t>
      </w:r>
      <w:r w:rsidRPr="004020D6">
        <w:rPr>
          <w:rFonts w:ascii="Times New Roman" w:hAnsi="Times New Roman" w:cs="Times New Roman"/>
        </w:rPr>
        <w:t>стящее да красивое к себе в гнездо тащит. А вы, ребята, догадались, что за птица такая?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Правильно! Сорока!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 xml:space="preserve">Просто так она песенки нам не отдаст. Вы мне, ребята, помогите </w:t>
      </w:r>
      <w:r w:rsidRPr="004020D6">
        <w:rPr>
          <w:rFonts w:ascii="Times New Roman" w:hAnsi="Times New Roman" w:cs="Times New Roman"/>
          <w:bCs/>
        </w:rPr>
        <w:t>вспомните,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Pr="004020D6">
        <w:rPr>
          <w:rFonts w:ascii="Times New Roman" w:hAnsi="Times New Roman" w:cs="Times New Roman"/>
          <w:bCs/>
        </w:rPr>
        <w:t>какую песенку пел колобок: давайте эту песенку вместе с вами споём да на ложках п</w:t>
      </w:r>
      <w:r w:rsidRPr="004020D6">
        <w:rPr>
          <w:rFonts w:ascii="Times New Roman" w:hAnsi="Times New Roman" w:cs="Times New Roman"/>
          <w:bCs/>
        </w:rPr>
        <w:t>о</w:t>
      </w:r>
      <w:r w:rsidRPr="004020D6">
        <w:rPr>
          <w:rFonts w:ascii="Times New Roman" w:hAnsi="Times New Roman" w:cs="Times New Roman"/>
          <w:bCs/>
        </w:rPr>
        <w:t>дыграем.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-Какую песенку пела Лиса, чтобы пет</w:t>
      </w:r>
      <w:r w:rsidRPr="004020D6">
        <w:rPr>
          <w:rFonts w:ascii="Times New Roman" w:hAnsi="Times New Roman" w:cs="Times New Roman"/>
          <w:bCs/>
        </w:rPr>
        <w:t>у</w:t>
      </w:r>
      <w:r w:rsidRPr="004020D6">
        <w:rPr>
          <w:rFonts w:ascii="Times New Roman" w:hAnsi="Times New Roman" w:cs="Times New Roman"/>
          <w:bCs/>
        </w:rPr>
        <w:t>шок выглянул в окошко, помните?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(Дети напевают песенку, прохлопывая ритм на 1ю песенку, выполняют щелчки пал</w:t>
      </w:r>
      <w:r w:rsidRPr="004020D6">
        <w:rPr>
          <w:rFonts w:ascii="Times New Roman" w:hAnsi="Times New Roman" w:cs="Times New Roman"/>
          <w:bCs/>
          <w:i/>
        </w:rPr>
        <w:t>ь</w:t>
      </w:r>
      <w:r w:rsidRPr="004020D6">
        <w:rPr>
          <w:rFonts w:ascii="Times New Roman" w:hAnsi="Times New Roman" w:cs="Times New Roman"/>
          <w:bCs/>
          <w:i/>
        </w:rPr>
        <w:t>цами на 2ю)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Спасибо вам, ребята, вернули песенки в мой мешочек!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ты, сорока, нам больше не мешай, в свою сказку улетай!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Долго я по русским сказкам умные мысли, да слова всякие сказочные собирала.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И сложила их вот в этот мешочек. Пок</w:t>
      </w:r>
      <w:r w:rsidRPr="004020D6">
        <w:rPr>
          <w:rFonts w:ascii="Times New Roman" w:hAnsi="Times New Roman" w:cs="Times New Roman"/>
          <w:bCs/>
        </w:rPr>
        <w:t>а</w:t>
      </w:r>
      <w:r w:rsidRPr="004020D6">
        <w:rPr>
          <w:rFonts w:ascii="Times New Roman" w:hAnsi="Times New Roman" w:cs="Times New Roman"/>
          <w:bCs/>
        </w:rPr>
        <w:t>зать я их вам, конечно</w:t>
      </w:r>
      <w:r>
        <w:rPr>
          <w:rFonts w:ascii="Times New Roman" w:hAnsi="Times New Roman" w:cs="Times New Roman"/>
          <w:bCs/>
        </w:rPr>
        <w:t>,</w:t>
      </w:r>
      <w:r w:rsidRPr="004020D6">
        <w:rPr>
          <w:rFonts w:ascii="Times New Roman" w:hAnsi="Times New Roman" w:cs="Times New Roman"/>
          <w:bCs/>
        </w:rPr>
        <w:t xml:space="preserve"> не смогу.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рассказать о них обязательно расскажу да и проверю, какие вы умные, да сообраз</w:t>
      </w:r>
      <w:r w:rsidRPr="004020D6">
        <w:rPr>
          <w:rFonts w:ascii="Times New Roman" w:hAnsi="Times New Roman" w:cs="Times New Roman"/>
          <w:bCs/>
        </w:rPr>
        <w:t>и</w:t>
      </w:r>
      <w:r w:rsidRPr="004020D6">
        <w:rPr>
          <w:rFonts w:ascii="Times New Roman" w:hAnsi="Times New Roman" w:cs="Times New Roman"/>
          <w:bCs/>
        </w:rPr>
        <w:t>тельные.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  <w:i/>
        </w:rPr>
        <w:t>(Шёпотом) «Ни в сказке сказать, ни п</w:t>
      </w:r>
      <w:r w:rsidRPr="004020D6">
        <w:rPr>
          <w:rFonts w:ascii="Times New Roman" w:hAnsi="Times New Roman" w:cs="Times New Roman"/>
          <w:bCs/>
          <w:i/>
        </w:rPr>
        <w:t>е</w:t>
      </w:r>
      <w:r w:rsidRPr="004020D6">
        <w:rPr>
          <w:rFonts w:ascii="Times New Roman" w:hAnsi="Times New Roman" w:cs="Times New Roman"/>
          <w:bCs/>
          <w:i/>
        </w:rPr>
        <w:t>ром описать»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Ребята, о каких сказочных героях так г</w:t>
      </w:r>
      <w:r w:rsidRPr="004020D6">
        <w:rPr>
          <w:rFonts w:ascii="Times New Roman" w:hAnsi="Times New Roman" w:cs="Times New Roman"/>
          <w:bCs/>
        </w:rPr>
        <w:t>о</w:t>
      </w:r>
      <w:r w:rsidRPr="004020D6">
        <w:rPr>
          <w:rFonts w:ascii="Times New Roman" w:hAnsi="Times New Roman" w:cs="Times New Roman"/>
          <w:bCs/>
        </w:rPr>
        <w:t>ворят?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вот другая мудрость из сказки: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  <w:i/>
        </w:rPr>
      </w:pPr>
      <w:r w:rsidRPr="004020D6">
        <w:rPr>
          <w:rFonts w:ascii="Times New Roman" w:hAnsi="Times New Roman" w:cs="Times New Roman"/>
          <w:bCs/>
          <w:i/>
        </w:rPr>
        <w:t>(Шёпотом) «Сказка ложь, да в ней намёк, добрым молодцам урок»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А почему так говорят?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Cs/>
        </w:rPr>
      </w:pPr>
      <w:r w:rsidRPr="004020D6">
        <w:rPr>
          <w:rFonts w:ascii="Times New Roman" w:hAnsi="Times New Roman" w:cs="Times New Roman"/>
          <w:bCs/>
        </w:rPr>
        <w:t>Ну, молодцы, ребятушки, порадовали м</w:t>
      </w:r>
      <w:r w:rsidRPr="004020D6">
        <w:rPr>
          <w:rFonts w:ascii="Times New Roman" w:hAnsi="Times New Roman" w:cs="Times New Roman"/>
          <w:bCs/>
        </w:rPr>
        <w:t>е</w:t>
      </w:r>
      <w:r w:rsidRPr="004020D6">
        <w:rPr>
          <w:rFonts w:ascii="Times New Roman" w:hAnsi="Times New Roman" w:cs="Times New Roman"/>
          <w:bCs/>
        </w:rPr>
        <w:t>ня.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</w:rPr>
        <w:t>Есть в моей горнице скатерть-сказочница. Украшена она узором волшебным.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</w:rPr>
        <w:t>Подойдите, полюбуйтесь на картинки з</w:t>
      </w:r>
      <w:r w:rsidRPr="004020D6">
        <w:rPr>
          <w:rFonts w:ascii="Times New Roman" w:hAnsi="Times New Roman" w:cs="Times New Roman"/>
        </w:rPr>
        <w:t>а</w:t>
      </w:r>
      <w:r w:rsidRPr="004020D6">
        <w:rPr>
          <w:rFonts w:ascii="Times New Roman" w:hAnsi="Times New Roman" w:cs="Times New Roman"/>
        </w:rPr>
        <w:t>колдованные, познакомьтесь с ними.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Из них любую сказку сочинить можно.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Порадуйте</w:t>
      </w:r>
      <w:r w:rsidRPr="004020D6">
        <w:rPr>
          <w:rFonts w:ascii="Times New Roman" w:hAnsi="Times New Roman" w:cs="Times New Roman"/>
        </w:rPr>
        <w:t xml:space="preserve"> меня, Понарошку, расскажите мне сказку новую, необычную.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картинки вам в этом помогут.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 w:rsidRPr="004020D6">
        <w:rPr>
          <w:rFonts w:ascii="Times New Roman" w:hAnsi="Times New Roman" w:cs="Times New Roman"/>
          <w:i/>
        </w:rPr>
        <w:t>(Дети рассматривают схемы, обдумыв</w:t>
      </w:r>
      <w:r w:rsidRPr="004020D6">
        <w:rPr>
          <w:rFonts w:ascii="Times New Roman" w:hAnsi="Times New Roman" w:cs="Times New Roman"/>
          <w:i/>
        </w:rPr>
        <w:t>а</w:t>
      </w:r>
      <w:r w:rsidRPr="004020D6">
        <w:rPr>
          <w:rFonts w:ascii="Times New Roman" w:hAnsi="Times New Roman" w:cs="Times New Roman"/>
          <w:i/>
        </w:rPr>
        <w:t>ют сюжет.)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  <w:i/>
        </w:rPr>
        <w:t>Понарошка: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Ну-ка сказка появись,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всем гостям ты покажись.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 xml:space="preserve">Начинай, </w:t>
      </w:r>
      <w:r w:rsidRPr="004020D6">
        <w:rPr>
          <w:rFonts w:ascii="Times New Roman" w:hAnsi="Times New Roman" w:cs="Times New Roman"/>
          <w:i/>
        </w:rPr>
        <w:t>(имя ребёнка)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Дети рассказывают сказку. Какая инт</w:t>
      </w:r>
      <w:r w:rsidRPr="004020D6">
        <w:rPr>
          <w:rFonts w:ascii="Times New Roman" w:hAnsi="Times New Roman" w:cs="Times New Roman"/>
        </w:rPr>
        <w:t>е</w:t>
      </w:r>
      <w:r w:rsidRPr="004020D6">
        <w:rPr>
          <w:rFonts w:ascii="Times New Roman" w:hAnsi="Times New Roman" w:cs="Times New Roman"/>
        </w:rPr>
        <w:t>ресная сказка получилась! Чему она нас на</w:t>
      </w:r>
      <w:r w:rsidRPr="004020D6">
        <w:rPr>
          <w:rFonts w:ascii="Times New Roman" w:hAnsi="Times New Roman" w:cs="Times New Roman"/>
        </w:rPr>
        <w:t>у</w:t>
      </w:r>
      <w:r w:rsidRPr="004020D6">
        <w:rPr>
          <w:rFonts w:ascii="Times New Roman" w:hAnsi="Times New Roman" w:cs="Times New Roman"/>
        </w:rPr>
        <w:t>чила?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Сказка, сказка, прибаутка, рассказать её не шутка,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Чтобы сказочка сначала, словно реченька, журчала,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Чтоб к концу ни стар, ни мал от неё не з</w:t>
      </w:r>
      <w:r w:rsidRPr="004020D6">
        <w:rPr>
          <w:rFonts w:ascii="Times New Roman" w:hAnsi="Times New Roman" w:cs="Times New Roman"/>
        </w:rPr>
        <w:t>а</w:t>
      </w:r>
      <w:r w:rsidRPr="004020D6">
        <w:rPr>
          <w:rFonts w:ascii="Times New Roman" w:hAnsi="Times New Roman" w:cs="Times New Roman"/>
        </w:rPr>
        <w:t>дремал.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Мне с вами, ребятушки, играть очень п</w:t>
      </w:r>
      <w:r w:rsidRPr="004020D6">
        <w:rPr>
          <w:rFonts w:ascii="Times New Roman" w:hAnsi="Times New Roman" w:cs="Times New Roman"/>
        </w:rPr>
        <w:t>о</w:t>
      </w:r>
      <w:r w:rsidRPr="004020D6">
        <w:rPr>
          <w:rFonts w:ascii="Times New Roman" w:hAnsi="Times New Roman" w:cs="Times New Roman"/>
        </w:rPr>
        <w:t>нравилось.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Да пора прощаться, вам в группу свою возвращаться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 напоследок хочу у вас спросить.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Что было самым интересным для вас с</w:t>
      </w:r>
      <w:r w:rsidRPr="004020D6">
        <w:rPr>
          <w:rFonts w:ascii="Times New Roman" w:hAnsi="Times New Roman" w:cs="Times New Roman"/>
        </w:rPr>
        <w:t>е</w:t>
      </w:r>
      <w:r w:rsidRPr="004020D6">
        <w:rPr>
          <w:rFonts w:ascii="Times New Roman" w:hAnsi="Times New Roman" w:cs="Times New Roman"/>
        </w:rPr>
        <w:t>годня?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Что больше всего понравилось?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Тут и сказочке конец, а кто слушал мол</w:t>
      </w:r>
      <w:r w:rsidRPr="004020D6">
        <w:rPr>
          <w:rFonts w:ascii="Times New Roman" w:hAnsi="Times New Roman" w:cs="Times New Roman"/>
        </w:rPr>
        <w:t>о</w:t>
      </w:r>
      <w:r w:rsidRPr="004020D6">
        <w:rPr>
          <w:rFonts w:ascii="Times New Roman" w:hAnsi="Times New Roman" w:cs="Times New Roman"/>
        </w:rPr>
        <w:t>дец!</w:t>
      </w:r>
    </w:p>
    <w:p w:rsidR="00BC4ABF" w:rsidRPr="004020D6" w:rsidRDefault="00BC4ABF" w:rsidP="00BC4ABF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4020D6">
        <w:rPr>
          <w:rFonts w:ascii="Times New Roman" w:hAnsi="Times New Roman" w:cs="Times New Roman"/>
          <w:b/>
        </w:rPr>
        <w:t>Используемая литература: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Ушакова О.С. Струнина Е.М. Методика развития речи детей дошкольного возра</w:t>
      </w:r>
      <w:r w:rsidRPr="004020D6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та: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Учеб - метод. Пособие для воспитателей дошк. образоват. учреждений. — М.: Г</w:t>
      </w:r>
      <w:r w:rsidRPr="004020D6">
        <w:rPr>
          <w:rFonts w:ascii="Times New Roman" w:hAnsi="Times New Roman" w:cs="Times New Roman"/>
        </w:rPr>
        <w:t>у</w:t>
      </w:r>
      <w:r w:rsidRPr="004020D6">
        <w:rPr>
          <w:rFonts w:ascii="Times New Roman" w:hAnsi="Times New Roman" w:cs="Times New Roman"/>
        </w:rPr>
        <w:t>манит. изд. центр ВЛАДОС, 2004.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А.М.Бородич Методика Развития речи де</w:t>
      </w:r>
      <w:r>
        <w:rPr>
          <w:rFonts w:ascii="Times New Roman" w:hAnsi="Times New Roman" w:cs="Times New Roman"/>
        </w:rPr>
        <w:t>тей. М.1981.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Консультация. «Роль загадки в развитии дошкольника» Приорова Наталия Алекс</w:t>
      </w:r>
      <w:r w:rsidRPr="004020D6">
        <w:rPr>
          <w:rFonts w:ascii="Times New Roman" w:hAnsi="Times New Roman" w:cs="Times New Roman"/>
        </w:rPr>
        <w:t>е</w:t>
      </w:r>
      <w:r w:rsidRPr="004020D6">
        <w:rPr>
          <w:rFonts w:ascii="Times New Roman" w:hAnsi="Times New Roman" w:cs="Times New Roman"/>
        </w:rPr>
        <w:t>евна «Дошколёнок.ру»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Информационно-коммуникационные те</w:t>
      </w:r>
      <w:r w:rsidRPr="004020D6">
        <w:rPr>
          <w:rFonts w:ascii="Times New Roman" w:hAnsi="Times New Roman" w:cs="Times New Roman"/>
        </w:rPr>
        <w:t>х</w:t>
      </w:r>
      <w:r w:rsidRPr="004020D6">
        <w:rPr>
          <w:rFonts w:ascii="Times New Roman" w:hAnsi="Times New Roman" w:cs="Times New Roman"/>
        </w:rPr>
        <w:t>нологии в дошкольном образовании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Авторы: Комарова Т.С. / Комарова И.И. / Туликов А.В. и др. Издательство: Моза</w:t>
      </w:r>
      <w:r w:rsidRPr="004020D6">
        <w:rPr>
          <w:rFonts w:ascii="Times New Roman" w:hAnsi="Times New Roman" w:cs="Times New Roman"/>
        </w:rPr>
        <w:t>и</w:t>
      </w:r>
      <w:r w:rsidRPr="004020D6">
        <w:rPr>
          <w:rFonts w:ascii="Times New Roman" w:hAnsi="Times New Roman" w:cs="Times New Roman"/>
        </w:rPr>
        <w:t>ка-Синтез, 2011</w:t>
      </w:r>
    </w:p>
    <w:p w:rsidR="00BC4ABF" w:rsidRPr="004020D6" w:rsidRDefault="00BC4ABF" w:rsidP="009F788E">
      <w:pPr>
        <w:pStyle w:val="a8"/>
        <w:numPr>
          <w:ilvl w:val="0"/>
          <w:numId w:val="69"/>
        </w:numPr>
        <w:ind w:left="426" w:hanging="426"/>
        <w:jc w:val="both"/>
        <w:rPr>
          <w:rFonts w:ascii="Times New Roman" w:hAnsi="Times New Roman" w:cs="Times New Roman"/>
        </w:rPr>
      </w:pPr>
      <w:r w:rsidRPr="004020D6">
        <w:rPr>
          <w:rFonts w:ascii="Times New Roman" w:hAnsi="Times New Roman" w:cs="Times New Roman"/>
        </w:rPr>
        <w:t>Загадки русского народа:  сб. загадок, в</w:t>
      </w:r>
      <w:r w:rsidRPr="004020D6">
        <w:rPr>
          <w:rFonts w:ascii="Times New Roman" w:hAnsi="Times New Roman" w:cs="Times New Roman"/>
        </w:rPr>
        <w:t>о</w:t>
      </w:r>
      <w:r w:rsidRPr="004020D6">
        <w:rPr>
          <w:rFonts w:ascii="Times New Roman" w:hAnsi="Times New Roman" w:cs="Times New Roman"/>
        </w:rPr>
        <w:t>просов, притч и задач сост. Д. Садовн</w:t>
      </w:r>
      <w:r w:rsidRPr="004020D6">
        <w:rPr>
          <w:rFonts w:ascii="Times New Roman" w:hAnsi="Times New Roman" w:cs="Times New Roman"/>
        </w:rPr>
        <w:t>и</w:t>
      </w:r>
      <w:r w:rsidRPr="004020D6">
        <w:rPr>
          <w:rFonts w:ascii="Times New Roman" w:hAnsi="Times New Roman" w:cs="Times New Roman"/>
        </w:rPr>
        <w:t xml:space="preserve">ков; вступ. ст. и примеч. В. Аникина. – М.: ТЕРРА, 1996. </w:t>
      </w:r>
    </w:p>
    <w:p w:rsidR="00BC4ABF" w:rsidRDefault="00BC4ABF" w:rsidP="00BC4ABF">
      <w:pPr>
        <w:shd w:val="clear" w:color="auto" w:fill="FFFFFF"/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BC4ABF" w:rsidSect="004E658B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tbl>
      <w:tblPr>
        <w:tblStyle w:val="ad"/>
        <w:tblW w:w="985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D760B" w:rsidTr="00330F06">
        <w:tc>
          <w:tcPr>
            <w:tcW w:w="4927" w:type="dxa"/>
          </w:tcPr>
          <w:p w:rsidR="006D760B" w:rsidRDefault="006D760B" w:rsidP="0015073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30605" cy="1676400"/>
                  <wp:effectExtent l="114300" t="57150" r="74295" b="133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676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50733" w:rsidRDefault="00150733" w:rsidP="00150733">
            <w:pPr>
              <w:spacing w:line="276" w:lineRule="auto"/>
              <w:ind w:left="-216" w:right="249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/>
              </w:rPr>
            </w:pPr>
          </w:p>
          <w:p w:rsidR="006D760B" w:rsidRPr="00DD14DD" w:rsidRDefault="006D760B" w:rsidP="00150733">
            <w:pPr>
              <w:spacing w:line="276" w:lineRule="auto"/>
              <w:ind w:left="-216" w:right="249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50733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Абрамкина Наталья Владимировна</w:t>
            </w:r>
            <w:r w:rsidRPr="00546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6D760B" w:rsidRPr="00546A2C" w:rsidRDefault="006D760B" w:rsidP="00150733">
            <w:pPr>
              <w:spacing w:line="276" w:lineRule="auto"/>
              <w:ind w:right="391"/>
              <w:jc w:val="righ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46A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инструктор по физической культуре </w:t>
            </w:r>
          </w:p>
          <w:p w:rsidR="006D760B" w:rsidRPr="00546A2C" w:rsidRDefault="006D760B" w:rsidP="00150733">
            <w:pPr>
              <w:spacing w:line="276" w:lineRule="auto"/>
              <w:ind w:right="391"/>
              <w:jc w:val="righ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46A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МБДОУ д/с «Березка», </w:t>
            </w:r>
          </w:p>
          <w:p w:rsidR="006D760B" w:rsidRDefault="006D760B" w:rsidP="00150733">
            <w:pPr>
              <w:spacing w:line="276" w:lineRule="auto"/>
              <w:ind w:right="391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A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первая квалификационная категория</w:t>
            </w:r>
          </w:p>
        </w:tc>
      </w:tr>
    </w:tbl>
    <w:p w:rsidR="00867D69" w:rsidRPr="004B3DF8" w:rsidRDefault="00867D69" w:rsidP="006D7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760B" w:rsidRPr="00546A2C" w:rsidRDefault="006D760B" w:rsidP="006D7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6A2C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Сценарий спортивного праздника в подготовительной группе</w:t>
      </w:r>
    </w:p>
    <w:p w:rsidR="006D760B" w:rsidRPr="00546A2C" w:rsidRDefault="006D760B" w:rsidP="006D7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6A2C">
        <w:rPr>
          <w:rFonts w:ascii="Times New Roman" w:eastAsia="Times New Roman" w:hAnsi="Times New Roman" w:cs="Times New Roman"/>
          <w:b/>
          <w:bCs/>
          <w:sz w:val="24"/>
          <w:szCs w:val="24"/>
        </w:rPr>
        <w:t>«Семейные Олимпийские игры»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Образовательная область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 xml:space="preserve"> «Физическое развитие»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Краткие сведения по содержанию праздника: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 xml:space="preserve"> спортивный праздник организуется с детьми и родителями подготовител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ь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ной к школе группы в рамках взаимодействия ДОУ и семьи  в вопросах физического развития дошкольников.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Планируемые результаты, новизна, практическая значимость: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Привлечь родителей к активному взаимодействию с ДОУ в вопросах воспитания и развития детей, в частности, физическ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о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го развития.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Цель: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 xml:space="preserve"> формирование у детей интереса и ценностного отношения к занятиям физической культурой путем привлечения р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о</w:t>
      </w: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дителей к совместным играм.</w:t>
      </w:r>
    </w:p>
    <w:p w:rsidR="006D760B" w:rsidRPr="00143E9E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Задачи: 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sz w:val="18"/>
          <w:szCs w:val="18"/>
        </w:rPr>
        <w:t>Образовательные:</w:t>
      </w:r>
    </w:p>
    <w:p w:rsidR="006D760B" w:rsidRPr="00143E9E" w:rsidRDefault="006D760B" w:rsidP="009F788E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Закрепить начальные представления об Олимпийских играх, олимпийской символике;</w:t>
      </w:r>
    </w:p>
    <w:p w:rsidR="006D760B" w:rsidRPr="00143E9E" w:rsidRDefault="006D760B" w:rsidP="009F788E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Уточнить названия современных видов спорта;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sz w:val="18"/>
          <w:szCs w:val="18"/>
        </w:rPr>
        <w:t>Развивающие:</w:t>
      </w:r>
    </w:p>
    <w:p w:rsidR="006D760B" w:rsidRPr="00143E9E" w:rsidRDefault="006D760B" w:rsidP="009F788E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Развивать психические  (внимание, мышление) и физические качества (быстроту, ловкость, силу, координацию движений), умение действовать в команде;</w:t>
      </w:r>
    </w:p>
    <w:p w:rsidR="006D760B" w:rsidRPr="00143E9E" w:rsidRDefault="006D760B" w:rsidP="009F788E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Закреплять двигательные навыки в беге, прыжках.</w:t>
      </w:r>
    </w:p>
    <w:p w:rsidR="006D760B" w:rsidRPr="00143E9E" w:rsidRDefault="006D760B" w:rsidP="009F788E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Совершенствовать умение участвовать в играх с элементами соревнования.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Воспитывающие:</w:t>
      </w:r>
    </w:p>
    <w:p w:rsidR="006D760B" w:rsidRPr="00143E9E" w:rsidRDefault="006D760B" w:rsidP="009F788E">
      <w:pPr>
        <w:numPr>
          <w:ilvl w:val="0"/>
          <w:numId w:val="92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Воспитывать интерес к физкультуре и спорту, потребность в двигательной активности;</w:t>
      </w:r>
    </w:p>
    <w:p w:rsidR="006D760B" w:rsidRPr="00143E9E" w:rsidRDefault="006D760B" w:rsidP="009F788E">
      <w:pPr>
        <w:numPr>
          <w:ilvl w:val="0"/>
          <w:numId w:val="92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Воспитывать желание участвовать в совместных спортивных мероприятиях с взрослыми, близкими;</w:t>
      </w:r>
    </w:p>
    <w:p w:rsidR="006D760B" w:rsidRPr="00143E9E" w:rsidRDefault="006D760B" w:rsidP="009F788E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Воспитывать дружеские взаимоотношения между детьми, умение радоваться успехам других.</w:t>
      </w:r>
    </w:p>
    <w:p w:rsidR="006D760B" w:rsidRPr="00143E9E" w:rsidRDefault="006D760B" w:rsidP="006D760B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Предварительная работа: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Заучивание стихотворений детьми;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Беседа с родителями воспитанников по выбору названия и девиза команды;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Изготовление родителями эмблем команд.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Изготовление пьедестала, факела.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Cs/>
          <w:sz w:val="18"/>
          <w:szCs w:val="18"/>
        </w:rPr>
        <w:t>Подготовка музыкальных «пауз» -  танец «Барбарики», песня «Россия».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sz w:val="18"/>
          <w:szCs w:val="18"/>
        </w:rPr>
        <w:t>Оформление зала, подготовка разметки;</w:t>
      </w:r>
    </w:p>
    <w:p w:rsidR="006D760B" w:rsidRPr="00143E9E" w:rsidRDefault="006D760B" w:rsidP="009F788E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sz w:val="18"/>
          <w:szCs w:val="18"/>
        </w:rPr>
        <w:t>Пригласительные билеты.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Оборудование: </w:t>
      </w:r>
    </w:p>
    <w:p w:rsidR="006D760B" w:rsidRPr="00143E9E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43E9E">
        <w:rPr>
          <w:rFonts w:ascii="Times New Roman" w:eastAsia="Times New Roman" w:hAnsi="Times New Roman" w:cs="Times New Roman"/>
          <w:color w:val="000000"/>
          <w:sz w:val="18"/>
          <w:szCs w:val="18"/>
        </w:rPr>
        <w:t>Мячи, обручи, баскетбольные стойки,</w:t>
      </w:r>
      <w:r w:rsidRPr="00143E9E">
        <w:rPr>
          <w:rFonts w:ascii="Times New Roman" w:eastAsia="Times New Roman" w:hAnsi="Times New Roman" w:cs="Times New Roman"/>
          <w:sz w:val="18"/>
          <w:szCs w:val="18"/>
        </w:rPr>
        <w:t xml:space="preserve"> стойки,  газета, шар, ракетка от бадминтона, боб, «Аквазорб».</w:t>
      </w:r>
    </w:p>
    <w:p w:rsidR="006D760B" w:rsidRPr="00FB273E" w:rsidRDefault="006D760B" w:rsidP="006D760B">
      <w:pPr>
        <w:spacing w:after="0" w:line="240" w:lineRule="auto"/>
        <w:ind w:right="12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D760B" w:rsidRPr="00FB273E" w:rsidRDefault="006D760B" w:rsidP="006D760B">
      <w:pPr>
        <w:spacing w:after="0" w:line="240" w:lineRule="auto"/>
        <w:ind w:right="12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6D760B" w:rsidRPr="00FB273E" w:rsidSect="006D760B"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6D760B" w:rsidRPr="00540952" w:rsidRDefault="006D760B" w:rsidP="006D760B">
      <w:pPr>
        <w:spacing w:line="240" w:lineRule="auto"/>
        <w:ind w:right="120" w:firstLine="426"/>
        <w:jc w:val="both"/>
        <w:textAlignment w:val="top"/>
        <w:rPr>
          <w:rFonts w:ascii="Times New Roman" w:eastAsia="Times New Roman" w:hAnsi="Times New Roman" w:cs="Times New Roman"/>
          <w:b/>
          <w:color w:val="000000"/>
        </w:rPr>
      </w:pPr>
      <w:r w:rsidRPr="00540952">
        <w:rPr>
          <w:rFonts w:ascii="Times New Roman" w:eastAsia="Times New Roman" w:hAnsi="Times New Roman" w:cs="Times New Roman"/>
          <w:b/>
          <w:color w:val="000000"/>
        </w:rPr>
        <w:lastRenderedPageBreak/>
        <w:t>Ход праздника.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</w:rPr>
      </w:pPr>
      <w:r w:rsidRPr="00540952">
        <w:rPr>
          <w:rFonts w:ascii="Times New Roman" w:eastAsia="Times New Roman" w:hAnsi="Times New Roman" w:cs="Times New Roman"/>
          <w:bCs/>
          <w:color w:val="000000"/>
        </w:rPr>
        <w:t>Под торжественную музыку «На старт, друзья» в зал входят дети, родители выстра</w:t>
      </w:r>
      <w:r w:rsidRPr="00540952">
        <w:rPr>
          <w:rFonts w:ascii="Times New Roman" w:eastAsia="Times New Roman" w:hAnsi="Times New Roman" w:cs="Times New Roman"/>
          <w:bCs/>
          <w:color w:val="000000"/>
        </w:rPr>
        <w:t>и</w:t>
      </w:r>
      <w:r w:rsidRPr="00540952">
        <w:rPr>
          <w:rFonts w:ascii="Times New Roman" w:eastAsia="Times New Roman" w:hAnsi="Times New Roman" w:cs="Times New Roman"/>
          <w:bCs/>
          <w:color w:val="000000"/>
        </w:rPr>
        <w:t>ваются полукругом.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</w:rPr>
      </w:pPr>
      <w:r w:rsidRPr="00540952">
        <w:rPr>
          <w:rFonts w:ascii="Times New Roman" w:eastAsia="Times New Roman" w:hAnsi="Times New Roman" w:cs="Times New Roman"/>
          <w:b/>
          <w:bCs/>
        </w:rPr>
        <w:t>1 реб:</w:t>
      </w:r>
      <w:r w:rsidRPr="00540952">
        <w:rPr>
          <w:rFonts w:ascii="Times New Roman" w:eastAsia="Times New Roman" w:hAnsi="Times New Roman" w:cs="Times New Roman"/>
          <w:bCs/>
        </w:rPr>
        <w:t xml:space="preserve"> </w:t>
      </w:r>
    </w:p>
    <w:p w:rsidR="006D760B" w:rsidRPr="00540952" w:rsidRDefault="006D760B" w:rsidP="006D760B">
      <w:p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40952">
        <w:rPr>
          <w:rFonts w:ascii="Times New Roman" w:eastAsia="Times New Roman" w:hAnsi="Times New Roman" w:cs="Times New Roman"/>
        </w:rPr>
        <w:t>Приветствует садик веселых гостей,</w:t>
      </w:r>
      <w:r w:rsidRPr="00540952">
        <w:rPr>
          <w:rFonts w:ascii="Times New Roman" w:eastAsia="Times New Roman" w:hAnsi="Times New Roman" w:cs="Times New Roman"/>
        </w:rPr>
        <w:br/>
        <w:t>теплых улыбок в нашем зале светлей.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</w:rPr>
      </w:pPr>
      <w:r w:rsidRPr="00540952">
        <w:rPr>
          <w:rFonts w:ascii="Times New Roman" w:eastAsia="Times New Roman" w:hAnsi="Times New Roman" w:cs="Times New Roman"/>
          <w:b/>
          <w:bCs/>
        </w:rPr>
        <w:t xml:space="preserve">2 реб: </w:t>
      </w:r>
    </w:p>
    <w:p w:rsidR="006D760B" w:rsidRPr="0054095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Оставили папы сегодня работу.</w:t>
      </w:r>
      <w:r w:rsidRPr="00540952">
        <w:rPr>
          <w:rFonts w:ascii="Times New Roman" w:eastAsia="Times New Roman" w:hAnsi="Times New Roman" w:cs="Times New Roman"/>
        </w:rPr>
        <w:br/>
        <w:t>И мамы забыли большие заботы,</w:t>
      </w:r>
      <w:r w:rsidRPr="00540952">
        <w:rPr>
          <w:rFonts w:ascii="Times New Roman" w:eastAsia="Times New Roman" w:hAnsi="Times New Roman" w:cs="Times New Roman"/>
        </w:rPr>
        <w:br/>
        <w:t>Обули кроссовки, и, взяв нас с собой,</w:t>
      </w:r>
      <w:r w:rsidRPr="00540952">
        <w:rPr>
          <w:rFonts w:ascii="Times New Roman" w:eastAsia="Times New Roman" w:hAnsi="Times New Roman" w:cs="Times New Roman"/>
        </w:rPr>
        <w:br/>
        <w:t>Пришли мы на праздник сегодня семьей.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  <w:bCs/>
        </w:rPr>
        <w:t>1реб: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lastRenderedPageBreak/>
        <w:t>И с гордостью каждый сможет сказать,</w:t>
      </w:r>
      <w:r w:rsidRPr="00540952">
        <w:rPr>
          <w:rFonts w:ascii="Times New Roman" w:eastAsia="Times New Roman" w:hAnsi="Times New Roman" w:cs="Times New Roman"/>
        </w:rPr>
        <w:br/>
        <w:t>Что ближе семьи никого не сыскать!!!</w:t>
      </w:r>
      <w:r w:rsidRPr="00540952">
        <w:rPr>
          <w:rFonts w:ascii="Times New Roman" w:eastAsia="Times New Roman" w:hAnsi="Times New Roman" w:cs="Times New Roman"/>
        </w:rPr>
        <w:br/>
        <w:t>Любителям спорта наше - ура!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Здравствуйте, уважаемые наши родители и дети. Сегодня мы вас приве</w:t>
      </w:r>
      <w:r w:rsidRPr="00540952">
        <w:rPr>
          <w:rFonts w:ascii="Times New Roman" w:eastAsia="Times New Roman" w:hAnsi="Times New Roman" w:cs="Times New Roman"/>
        </w:rPr>
        <w:t>т</w:t>
      </w:r>
      <w:r w:rsidRPr="00540952">
        <w:rPr>
          <w:rFonts w:ascii="Times New Roman" w:eastAsia="Times New Roman" w:hAnsi="Times New Roman" w:cs="Times New Roman"/>
        </w:rPr>
        <w:t>ствуем на спортивной Олимпиаде. Да-да, именно Олимпиаде. Как вы знаете, Олимпиада бывает летняя, зимняя, а у нас Олимпиада - семейная. Это значит, что участвовать в ней будут целые семьи – и мама, и папа, и дети. Разрешите всем представить наших участн</w:t>
      </w:r>
      <w:r w:rsidRPr="00540952">
        <w:rPr>
          <w:rFonts w:ascii="Times New Roman" w:eastAsia="Times New Roman" w:hAnsi="Times New Roman" w:cs="Times New Roman"/>
        </w:rPr>
        <w:t>и</w:t>
      </w:r>
      <w:r w:rsidRPr="00540952">
        <w:rPr>
          <w:rFonts w:ascii="Times New Roman" w:eastAsia="Times New Roman" w:hAnsi="Times New Roman" w:cs="Times New Roman"/>
        </w:rPr>
        <w:t>ков.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Семья Хабибуллиных.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Семья Сосиевых.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lastRenderedPageBreak/>
        <w:t>- Семья Матуровых.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Семья Гилязетдиновых.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Желаю Вам всем хорошего настроения, удачи и, конечно же, победы. 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А сейчас я представляю Вам нашего Олимпийского судью, которая будет вним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тельно следить за выполнением заданий и пр</w:t>
      </w:r>
      <w:r w:rsidRPr="00540952">
        <w:rPr>
          <w:rFonts w:ascii="Times New Roman" w:eastAsia="Times New Roman" w:hAnsi="Times New Roman" w:cs="Times New Roman"/>
        </w:rPr>
        <w:t>и</w:t>
      </w:r>
      <w:r w:rsidRPr="00540952">
        <w:rPr>
          <w:rFonts w:ascii="Times New Roman" w:eastAsia="Times New Roman" w:hAnsi="Times New Roman" w:cs="Times New Roman"/>
        </w:rPr>
        <w:t>суждать баллы. Это заведующая Ирина Серг</w:t>
      </w:r>
      <w:r w:rsidRPr="00540952">
        <w:rPr>
          <w:rFonts w:ascii="Times New Roman" w:eastAsia="Times New Roman" w:hAnsi="Times New Roman" w:cs="Times New Roman"/>
        </w:rPr>
        <w:t>е</w:t>
      </w:r>
      <w:r w:rsidRPr="00540952">
        <w:rPr>
          <w:rFonts w:ascii="Times New Roman" w:eastAsia="Times New Roman" w:hAnsi="Times New Roman" w:cs="Times New Roman"/>
        </w:rPr>
        <w:t>евна.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Я рада сегодня вас всех видеть на этом замечательном празднике – ведь наша встреча – дети, родители, педагоги – это настоящий праздник. Пусть эта Олимпиада принесет всем нам улыбки, радость и удачу.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Ребята, назовите девиз всех Олимпийских игр. Кто знает, как он звучит?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Д:</w:t>
      </w:r>
      <w:r w:rsidRPr="00540952">
        <w:rPr>
          <w:rFonts w:ascii="Times New Roman" w:eastAsia="Times New Roman" w:hAnsi="Times New Roman" w:cs="Times New Roman"/>
        </w:rPr>
        <w:t xml:space="preserve"> «Сильнее», «Выше», «Быстрее».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Вот какими мы с вами должны быть. А может быть, вы знаете, кто были талисманами зимней олимпиады в Сочи?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Дети:</w:t>
      </w:r>
      <w:r w:rsidRPr="00540952">
        <w:rPr>
          <w:rFonts w:ascii="Times New Roman" w:eastAsia="Times New Roman" w:hAnsi="Times New Roman" w:cs="Times New Roman"/>
        </w:rPr>
        <w:t xml:space="preserve"> Леопард. Белый Мишка, Зайка.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 xml:space="preserve">Инструктор: </w:t>
      </w:r>
      <w:r w:rsidRPr="00540952">
        <w:rPr>
          <w:rFonts w:ascii="Times New Roman" w:eastAsia="Times New Roman" w:hAnsi="Times New Roman" w:cs="Times New Roman"/>
        </w:rPr>
        <w:t xml:space="preserve">Верно. А вот и они.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Под музыку, приветствуя детей, выходят талисманы. Здороваются.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Зайка:</w:t>
      </w:r>
      <w:r w:rsidRPr="00540952">
        <w:rPr>
          <w:rFonts w:ascii="Times New Roman" w:eastAsia="Times New Roman" w:hAnsi="Times New Roman" w:cs="Times New Roman"/>
        </w:rPr>
        <w:t xml:space="preserve"> Вы нас узнали?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Дети:</w:t>
      </w:r>
      <w:r w:rsidRPr="00540952">
        <w:rPr>
          <w:rFonts w:ascii="Times New Roman" w:eastAsia="Times New Roman" w:hAnsi="Times New Roman" w:cs="Times New Roman"/>
        </w:rPr>
        <w:t xml:space="preserve"> да.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Выходят трое детей и, обращаясь к тали</w:t>
      </w:r>
      <w:r w:rsidRPr="00540952">
        <w:rPr>
          <w:rFonts w:ascii="Times New Roman" w:eastAsia="Times New Roman" w:hAnsi="Times New Roman" w:cs="Times New Roman"/>
        </w:rPr>
        <w:t>с</w:t>
      </w:r>
      <w:r w:rsidRPr="00540952">
        <w:rPr>
          <w:rFonts w:ascii="Times New Roman" w:eastAsia="Times New Roman" w:hAnsi="Times New Roman" w:cs="Times New Roman"/>
        </w:rPr>
        <w:t>манам, читают стихи.</w:t>
      </w:r>
    </w:p>
    <w:p w:rsidR="006D760B" w:rsidRPr="00540952" w:rsidRDefault="006D760B" w:rsidP="009F788E">
      <w:pPr>
        <w:numPr>
          <w:ilvl w:val="0"/>
          <w:numId w:val="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</w:rPr>
      </w:pPr>
      <w:r w:rsidRPr="00540952">
        <w:rPr>
          <w:rFonts w:ascii="Times New Roman" w:eastAsia="Times New Roman" w:hAnsi="Times New Roman" w:cs="Times New Roman"/>
          <w:b/>
        </w:rPr>
        <w:t>Ребенок:</w:t>
      </w:r>
    </w:p>
    <w:p w:rsidR="006D760B" w:rsidRPr="00540952" w:rsidRDefault="006D760B" w:rsidP="006D760B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Белый мишка в шарфе синем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На санях с летел с горы.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Встретил Зайчика в долине,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Подружились с той поры,</w:t>
      </w:r>
    </w:p>
    <w:p w:rsidR="006D760B" w:rsidRPr="00540952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2.</w:t>
      </w:r>
      <w:r w:rsidRPr="00540952">
        <w:rPr>
          <w:rFonts w:ascii="Times New Roman" w:eastAsia="Times New Roman" w:hAnsi="Times New Roman" w:cs="Times New Roman"/>
        </w:rPr>
        <w:t xml:space="preserve"> </w:t>
      </w:r>
      <w:r w:rsidRPr="00540952">
        <w:rPr>
          <w:rFonts w:ascii="Times New Roman" w:eastAsia="Times New Roman" w:hAnsi="Times New Roman" w:cs="Times New Roman"/>
          <w:b/>
        </w:rPr>
        <w:t>Ребенок.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О всемирных играх в Сочи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Рассказал им Леопард,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И они все дни и ночи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Состязаний чтут азарт.</w:t>
      </w:r>
    </w:p>
    <w:p w:rsidR="006D760B" w:rsidRPr="00540952" w:rsidRDefault="006D760B" w:rsidP="009F788E">
      <w:pPr>
        <w:numPr>
          <w:ilvl w:val="0"/>
          <w:numId w:val="8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</w:rPr>
      </w:pPr>
      <w:r w:rsidRPr="00540952">
        <w:rPr>
          <w:rFonts w:ascii="Times New Roman" w:eastAsia="Times New Roman" w:hAnsi="Times New Roman" w:cs="Times New Roman"/>
          <w:b/>
        </w:rPr>
        <w:t>Ребенок: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Талисманы игр спортивных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Олимпийцев берегут,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Блеск наград – у самых сильных.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Победителям – салют!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Мишка:</w:t>
      </w:r>
      <w:r w:rsidRPr="00540952">
        <w:rPr>
          <w:rFonts w:ascii="Times New Roman" w:eastAsia="Times New Roman" w:hAnsi="Times New Roman" w:cs="Times New Roman"/>
        </w:rPr>
        <w:t xml:space="preserve"> Спасибо, ребята.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Зайка.</w:t>
      </w:r>
      <w:r w:rsidRPr="00540952">
        <w:rPr>
          <w:rFonts w:ascii="Times New Roman" w:eastAsia="Times New Roman" w:hAnsi="Times New Roman" w:cs="Times New Roman"/>
        </w:rPr>
        <w:t xml:space="preserve"> Мы прибыли к вам из далёкого Сочи, принесли вам Олимпийский огонь, для того чтобы вы смогли открыть вашу Олимпи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 xml:space="preserve">ду.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Спасибо вам наши дорогие талисманы, мы с удовольствием примем эст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фету олимпийского огня и с достоинством пронесем этот огонь через семейные Оли</w:t>
      </w:r>
      <w:r w:rsidRPr="00540952">
        <w:rPr>
          <w:rFonts w:ascii="Times New Roman" w:eastAsia="Times New Roman" w:hAnsi="Times New Roman" w:cs="Times New Roman"/>
        </w:rPr>
        <w:t>м</w:t>
      </w:r>
      <w:r w:rsidRPr="00540952">
        <w:rPr>
          <w:rFonts w:ascii="Times New Roman" w:eastAsia="Times New Roman" w:hAnsi="Times New Roman" w:cs="Times New Roman"/>
        </w:rPr>
        <w:t xml:space="preserve">пийские игры (талисманы передают факел, прощаются и уходят).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Звучит музыка.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lastRenderedPageBreak/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Право зажечь олимпийский огонь предоставляется капитанам команд (зв</w:t>
      </w:r>
      <w:r w:rsidRPr="00540952">
        <w:rPr>
          <w:rFonts w:ascii="Times New Roman" w:eastAsia="Times New Roman" w:hAnsi="Times New Roman" w:cs="Times New Roman"/>
        </w:rPr>
        <w:t>у</w:t>
      </w:r>
      <w:r w:rsidRPr="00540952">
        <w:rPr>
          <w:rFonts w:ascii="Times New Roman" w:eastAsia="Times New Roman" w:hAnsi="Times New Roman" w:cs="Times New Roman"/>
        </w:rPr>
        <w:t>чит олимпийский марш). Ребятам встать на исходную позицию! (Дети, держа факел, об</w:t>
      </w:r>
      <w:r w:rsidRPr="00540952">
        <w:rPr>
          <w:rFonts w:ascii="Times New Roman" w:eastAsia="Times New Roman" w:hAnsi="Times New Roman" w:cs="Times New Roman"/>
        </w:rPr>
        <w:t>е</w:t>
      </w:r>
      <w:r w:rsidRPr="00540952">
        <w:rPr>
          <w:rFonts w:ascii="Times New Roman" w:eastAsia="Times New Roman" w:hAnsi="Times New Roman" w:cs="Times New Roman"/>
        </w:rPr>
        <w:t>гают круг). Зажечь Олимпийский огонь! (ф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кел устанавливается в чашу).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Вот огонь в огромной чаше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Для спортсменов нету краше.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Все его увидеть рады.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Началась Олимпиада.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И с этого момента считаю семейные Олимпийские игры открытыми.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Сейчас мы предоставляем слово нашим командам.</w:t>
      </w:r>
    </w:p>
    <w:p w:rsidR="006D760B" w:rsidRPr="00540952" w:rsidRDefault="006D760B" w:rsidP="009F788E">
      <w:pPr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Семья Сачко - капитан, мама, папа.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540952">
        <w:rPr>
          <w:rFonts w:ascii="Times New Roman" w:eastAsia="Times New Roman" w:hAnsi="Times New Roman" w:cs="Times New Roman"/>
        </w:rPr>
        <w:t xml:space="preserve">Наша команда: </w:t>
      </w:r>
      <w:r w:rsidRPr="00540952">
        <w:rPr>
          <w:rFonts w:ascii="Times New Roman" w:eastAsia="Times New Roman" w:hAnsi="Times New Roman" w:cs="Times New Roman"/>
          <w:color w:val="000000"/>
        </w:rPr>
        <w:t>«Дружба»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Наш девиз: «Дружба, ловкость и успех, победим сегодня всех».</w:t>
      </w:r>
    </w:p>
    <w:p w:rsidR="006D760B" w:rsidRPr="00540952" w:rsidRDefault="006D760B" w:rsidP="009F788E">
      <w:pPr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Семья Гилязетдиновых - капитан, м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ма, папа.</w:t>
      </w:r>
    </w:p>
    <w:p w:rsidR="006D760B" w:rsidRPr="00540952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Наша команда: </w:t>
      </w:r>
      <w:r w:rsidRPr="00540952">
        <w:rPr>
          <w:rFonts w:ascii="Times New Roman" w:eastAsia="Times New Roman" w:hAnsi="Times New Roman" w:cs="Times New Roman"/>
          <w:color w:val="000000"/>
        </w:rPr>
        <w:t>«Успех»</w:t>
      </w:r>
    </w:p>
    <w:p w:rsidR="006D760B" w:rsidRPr="0054095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Наш девиз: </w:t>
      </w:r>
      <w:r w:rsidRPr="00540952">
        <w:rPr>
          <w:rFonts w:ascii="Times New Roman" w:eastAsia="Times New Roman" w:hAnsi="Times New Roman" w:cs="Times New Roman"/>
          <w:color w:val="333333"/>
        </w:rPr>
        <w:t xml:space="preserve">«Мы команда хоть куда! </w:t>
      </w:r>
      <w:r w:rsidRPr="00540952">
        <w:rPr>
          <w:rFonts w:ascii="Times New Roman" w:eastAsia="Times New Roman" w:hAnsi="Times New Roman" w:cs="Times New Roman"/>
          <w:color w:val="333333"/>
        </w:rPr>
        <w:br/>
        <w:t xml:space="preserve">В спорте все мы мастера. </w:t>
      </w:r>
      <w:r w:rsidRPr="00540952">
        <w:rPr>
          <w:rFonts w:ascii="Times New Roman" w:eastAsia="Times New Roman" w:hAnsi="Times New Roman" w:cs="Times New Roman"/>
          <w:color w:val="333333"/>
        </w:rPr>
        <w:br/>
        <w:t xml:space="preserve">Будем бегать, мяч гонять, </w:t>
      </w:r>
      <w:r w:rsidRPr="00540952">
        <w:rPr>
          <w:rFonts w:ascii="Times New Roman" w:eastAsia="Times New Roman" w:hAnsi="Times New Roman" w:cs="Times New Roman"/>
          <w:color w:val="333333"/>
        </w:rPr>
        <w:br/>
        <w:t xml:space="preserve">За победу воевать» </w:t>
      </w:r>
    </w:p>
    <w:p w:rsidR="006D760B" w:rsidRPr="00540952" w:rsidRDefault="006D760B" w:rsidP="009F788E">
      <w:pPr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Семья Сосиевых - капитан, мама, папа.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Наша команда: «Смелые»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</w:rPr>
      </w:pPr>
      <w:r w:rsidRPr="00540952">
        <w:rPr>
          <w:rFonts w:ascii="Times New Roman" w:eastAsia="Times New Roman" w:hAnsi="Times New Roman" w:cs="Times New Roman"/>
        </w:rPr>
        <w:t xml:space="preserve">Наш девиз: </w:t>
      </w:r>
      <w:r w:rsidRPr="00540952">
        <w:rPr>
          <w:rFonts w:ascii="Times New Roman" w:eastAsia="Times New Roman" w:hAnsi="Times New Roman" w:cs="Times New Roman"/>
          <w:color w:val="333333"/>
        </w:rPr>
        <w:t>Мы готовы как всегда, поб</w:t>
      </w:r>
      <w:r w:rsidRPr="00540952">
        <w:rPr>
          <w:rFonts w:ascii="Times New Roman" w:eastAsia="Times New Roman" w:hAnsi="Times New Roman" w:cs="Times New Roman"/>
          <w:color w:val="333333"/>
        </w:rPr>
        <w:t>е</w:t>
      </w:r>
      <w:r w:rsidRPr="00540952">
        <w:rPr>
          <w:rFonts w:ascii="Times New Roman" w:eastAsia="Times New Roman" w:hAnsi="Times New Roman" w:cs="Times New Roman"/>
          <w:color w:val="333333"/>
        </w:rPr>
        <w:t>дить вас без труда».</w:t>
      </w:r>
    </w:p>
    <w:p w:rsidR="006D760B" w:rsidRPr="00540952" w:rsidRDefault="006D760B" w:rsidP="009F788E">
      <w:pPr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Семья Матуровых: капитан, мама, п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па.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Наша команда: «Спорт»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</w:rPr>
      </w:pPr>
      <w:r w:rsidRPr="00540952">
        <w:rPr>
          <w:rFonts w:ascii="Times New Roman" w:eastAsia="Times New Roman" w:hAnsi="Times New Roman" w:cs="Times New Roman"/>
        </w:rPr>
        <w:t>Наш девиз: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Спорт — это сила, спорт — это жизнь!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Добьемся победы! Соперник, держись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Олимпийский судья за ка</w:t>
      </w:r>
      <w:r w:rsidRPr="00540952">
        <w:rPr>
          <w:rFonts w:ascii="Times New Roman" w:eastAsia="Times New Roman" w:hAnsi="Times New Roman" w:cs="Times New Roman"/>
        </w:rPr>
        <w:t>ж</w:t>
      </w:r>
      <w:r w:rsidRPr="00540952">
        <w:rPr>
          <w:rFonts w:ascii="Times New Roman" w:eastAsia="Times New Roman" w:hAnsi="Times New Roman" w:cs="Times New Roman"/>
        </w:rPr>
        <w:t>дую эстафету будет присуждать баллы от 2-х до 5-и: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1м - 5 баллов;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2м – 4 балла;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3м – 3 балла;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4м - 2 балла.</w:t>
      </w:r>
    </w:p>
    <w:p w:rsidR="006D760B" w:rsidRPr="0054095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color w:val="000000"/>
        </w:rPr>
        <w:t>А сейчас нам предстоит небольшая ра</w:t>
      </w:r>
      <w:r w:rsidRPr="00540952">
        <w:rPr>
          <w:rFonts w:ascii="Times New Roman" w:eastAsia="Times New Roman" w:hAnsi="Times New Roman" w:cs="Times New Roman"/>
          <w:color w:val="000000"/>
        </w:rPr>
        <w:t>з</w:t>
      </w:r>
      <w:r w:rsidRPr="00540952">
        <w:rPr>
          <w:rFonts w:ascii="Times New Roman" w:eastAsia="Times New Roman" w:hAnsi="Times New Roman" w:cs="Times New Roman"/>
          <w:color w:val="000000"/>
        </w:rPr>
        <w:t>минка. Провести ее нашим участникам пом</w:t>
      </w:r>
      <w:r w:rsidRPr="00540952">
        <w:rPr>
          <w:rFonts w:ascii="Times New Roman" w:eastAsia="Times New Roman" w:hAnsi="Times New Roman" w:cs="Times New Roman"/>
          <w:color w:val="000000"/>
        </w:rPr>
        <w:t>о</w:t>
      </w:r>
      <w:r w:rsidRPr="00540952">
        <w:rPr>
          <w:rFonts w:ascii="Times New Roman" w:eastAsia="Times New Roman" w:hAnsi="Times New Roman" w:cs="Times New Roman"/>
          <w:color w:val="000000"/>
        </w:rPr>
        <w:t>гут дети из группы поддержки.</w:t>
      </w:r>
      <w:r w:rsidRPr="00540952">
        <w:rPr>
          <w:rFonts w:ascii="Times New Roman" w:eastAsia="Times New Roman" w:hAnsi="Times New Roman" w:cs="Times New Roman"/>
          <w:color w:val="000000"/>
        </w:rPr>
        <w:br/>
      </w:r>
      <w:r w:rsidRPr="00540952">
        <w:rPr>
          <w:rFonts w:ascii="Times New Roman" w:eastAsia="Times New Roman" w:hAnsi="Times New Roman" w:cs="Times New Roman"/>
          <w:i/>
          <w:color w:val="000000"/>
        </w:rPr>
        <w:t>Разминка со степами под музыкальное сопр</w:t>
      </w:r>
      <w:r w:rsidRPr="00540952">
        <w:rPr>
          <w:rFonts w:ascii="Times New Roman" w:eastAsia="Times New Roman" w:hAnsi="Times New Roman" w:cs="Times New Roman"/>
          <w:i/>
          <w:color w:val="000000"/>
        </w:rPr>
        <w:t>о</w:t>
      </w:r>
      <w:r w:rsidRPr="00540952">
        <w:rPr>
          <w:rFonts w:ascii="Times New Roman" w:eastAsia="Times New Roman" w:hAnsi="Times New Roman" w:cs="Times New Roman"/>
          <w:i/>
          <w:color w:val="000000"/>
        </w:rPr>
        <w:t>вождение «Зарядка»</w:t>
      </w:r>
      <w:r w:rsidRPr="00540952">
        <w:rPr>
          <w:rFonts w:ascii="Times New Roman" w:eastAsia="Times New Roman" w:hAnsi="Times New Roman" w:cs="Times New Roman"/>
          <w:i/>
          <w:color w:val="000000"/>
        </w:rPr>
        <w:br/>
      </w: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Я приглашаю участников к</w:t>
      </w:r>
      <w:r w:rsidRPr="00540952">
        <w:rPr>
          <w:rFonts w:ascii="Times New Roman" w:eastAsia="Times New Roman" w:hAnsi="Times New Roman" w:cs="Times New Roman"/>
        </w:rPr>
        <w:t>о</w:t>
      </w:r>
      <w:r w:rsidRPr="00540952">
        <w:rPr>
          <w:rFonts w:ascii="Times New Roman" w:eastAsia="Times New Roman" w:hAnsi="Times New Roman" w:cs="Times New Roman"/>
        </w:rPr>
        <w:t>манд занять места на старте.</w:t>
      </w:r>
    </w:p>
    <w:p w:rsidR="006D760B" w:rsidRPr="00540952" w:rsidRDefault="006D760B" w:rsidP="006D760B">
      <w:pPr>
        <w:spacing w:after="0" w:line="240" w:lineRule="auto"/>
        <w:ind w:left="-113" w:right="-170"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Наши спортсмены должны сейчас  показать всю свою ловкость, быстроту, точность и выно</w:t>
      </w:r>
      <w:r w:rsidRPr="00540952">
        <w:rPr>
          <w:rFonts w:ascii="Times New Roman" w:eastAsia="Times New Roman" w:hAnsi="Times New Roman" w:cs="Times New Roman"/>
        </w:rPr>
        <w:t>с</w:t>
      </w:r>
      <w:r w:rsidRPr="00540952">
        <w:rPr>
          <w:rFonts w:ascii="Times New Roman" w:eastAsia="Times New Roman" w:hAnsi="Times New Roman" w:cs="Times New Roman"/>
        </w:rPr>
        <w:t>ливость.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u w:val="single"/>
        </w:rPr>
      </w:pPr>
      <w:r w:rsidRPr="00540952">
        <w:rPr>
          <w:rFonts w:ascii="Times New Roman" w:eastAsia="Times New Roman" w:hAnsi="Times New Roman" w:cs="Times New Roman"/>
          <w:u w:val="single"/>
        </w:rPr>
        <w:t xml:space="preserve">1.Эстафета </w:t>
      </w:r>
      <w:r w:rsidRPr="00540952">
        <w:rPr>
          <w:rFonts w:ascii="Times New Roman" w:eastAsia="Times New Roman" w:hAnsi="Times New Roman" w:cs="Times New Roman"/>
          <w:b/>
          <w:u w:val="single"/>
        </w:rPr>
        <w:t>«Перемени мяч» (3 мяча, 3 обруча)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lastRenderedPageBreak/>
        <w:t>1 этап: Ребенок с линии старта расклад</w:t>
      </w:r>
      <w:r w:rsidRPr="00540952">
        <w:rPr>
          <w:rFonts w:ascii="Times New Roman" w:eastAsia="Times New Roman" w:hAnsi="Times New Roman" w:cs="Times New Roman"/>
        </w:rPr>
        <w:t>ы</w:t>
      </w:r>
      <w:r w:rsidRPr="00540952">
        <w:rPr>
          <w:rFonts w:ascii="Times New Roman" w:eastAsia="Times New Roman" w:hAnsi="Times New Roman" w:cs="Times New Roman"/>
        </w:rPr>
        <w:t>вает мячи в обручи;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2 этап: Мама собирает;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3 этап: Папа раскладывает;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4 этап: ребенок берет первый мяч возвр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щается, передает эстафету маме, мама возвр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щается, передает эстафету папе, папа берет третий мяч бежит к финишу. (определяются победители.)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Судья озвучивает результат.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540952">
        <w:rPr>
          <w:rFonts w:ascii="Times New Roman" w:eastAsia="Times New Roman" w:hAnsi="Times New Roman" w:cs="Times New Roman"/>
          <w:u w:val="single"/>
        </w:rPr>
        <w:t>2</w:t>
      </w:r>
      <w:r w:rsidRPr="00540952">
        <w:rPr>
          <w:rFonts w:ascii="Times New Roman" w:eastAsia="Times New Roman" w:hAnsi="Times New Roman" w:cs="Times New Roman"/>
          <w:b/>
          <w:u w:val="single"/>
        </w:rPr>
        <w:t xml:space="preserve">. </w:t>
      </w:r>
      <w:r w:rsidRPr="00540952">
        <w:rPr>
          <w:rFonts w:ascii="Times New Roman" w:eastAsia="Times New Roman" w:hAnsi="Times New Roman" w:cs="Times New Roman"/>
          <w:u w:val="single"/>
        </w:rPr>
        <w:t>Эстафета.</w:t>
      </w:r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540952">
        <w:rPr>
          <w:rFonts w:ascii="Times New Roman" w:eastAsia="Times New Roman" w:hAnsi="Times New Roman" w:cs="Times New Roman"/>
          <w:b/>
          <w:u w:val="single"/>
        </w:rPr>
        <w:t>Комбинированная эстаф</w:t>
      </w:r>
      <w:r w:rsidRPr="00540952">
        <w:rPr>
          <w:rFonts w:ascii="Times New Roman" w:eastAsia="Times New Roman" w:hAnsi="Times New Roman" w:cs="Times New Roman"/>
          <w:b/>
          <w:u w:val="single"/>
        </w:rPr>
        <w:t>е</w:t>
      </w:r>
      <w:r w:rsidRPr="00540952">
        <w:rPr>
          <w:rFonts w:ascii="Times New Roman" w:eastAsia="Times New Roman" w:hAnsi="Times New Roman" w:cs="Times New Roman"/>
          <w:b/>
          <w:u w:val="single"/>
        </w:rPr>
        <w:t>та.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Папа двигается до финиша «паучком». Бегом возвращается к исходной позиции.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Ребенок преодолевает это же расстояние, двигаясь «зайчиком». Назад возвращается б</w:t>
      </w:r>
      <w:r w:rsidRPr="00540952">
        <w:rPr>
          <w:rFonts w:ascii="Times New Roman" w:eastAsia="Times New Roman" w:hAnsi="Times New Roman" w:cs="Times New Roman"/>
        </w:rPr>
        <w:t>е</w:t>
      </w:r>
      <w:r w:rsidRPr="00540952">
        <w:rPr>
          <w:rFonts w:ascii="Times New Roman" w:eastAsia="Times New Roman" w:hAnsi="Times New Roman" w:cs="Times New Roman"/>
        </w:rPr>
        <w:t>гом.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Мама бежит до стойки спиной вперёд, назад возвращается бегом.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Судья озвучивает результат.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А сейчас настало время проверить не только ваши умения, но и знания.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Участники садятся.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  <w:u w:val="single"/>
        </w:rPr>
        <w:t xml:space="preserve">I игра - викторина. </w:t>
      </w:r>
      <w:r w:rsidRPr="00540952">
        <w:rPr>
          <w:rFonts w:ascii="Times New Roman" w:eastAsia="Times New Roman" w:hAnsi="Times New Roman" w:cs="Times New Roman"/>
          <w:b/>
        </w:rPr>
        <w:t>(</w:t>
      </w:r>
      <w:r w:rsidRPr="00540952">
        <w:rPr>
          <w:rFonts w:ascii="Times New Roman" w:eastAsia="Times New Roman" w:hAnsi="Times New Roman" w:cs="Times New Roman"/>
        </w:rPr>
        <w:t>Вопрос, ответ)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1. В какой игре пользуются самым легким мячом? </w:t>
      </w:r>
      <w:r w:rsidRPr="00540952">
        <w:rPr>
          <w:rFonts w:ascii="Times New Roman" w:eastAsia="Times New Roman" w:hAnsi="Times New Roman" w:cs="Times New Roman"/>
          <w:i/>
        </w:rPr>
        <w:t>(настольный теннис)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2. Сколько игроков в баскетбольной к</w:t>
      </w:r>
      <w:r w:rsidRPr="00540952">
        <w:rPr>
          <w:rFonts w:ascii="Times New Roman" w:eastAsia="Times New Roman" w:hAnsi="Times New Roman" w:cs="Times New Roman"/>
        </w:rPr>
        <w:t>о</w:t>
      </w:r>
      <w:r w:rsidRPr="00540952">
        <w:rPr>
          <w:rFonts w:ascii="Times New Roman" w:eastAsia="Times New Roman" w:hAnsi="Times New Roman" w:cs="Times New Roman"/>
        </w:rPr>
        <w:t xml:space="preserve">манде? </w:t>
      </w:r>
      <w:r w:rsidRPr="00540952">
        <w:rPr>
          <w:rFonts w:ascii="Times New Roman" w:eastAsia="Times New Roman" w:hAnsi="Times New Roman" w:cs="Times New Roman"/>
          <w:i/>
        </w:rPr>
        <w:t>(пять)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3. В каком виде спорта самый низкий старт? </w:t>
      </w:r>
      <w:r w:rsidRPr="00540952">
        <w:rPr>
          <w:rFonts w:ascii="Times New Roman" w:eastAsia="Times New Roman" w:hAnsi="Times New Roman" w:cs="Times New Roman"/>
          <w:i/>
        </w:rPr>
        <w:t>(в подводном)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4. Назовите средства закаливания? </w:t>
      </w:r>
      <w:r w:rsidRPr="00540952">
        <w:rPr>
          <w:rFonts w:ascii="Times New Roman" w:eastAsia="Times New Roman" w:hAnsi="Times New Roman" w:cs="Times New Roman"/>
          <w:i/>
        </w:rPr>
        <w:t>(сол</w:t>
      </w:r>
      <w:r w:rsidRPr="00540952">
        <w:rPr>
          <w:rFonts w:ascii="Times New Roman" w:eastAsia="Times New Roman" w:hAnsi="Times New Roman" w:cs="Times New Roman"/>
          <w:i/>
        </w:rPr>
        <w:t>н</w:t>
      </w:r>
      <w:r w:rsidRPr="00540952">
        <w:rPr>
          <w:rFonts w:ascii="Times New Roman" w:eastAsia="Times New Roman" w:hAnsi="Times New Roman" w:cs="Times New Roman"/>
          <w:i/>
        </w:rPr>
        <w:t>це, воздух, вода)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5. Назовите только женский гимнастич</w:t>
      </w:r>
      <w:r w:rsidRPr="00540952">
        <w:rPr>
          <w:rFonts w:ascii="Times New Roman" w:eastAsia="Times New Roman" w:hAnsi="Times New Roman" w:cs="Times New Roman"/>
        </w:rPr>
        <w:t>е</w:t>
      </w:r>
      <w:r w:rsidRPr="00540952">
        <w:rPr>
          <w:rFonts w:ascii="Times New Roman" w:eastAsia="Times New Roman" w:hAnsi="Times New Roman" w:cs="Times New Roman"/>
        </w:rPr>
        <w:t xml:space="preserve">ский снаряд? </w:t>
      </w:r>
      <w:r w:rsidRPr="00540952">
        <w:rPr>
          <w:rFonts w:ascii="Times New Roman" w:eastAsia="Times New Roman" w:hAnsi="Times New Roman" w:cs="Times New Roman"/>
          <w:i/>
        </w:rPr>
        <w:t>(бревно)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6. Какой спортсмен бежал как угорелый </w:t>
      </w:r>
      <w:r w:rsidRPr="00540952">
        <w:rPr>
          <w:rFonts w:ascii="Times New Roman" w:eastAsia="Times New Roman" w:hAnsi="Times New Roman" w:cs="Times New Roman"/>
          <w:i/>
        </w:rPr>
        <w:t>(пожарник)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7. От кого нужно беречь защитников в и</w:t>
      </w:r>
      <w:r w:rsidRPr="00540952">
        <w:rPr>
          <w:rFonts w:ascii="Times New Roman" w:eastAsia="Times New Roman" w:hAnsi="Times New Roman" w:cs="Times New Roman"/>
        </w:rPr>
        <w:t>г</w:t>
      </w:r>
      <w:r w:rsidRPr="00540952">
        <w:rPr>
          <w:rFonts w:ascii="Times New Roman" w:eastAsia="Times New Roman" w:hAnsi="Times New Roman" w:cs="Times New Roman"/>
        </w:rPr>
        <w:t xml:space="preserve">ре? </w:t>
      </w:r>
      <w:r w:rsidRPr="00540952">
        <w:rPr>
          <w:rFonts w:ascii="Times New Roman" w:eastAsia="Times New Roman" w:hAnsi="Times New Roman" w:cs="Times New Roman"/>
          <w:i/>
        </w:rPr>
        <w:t>(от нападающих)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8. Как называют вратаря? </w:t>
      </w:r>
      <w:r w:rsidRPr="00540952">
        <w:rPr>
          <w:rFonts w:ascii="Times New Roman" w:eastAsia="Times New Roman" w:hAnsi="Times New Roman" w:cs="Times New Roman"/>
          <w:i/>
        </w:rPr>
        <w:t>(голкипер)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</w:t>
      </w:r>
      <w:r w:rsidRPr="00540952">
        <w:rPr>
          <w:rFonts w:ascii="Times New Roman" w:eastAsia="Times New Roman" w:hAnsi="Times New Roman" w:cs="Times New Roman"/>
        </w:rPr>
        <w:t xml:space="preserve">Участвовали женщины в древних Олимпийских играх? </w:t>
      </w:r>
      <w:r w:rsidRPr="00540952">
        <w:rPr>
          <w:rFonts w:ascii="Times New Roman" w:eastAsia="Times New Roman" w:hAnsi="Times New Roman" w:cs="Times New Roman"/>
          <w:i/>
        </w:rPr>
        <w:t>(нет)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10. В каком виде спорта спортсмены н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 xml:space="preserve">носят друг другу уколы? </w:t>
      </w:r>
      <w:r w:rsidRPr="00540952">
        <w:rPr>
          <w:rFonts w:ascii="Times New Roman" w:eastAsia="Times New Roman" w:hAnsi="Times New Roman" w:cs="Times New Roman"/>
          <w:i/>
        </w:rPr>
        <w:t>(в фехтовании)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1. В какой игре пользуются самым тяж</w:t>
      </w:r>
      <w:r w:rsidRPr="00540952">
        <w:rPr>
          <w:rFonts w:ascii="Times New Roman" w:eastAsia="Times New Roman" w:hAnsi="Times New Roman" w:cs="Times New Roman"/>
        </w:rPr>
        <w:t>е</w:t>
      </w:r>
      <w:r w:rsidRPr="00540952">
        <w:rPr>
          <w:rFonts w:ascii="Times New Roman" w:eastAsia="Times New Roman" w:hAnsi="Times New Roman" w:cs="Times New Roman"/>
        </w:rPr>
        <w:t xml:space="preserve">лым мячом? </w:t>
      </w:r>
      <w:r w:rsidRPr="00540952">
        <w:rPr>
          <w:rFonts w:ascii="Times New Roman" w:eastAsia="Times New Roman" w:hAnsi="Times New Roman" w:cs="Times New Roman"/>
          <w:i/>
        </w:rPr>
        <w:t>(в баскетболе)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2. Сколько игроков в футбольной кома</w:t>
      </w:r>
      <w:r w:rsidRPr="00540952">
        <w:rPr>
          <w:rFonts w:ascii="Times New Roman" w:eastAsia="Times New Roman" w:hAnsi="Times New Roman" w:cs="Times New Roman"/>
        </w:rPr>
        <w:t>н</w:t>
      </w:r>
      <w:r w:rsidRPr="00540952">
        <w:rPr>
          <w:rFonts w:ascii="Times New Roman" w:eastAsia="Times New Roman" w:hAnsi="Times New Roman" w:cs="Times New Roman"/>
        </w:rPr>
        <w:t xml:space="preserve">де? </w:t>
      </w:r>
      <w:r w:rsidRPr="00540952">
        <w:rPr>
          <w:rFonts w:ascii="Times New Roman" w:eastAsia="Times New Roman" w:hAnsi="Times New Roman" w:cs="Times New Roman"/>
          <w:i/>
        </w:rPr>
        <w:t>(11)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3. В каком виде спорта самый высокий старт? </w:t>
      </w:r>
      <w:r w:rsidRPr="00540952">
        <w:rPr>
          <w:rFonts w:ascii="Times New Roman" w:eastAsia="Times New Roman" w:hAnsi="Times New Roman" w:cs="Times New Roman"/>
          <w:i/>
        </w:rPr>
        <w:t>(в парашютном)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4. Какому спортсмену нежелательно иметь открытое лицо? </w:t>
      </w:r>
      <w:r w:rsidRPr="00540952">
        <w:rPr>
          <w:rFonts w:ascii="Times New Roman" w:eastAsia="Times New Roman" w:hAnsi="Times New Roman" w:cs="Times New Roman"/>
          <w:i/>
        </w:rPr>
        <w:t>(боксеру)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5. Как называют игрока в футбол, который мечтает о безразмерных воротах? </w:t>
      </w:r>
      <w:r w:rsidRPr="00540952">
        <w:rPr>
          <w:rFonts w:ascii="Times New Roman" w:eastAsia="Times New Roman" w:hAnsi="Times New Roman" w:cs="Times New Roman"/>
          <w:i/>
        </w:rPr>
        <w:t>(напада</w:t>
      </w:r>
      <w:r w:rsidRPr="00540952">
        <w:rPr>
          <w:rFonts w:ascii="Times New Roman" w:eastAsia="Times New Roman" w:hAnsi="Times New Roman" w:cs="Times New Roman"/>
          <w:i/>
        </w:rPr>
        <w:t>ю</w:t>
      </w:r>
      <w:r w:rsidRPr="00540952">
        <w:rPr>
          <w:rFonts w:ascii="Times New Roman" w:eastAsia="Times New Roman" w:hAnsi="Times New Roman" w:cs="Times New Roman"/>
          <w:i/>
        </w:rPr>
        <w:t>щий)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lastRenderedPageBreak/>
        <w:t xml:space="preserve">6. Какой результат может быть в игре? </w:t>
      </w:r>
      <w:r w:rsidRPr="00540952">
        <w:rPr>
          <w:rFonts w:ascii="Times New Roman" w:eastAsia="Times New Roman" w:hAnsi="Times New Roman" w:cs="Times New Roman"/>
          <w:i/>
        </w:rPr>
        <w:t>(победа, поражение, ничья)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7. Каким нужно прийти к финишу (кроме первого), чтобы обратить внимание зрителей на себя? </w:t>
      </w:r>
      <w:r w:rsidRPr="00540952">
        <w:rPr>
          <w:rFonts w:ascii="Times New Roman" w:eastAsia="Times New Roman" w:hAnsi="Times New Roman" w:cs="Times New Roman"/>
          <w:i/>
        </w:rPr>
        <w:t>(последним)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8. Без чего судья не может выйти на поле? </w:t>
      </w:r>
      <w:r w:rsidRPr="00540952">
        <w:rPr>
          <w:rFonts w:ascii="Times New Roman" w:eastAsia="Times New Roman" w:hAnsi="Times New Roman" w:cs="Times New Roman"/>
          <w:i/>
        </w:rPr>
        <w:t>(без свистка)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9. Что требует зритель в хоккее? </w:t>
      </w:r>
      <w:r w:rsidRPr="00540952">
        <w:rPr>
          <w:rFonts w:ascii="Times New Roman" w:eastAsia="Times New Roman" w:hAnsi="Times New Roman" w:cs="Times New Roman"/>
          <w:i/>
        </w:rPr>
        <w:t>(шайбу)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10. Где проводились первые Олимпийские игры? </w:t>
      </w:r>
      <w:r w:rsidRPr="00540952">
        <w:rPr>
          <w:rFonts w:ascii="Times New Roman" w:eastAsia="Times New Roman" w:hAnsi="Times New Roman" w:cs="Times New Roman"/>
          <w:i/>
        </w:rPr>
        <w:t>(в Греции)</w:t>
      </w:r>
      <w:r w:rsidRPr="00540952">
        <w:rPr>
          <w:rFonts w:ascii="Times New Roman" w:eastAsia="Times New Roman" w:hAnsi="Times New Roman" w:cs="Times New Roman"/>
        </w:rPr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</w:rPr>
      </w:pPr>
      <w:r w:rsidRPr="00540952">
        <w:rPr>
          <w:rFonts w:ascii="Times New Roman" w:eastAsia="Times New Roman" w:hAnsi="Times New Roman" w:cs="Times New Roman"/>
        </w:rPr>
        <w:t xml:space="preserve">- Пока судьи подводят итоги викторины, для вас небольшая музыкальная пауза: </w:t>
      </w:r>
      <w:r w:rsidRPr="00540952">
        <w:rPr>
          <w:rFonts w:ascii="Times New Roman" w:eastAsia="Times New Roman" w:hAnsi="Times New Roman" w:cs="Times New Roman"/>
          <w:i/>
        </w:rPr>
        <w:t>спо</w:t>
      </w:r>
      <w:r w:rsidRPr="00540952">
        <w:rPr>
          <w:rFonts w:ascii="Times New Roman" w:eastAsia="Times New Roman" w:hAnsi="Times New Roman" w:cs="Times New Roman"/>
          <w:i/>
        </w:rPr>
        <w:t>р</w:t>
      </w:r>
      <w:r w:rsidRPr="00540952">
        <w:rPr>
          <w:rFonts w:ascii="Times New Roman" w:eastAsia="Times New Roman" w:hAnsi="Times New Roman" w:cs="Times New Roman"/>
          <w:i/>
        </w:rPr>
        <w:t xml:space="preserve">тивная композиция </w:t>
      </w:r>
      <w:r w:rsidRPr="00540952">
        <w:rPr>
          <w:rFonts w:ascii="Times New Roman" w:eastAsia="Times New Roman" w:hAnsi="Times New Roman" w:cs="Times New Roman"/>
          <w:b/>
          <w:i/>
        </w:rPr>
        <w:t>«Барбарики»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</w:t>
      </w:r>
      <w:r w:rsidRPr="00540952">
        <w:rPr>
          <w:rFonts w:ascii="Times New Roman" w:eastAsia="Times New Roman" w:hAnsi="Times New Roman" w:cs="Times New Roman"/>
        </w:rPr>
        <w:t>: Слово судье.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Судья объявляет результаты игры-викторины.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Следующая эстафета пре</w:t>
      </w:r>
      <w:r w:rsidRPr="00540952">
        <w:rPr>
          <w:rFonts w:ascii="Times New Roman" w:eastAsia="Times New Roman" w:hAnsi="Times New Roman" w:cs="Times New Roman"/>
        </w:rPr>
        <w:t>д</w:t>
      </w:r>
      <w:r w:rsidRPr="00540952">
        <w:rPr>
          <w:rFonts w:ascii="Times New Roman" w:eastAsia="Times New Roman" w:hAnsi="Times New Roman" w:cs="Times New Roman"/>
        </w:rPr>
        <w:t>назначена для мам. Они всегда в форме. Дают о себе знать постоянные тренировки в же</w:t>
      </w:r>
      <w:r w:rsidRPr="00540952">
        <w:rPr>
          <w:rFonts w:ascii="Times New Roman" w:eastAsia="Times New Roman" w:hAnsi="Times New Roman" w:cs="Times New Roman"/>
        </w:rPr>
        <w:t>н</w:t>
      </w:r>
      <w:r w:rsidRPr="00540952">
        <w:rPr>
          <w:rFonts w:ascii="Times New Roman" w:eastAsia="Times New Roman" w:hAnsi="Times New Roman" w:cs="Times New Roman"/>
        </w:rPr>
        <w:t>ском троеборье: плита, бег по магазинам, уборка. Мы уверены, что сегодня именно они будут задавать тон своим командам в соревн</w:t>
      </w:r>
      <w:r w:rsidRPr="00540952">
        <w:rPr>
          <w:rFonts w:ascii="Times New Roman" w:eastAsia="Times New Roman" w:hAnsi="Times New Roman" w:cs="Times New Roman"/>
        </w:rPr>
        <w:t>о</w:t>
      </w:r>
      <w:r w:rsidRPr="00540952">
        <w:rPr>
          <w:rFonts w:ascii="Times New Roman" w:eastAsia="Times New Roman" w:hAnsi="Times New Roman" w:cs="Times New Roman"/>
        </w:rPr>
        <w:t>ваниях.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540952">
        <w:rPr>
          <w:rFonts w:ascii="Times New Roman" w:eastAsia="Times New Roman" w:hAnsi="Times New Roman" w:cs="Times New Roman"/>
          <w:u w:val="single"/>
        </w:rPr>
        <w:t>3.Конкурс Мам</w:t>
      </w:r>
      <w:r w:rsidRPr="00540952">
        <w:rPr>
          <w:rFonts w:ascii="Times New Roman" w:eastAsia="Times New Roman" w:hAnsi="Times New Roman" w:cs="Times New Roman"/>
          <w:b/>
          <w:u w:val="single"/>
        </w:rPr>
        <w:t xml:space="preserve"> «Укрощение мяча».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Ведение мяча ногой между стойками з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бивание мяча в ворота.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Судья оглашает результат эстафеты для мам.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u w:val="single"/>
        </w:rPr>
        <w:t xml:space="preserve">4.Конкурс </w:t>
      </w:r>
      <w:r w:rsidRPr="00540952">
        <w:rPr>
          <w:rFonts w:ascii="Times New Roman" w:eastAsia="Times New Roman" w:hAnsi="Times New Roman" w:cs="Times New Roman"/>
          <w:b/>
          <w:u w:val="single"/>
        </w:rPr>
        <w:t>«Каждому – своё»</w:t>
      </w:r>
      <w:r w:rsidRPr="00540952">
        <w:rPr>
          <w:rFonts w:ascii="Times New Roman" w:eastAsia="Times New Roman" w:hAnsi="Times New Roman" w:cs="Times New Roman"/>
        </w:rPr>
        <w:t>, шар, раке</w:t>
      </w:r>
      <w:r w:rsidRPr="00540952">
        <w:rPr>
          <w:rFonts w:ascii="Times New Roman" w:eastAsia="Times New Roman" w:hAnsi="Times New Roman" w:cs="Times New Roman"/>
        </w:rPr>
        <w:t>т</w:t>
      </w:r>
      <w:r w:rsidRPr="00540952">
        <w:rPr>
          <w:rFonts w:ascii="Times New Roman" w:eastAsia="Times New Roman" w:hAnsi="Times New Roman" w:cs="Times New Roman"/>
        </w:rPr>
        <w:t>ка от бадминтона, стойки.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Задание для пап.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Папа держит в вытянутой руке газету за уголок. По команде папы начинают собирать её в кулак. Выигрывает тот участник, который справился с заданием быстрее всех.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Задание для мам. По сигналу начинают надувать шар. Выигрывает та участница, кот</w:t>
      </w:r>
      <w:r w:rsidRPr="00540952">
        <w:rPr>
          <w:rFonts w:ascii="Times New Roman" w:eastAsia="Times New Roman" w:hAnsi="Times New Roman" w:cs="Times New Roman"/>
        </w:rPr>
        <w:t>о</w:t>
      </w:r>
      <w:r w:rsidRPr="00540952">
        <w:rPr>
          <w:rFonts w:ascii="Times New Roman" w:eastAsia="Times New Roman" w:hAnsi="Times New Roman" w:cs="Times New Roman"/>
        </w:rPr>
        <w:t>рая быстрее справилась с заданием.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 xml:space="preserve">- Задание для капитанов.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Подкидывая шарик ракеткой, передвиг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ются до стойки, обратно возвращаются бегом.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За каждое задание судьи присуждают по 5 баллов. Судья оглашает результат эстафеты.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540952">
        <w:rPr>
          <w:rFonts w:ascii="Times New Roman" w:eastAsia="Times New Roman" w:hAnsi="Times New Roman" w:cs="Times New Roman"/>
          <w:u w:val="single"/>
        </w:rPr>
        <w:t xml:space="preserve">Конкурс для Пап: </w:t>
      </w:r>
      <w:r w:rsidRPr="00540952">
        <w:rPr>
          <w:rFonts w:ascii="Times New Roman" w:eastAsia="Times New Roman" w:hAnsi="Times New Roman" w:cs="Times New Roman"/>
          <w:b/>
          <w:u w:val="single"/>
        </w:rPr>
        <w:t>«Восточное единобо</w:t>
      </w:r>
      <w:r w:rsidRPr="00540952">
        <w:rPr>
          <w:rFonts w:ascii="Times New Roman" w:eastAsia="Times New Roman" w:hAnsi="Times New Roman" w:cs="Times New Roman"/>
          <w:b/>
          <w:u w:val="single"/>
        </w:rPr>
        <w:t>р</w:t>
      </w:r>
      <w:r>
        <w:rPr>
          <w:rFonts w:ascii="Times New Roman" w:eastAsia="Times New Roman" w:hAnsi="Times New Roman" w:cs="Times New Roman"/>
          <w:b/>
          <w:u w:val="single"/>
        </w:rPr>
        <w:t>ство</w:t>
      </w:r>
      <w:r w:rsidRPr="00540952">
        <w:rPr>
          <w:rFonts w:ascii="Times New Roman" w:eastAsia="Times New Roman" w:hAnsi="Times New Roman" w:cs="Times New Roman"/>
          <w:b/>
          <w:u w:val="single"/>
        </w:rPr>
        <w:t xml:space="preserve"> Сумо».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(перетягивание соперника из круга).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Судья оглашает результат эстафеты.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540952">
        <w:rPr>
          <w:rFonts w:ascii="Times New Roman" w:eastAsia="Times New Roman" w:hAnsi="Times New Roman" w:cs="Times New Roman"/>
          <w:u w:val="single"/>
        </w:rPr>
        <w:t>5.Эстафета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Pr="00540952">
        <w:rPr>
          <w:rFonts w:ascii="Times New Roman" w:eastAsia="Times New Roman" w:hAnsi="Times New Roman" w:cs="Times New Roman"/>
          <w:b/>
          <w:u w:val="single"/>
        </w:rPr>
        <w:t>«Семейная эстафета»</w:t>
      </w:r>
    </w:p>
    <w:p w:rsidR="006D760B" w:rsidRPr="00540952" w:rsidRDefault="006D760B" w:rsidP="006D760B">
      <w:pPr>
        <w:tabs>
          <w:tab w:val="left" w:pos="426"/>
          <w:tab w:val="left" w:pos="567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-ребенок (прыгает, прокатывается на с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 xml:space="preserve">мокате «змейкой» между конусами) на мяче фитболе;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мама ведет мяч «змейкой» и забрасывает мяч в корзину;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папа ведет шайбу клюшкой «змейкой» между конусами;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lastRenderedPageBreak/>
        <w:t>-семья садится на импровизированный «боб» допрыгивает до ориентира, разворач</w:t>
      </w:r>
      <w:r w:rsidRPr="00540952">
        <w:rPr>
          <w:rFonts w:ascii="Times New Roman" w:eastAsia="Times New Roman" w:hAnsi="Times New Roman" w:cs="Times New Roman"/>
        </w:rPr>
        <w:t>и</w:t>
      </w:r>
      <w:r w:rsidRPr="00540952">
        <w:rPr>
          <w:rFonts w:ascii="Times New Roman" w:eastAsia="Times New Roman" w:hAnsi="Times New Roman" w:cs="Times New Roman"/>
        </w:rPr>
        <w:t>вается и допрыгивает до финиша (папа, реб</w:t>
      </w:r>
      <w:r w:rsidRPr="00540952">
        <w:rPr>
          <w:rFonts w:ascii="Times New Roman" w:eastAsia="Times New Roman" w:hAnsi="Times New Roman" w:cs="Times New Roman"/>
        </w:rPr>
        <w:t>е</w:t>
      </w:r>
      <w:r w:rsidRPr="00540952">
        <w:rPr>
          <w:rFonts w:ascii="Times New Roman" w:eastAsia="Times New Roman" w:hAnsi="Times New Roman" w:cs="Times New Roman"/>
        </w:rPr>
        <w:t>нок, мама).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-бег в «Аквазорбе» (импровизированный водяной шар) папа, ребенок, мама.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Судья оглашает результат эстафеты.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Молодцы! А сейчас вашему вниманию мы представляем композицию </w:t>
      </w:r>
      <w:r w:rsidRPr="00540952">
        <w:rPr>
          <w:rFonts w:ascii="Times New Roman" w:eastAsia="Times New Roman" w:hAnsi="Times New Roman" w:cs="Times New Roman"/>
          <w:b/>
        </w:rPr>
        <w:t>«Россия моя».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>Инструктор:</w:t>
      </w:r>
      <w:r w:rsidRPr="00540952">
        <w:rPr>
          <w:rFonts w:ascii="Times New Roman" w:eastAsia="Times New Roman" w:hAnsi="Times New Roman" w:cs="Times New Roman"/>
        </w:rPr>
        <w:t xml:space="preserve"> Слово предоставляется н</w:t>
      </w:r>
      <w:r w:rsidRPr="00540952">
        <w:rPr>
          <w:rFonts w:ascii="Times New Roman" w:eastAsia="Times New Roman" w:hAnsi="Times New Roman" w:cs="Times New Roman"/>
        </w:rPr>
        <w:t>а</w:t>
      </w:r>
      <w:r w:rsidRPr="00540952">
        <w:rPr>
          <w:rFonts w:ascii="Times New Roman" w:eastAsia="Times New Roman" w:hAnsi="Times New Roman" w:cs="Times New Roman"/>
        </w:rPr>
        <w:t>шим судьям.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lastRenderedPageBreak/>
        <w:t>Выступают члены жюри, вручают поче</w:t>
      </w:r>
      <w:r w:rsidRPr="00540952">
        <w:rPr>
          <w:rFonts w:ascii="Times New Roman" w:eastAsia="Times New Roman" w:hAnsi="Times New Roman" w:cs="Times New Roman"/>
        </w:rPr>
        <w:t>т</w:t>
      </w:r>
      <w:r w:rsidRPr="00540952">
        <w:rPr>
          <w:rFonts w:ascii="Times New Roman" w:eastAsia="Times New Roman" w:hAnsi="Times New Roman" w:cs="Times New Roman"/>
        </w:rPr>
        <w:t>ные грамоты: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-за победу в семейных Олимпийских и</w:t>
      </w:r>
      <w:r w:rsidRPr="00540952">
        <w:rPr>
          <w:rFonts w:ascii="Times New Roman" w:eastAsia="Times New Roman" w:hAnsi="Times New Roman" w:cs="Times New Roman"/>
        </w:rPr>
        <w:t>г</w:t>
      </w:r>
      <w:r w:rsidRPr="00540952">
        <w:rPr>
          <w:rFonts w:ascii="Times New Roman" w:eastAsia="Times New Roman" w:hAnsi="Times New Roman" w:cs="Times New Roman"/>
        </w:rPr>
        <w:t>рах;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за чрезвычайное упорство;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безграничную любовь к спорту;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</w:rPr>
        <w:t>- за волю к победе;</w:t>
      </w:r>
      <w:r w:rsidRPr="00540952">
        <w:rPr>
          <w:rFonts w:ascii="Times New Roman" w:eastAsia="Times New Roman" w:hAnsi="Times New Roman" w:cs="Times New Roman"/>
        </w:rPr>
        <w:tab/>
      </w:r>
      <w:r w:rsidRPr="00540952">
        <w:rPr>
          <w:rFonts w:ascii="Times New Roman" w:eastAsia="Times New Roman" w:hAnsi="Times New Roman" w:cs="Times New Roman"/>
        </w:rPr>
        <w:tab/>
        <w:t xml:space="preserve"> </w:t>
      </w:r>
    </w:p>
    <w:p w:rsidR="006D760B" w:rsidRPr="00540952" w:rsidRDefault="006D760B" w:rsidP="006D760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540952">
        <w:rPr>
          <w:rFonts w:ascii="Times New Roman" w:eastAsia="Times New Roman" w:hAnsi="Times New Roman" w:cs="Times New Roman"/>
          <w:b/>
        </w:rPr>
        <w:t xml:space="preserve">Инструктор: </w:t>
      </w:r>
      <w:r w:rsidRPr="00540952">
        <w:rPr>
          <w:rFonts w:ascii="Times New Roman" w:eastAsia="Times New Roman" w:hAnsi="Times New Roman" w:cs="Times New Roman"/>
        </w:rPr>
        <w:t>Наша семейная Олимпиада закончилась. Но мы верим, что не закончилась любовь к спорту, желание участвовать в с</w:t>
      </w:r>
      <w:r w:rsidRPr="00540952">
        <w:rPr>
          <w:rFonts w:ascii="Times New Roman" w:eastAsia="Times New Roman" w:hAnsi="Times New Roman" w:cs="Times New Roman"/>
        </w:rPr>
        <w:t>о</w:t>
      </w:r>
      <w:r w:rsidRPr="00540952">
        <w:rPr>
          <w:rFonts w:ascii="Times New Roman" w:eastAsia="Times New Roman" w:hAnsi="Times New Roman" w:cs="Times New Roman"/>
        </w:rPr>
        <w:t>ревнованиях и побеждать. Все были такие м</w:t>
      </w:r>
      <w:r w:rsidRPr="00540952">
        <w:rPr>
          <w:rFonts w:ascii="Times New Roman" w:eastAsia="Times New Roman" w:hAnsi="Times New Roman" w:cs="Times New Roman"/>
        </w:rPr>
        <w:t>о</w:t>
      </w:r>
      <w:r w:rsidRPr="00540952">
        <w:rPr>
          <w:rFonts w:ascii="Times New Roman" w:eastAsia="Times New Roman" w:hAnsi="Times New Roman" w:cs="Times New Roman"/>
        </w:rPr>
        <w:t xml:space="preserve">лодцы! Давайте, проводим наших участников аплодисментами. </w:t>
      </w:r>
    </w:p>
    <w:p w:rsidR="006D760B" w:rsidRPr="00540952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  <w:sectPr w:rsidR="006D760B" w:rsidRPr="00540952" w:rsidSect="00540952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6D760B" w:rsidRPr="00540952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143E9E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F52402" w:rsidRDefault="006D760B" w:rsidP="00C912CA">
      <w:pPr>
        <w:spacing w:after="0"/>
        <w:ind w:left="-567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50733">
        <w:rPr>
          <w:rFonts w:ascii="Times New Roman" w:eastAsia="Calibri" w:hAnsi="Times New Roman" w:cs="Times New Roman"/>
          <w:b/>
          <w:noProof/>
          <w:sz w:val="28"/>
          <w:szCs w:val="24"/>
        </w:rPr>
        <w:lastRenderedPageBreak/>
        <w:drawing>
          <wp:anchor distT="0" distB="0" distL="0" distR="114300" simplePos="0" relativeHeight="252657664" behindDoc="1" locked="0" layoutInCell="1" allowOverlap="0">
            <wp:simplePos x="0" y="0"/>
            <wp:positionH relativeFrom="column">
              <wp:posOffset>96520</wp:posOffset>
            </wp:positionH>
            <wp:positionV relativeFrom="paragraph">
              <wp:posOffset>160020</wp:posOffset>
            </wp:positionV>
            <wp:extent cx="1334770" cy="1867535"/>
            <wp:effectExtent l="114300" t="57150" r="74930" b="132715"/>
            <wp:wrapTight wrapText="bothSides">
              <wp:wrapPolygon edited="0">
                <wp:start x="2158" y="-661"/>
                <wp:lineTo x="-1850" y="-220"/>
                <wp:lineTo x="-1850" y="20932"/>
                <wp:lineTo x="1233" y="22915"/>
                <wp:lineTo x="19422" y="22915"/>
                <wp:lineTo x="19730" y="22474"/>
                <wp:lineTo x="22196" y="20932"/>
                <wp:lineTo x="22504" y="3305"/>
                <wp:lineTo x="19113" y="0"/>
                <wp:lineTo x="18805" y="-661"/>
                <wp:lineTo x="2158" y="-661"/>
              </wp:wrapPolygon>
            </wp:wrapTight>
            <wp:docPr id="42" name="Рисунок 42" descr="D:\Users\user\Desktop\БЕРЕЗКА\Воспитатели\DSC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БЕРЕЗКА\Воспитатели\DSC_1938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867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5073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Ахмедова Руманият Нукербековна</w:t>
      </w:r>
      <w:r w:rsidRPr="00F5240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</w:p>
    <w:p w:rsidR="006D760B" w:rsidRPr="00150733" w:rsidRDefault="006D760B" w:rsidP="00C912CA">
      <w:pPr>
        <w:spacing w:after="0"/>
        <w:ind w:left="-567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5073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музыкальный руководитель,  </w:t>
      </w:r>
    </w:p>
    <w:p w:rsidR="006D760B" w:rsidRPr="00F52402" w:rsidRDefault="006D760B" w:rsidP="00C912CA">
      <w:pPr>
        <w:spacing w:after="0"/>
        <w:ind w:left="-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73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МБДОУ д/с «Березка</w:t>
      </w:r>
      <w:r w:rsidRPr="00F52402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Pr="00F52402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Сценарий</w:t>
      </w:r>
      <w:r w:rsidRPr="00FB27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F5240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музыкального спектакля по сказке</w:t>
      </w:r>
    </w:p>
    <w:p w:rsidR="006D760B" w:rsidRPr="00FB273E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5240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«Волк и семеро козлят»,</w:t>
      </w:r>
    </w:p>
    <w:p w:rsidR="006D760B" w:rsidRPr="00F52402" w:rsidRDefault="006D760B" w:rsidP="006D76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приуроченного</w:t>
      </w:r>
      <w:r w:rsidRPr="00FB27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 Дню</w:t>
      </w:r>
      <w:r w:rsidRPr="00F5240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Матери</w:t>
      </w:r>
    </w:p>
    <w:p w:rsidR="006D760B" w:rsidRPr="00952640" w:rsidRDefault="006D760B" w:rsidP="006D76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Образовательная область «Художественно-эстетическое развитие»</w:t>
      </w:r>
    </w:p>
    <w:p w:rsidR="006D760B" w:rsidRPr="00952640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52640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Краткие сведения по содержанию мероприятия: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952640">
        <w:rPr>
          <w:rFonts w:ascii="Times New Roman" w:eastAsia="Times New Roman" w:hAnsi="Times New Roman" w:cs="Times New Roman"/>
          <w:bCs/>
          <w:sz w:val="18"/>
          <w:szCs w:val="18"/>
        </w:rPr>
        <w:t>музыкальная постановка русской народной сказки «Волк и семеро ко</w:t>
      </w:r>
      <w:r w:rsidRPr="00952640">
        <w:rPr>
          <w:rFonts w:ascii="Times New Roman" w:eastAsia="Times New Roman" w:hAnsi="Times New Roman" w:cs="Times New Roman"/>
          <w:bCs/>
          <w:sz w:val="18"/>
          <w:szCs w:val="18"/>
        </w:rPr>
        <w:t>з</w:t>
      </w:r>
      <w:r w:rsidRPr="00952640">
        <w:rPr>
          <w:rFonts w:ascii="Times New Roman" w:eastAsia="Times New Roman" w:hAnsi="Times New Roman" w:cs="Times New Roman"/>
          <w:bCs/>
          <w:sz w:val="18"/>
          <w:szCs w:val="18"/>
        </w:rPr>
        <w:t xml:space="preserve">лят» в современной интерпретации </w:t>
      </w:r>
    </w:p>
    <w:p w:rsidR="006D760B" w:rsidRPr="00952640" w:rsidRDefault="006D760B" w:rsidP="006D76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52640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Планируемые результаты, новизна, практическая значимость:</w:t>
      </w:r>
      <w:r w:rsidRPr="00952640">
        <w:rPr>
          <w:rFonts w:ascii="Times New Roman" w:eastAsia="Times New Roman" w:hAnsi="Times New Roman" w:cs="Times New Roman"/>
          <w:bCs/>
          <w:sz w:val="18"/>
          <w:szCs w:val="18"/>
        </w:rPr>
        <w:t xml:space="preserve"> развитие музыкальности детей в музыкально-художественной деятельности</w:t>
      </w:r>
    </w:p>
    <w:p w:rsidR="006D760B" w:rsidRPr="00952640" w:rsidRDefault="006D760B" w:rsidP="006D760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b/>
          <w:i/>
          <w:sz w:val="18"/>
          <w:szCs w:val="18"/>
          <w:lang w:eastAsia="en-US"/>
        </w:rPr>
        <w:t>Цель</w:t>
      </w:r>
      <w:r w:rsidRPr="00952640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: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развитие творческой активности детей в доступных видах музыкальной исполнительской деятельности (пение, та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н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цевальные движения, игра на музыкальных инструментах.) и художественно-речевой исполнительской деятельности.</w:t>
      </w:r>
    </w:p>
    <w:p w:rsidR="006D760B" w:rsidRPr="00952640" w:rsidRDefault="006D760B" w:rsidP="006D760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b/>
          <w:i/>
          <w:sz w:val="18"/>
          <w:szCs w:val="18"/>
          <w:lang w:eastAsia="en-US"/>
        </w:rPr>
        <w:t>Программное содержание:</w:t>
      </w:r>
    </w:p>
    <w:p w:rsidR="006D760B" w:rsidRPr="00952640" w:rsidRDefault="006D760B" w:rsidP="009F788E">
      <w:pPr>
        <w:numPr>
          <w:ilvl w:val="0"/>
          <w:numId w:val="9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Закреплять умение петь самостоятельно, индивидуально и коллективно  с музыкальным сопровождением.</w:t>
      </w:r>
    </w:p>
    <w:p w:rsidR="006D760B" w:rsidRPr="00952640" w:rsidRDefault="006D760B" w:rsidP="009F788E">
      <w:pPr>
        <w:numPr>
          <w:ilvl w:val="0"/>
          <w:numId w:val="9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Совершенствовать навыки танцевальных движений, умения выразительно и ритмично двигаться в соответствии с характером музыки, передавая в танце эмоционально-образное содержание.</w:t>
      </w:r>
    </w:p>
    <w:p w:rsidR="006D760B" w:rsidRPr="00952640" w:rsidRDefault="006D760B" w:rsidP="009F788E">
      <w:pPr>
        <w:numPr>
          <w:ilvl w:val="0"/>
          <w:numId w:val="9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Совершенствовать навыки игры на русских народных музыкальных инструментах.</w:t>
      </w:r>
    </w:p>
    <w:p w:rsidR="006D760B" w:rsidRPr="00952640" w:rsidRDefault="006D760B" w:rsidP="009F788E">
      <w:pPr>
        <w:numPr>
          <w:ilvl w:val="0"/>
          <w:numId w:val="9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Развивать интерес к музыкальной деятельности, креативность, умение использовать средства театральной выраз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и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тельности (поза, жесты, мимика,  интонация, движения).</w:t>
      </w:r>
    </w:p>
    <w:p w:rsidR="006D760B" w:rsidRPr="00952640" w:rsidRDefault="006D760B" w:rsidP="009F788E">
      <w:pPr>
        <w:numPr>
          <w:ilvl w:val="0"/>
          <w:numId w:val="95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Воспитывать самостоятельность, желание принимать активное участие  в музыкально-художественной деятельн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о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сти, в том числе, под руководством взрослого</w:t>
      </w:r>
    </w:p>
    <w:p w:rsidR="006D760B" w:rsidRPr="00952640" w:rsidRDefault="006D760B" w:rsidP="006D760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Предварительная работа:</w:t>
      </w:r>
      <w:r w:rsidRPr="00952640">
        <w:rPr>
          <w:rFonts w:ascii="Calibri" w:eastAsia="Calibri" w:hAnsi="Calibri" w:cs="Times New Roman"/>
          <w:sz w:val="18"/>
          <w:szCs w:val="18"/>
          <w:lang w:eastAsia="en-US"/>
        </w:rPr>
        <w:t xml:space="preserve"> 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Беседа о празднике День Матери, мамах;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Беседа по сказке «Волк и семеро козлят» с обсуждением героев сказки, их внешнего вида, поведения;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Рассматривание слайдов, иллюстраций по сказке;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Знакомство со сценарием, словами главных героев;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Совместный выбор декораций и подбор масок, костюмов;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Заучивание песенного и стихотворного материала;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Индивидуальная работа над звукопроизношением, выразительностью исполнения, естественностью поведения, мимикой;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Подгрупповая и индивидуальная работа над танцевальными движениями;</w:t>
      </w:r>
    </w:p>
    <w:p w:rsidR="006D760B" w:rsidRPr="00952640" w:rsidRDefault="006D760B" w:rsidP="009F788E">
      <w:pPr>
        <w:numPr>
          <w:ilvl w:val="0"/>
          <w:numId w:val="9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Игры на русских народных музыкальных инструментах;</w:t>
      </w:r>
    </w:p>
    <w:p w:rsidR="006D760B" w:rsidRPr="00952640" w:rsidRDefault="006D760B" w:rsidP="006D760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 xml:space="preserve">Материалы и оборудование: 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декорации по сказке, маски и костюмы героев сказки, корзинка, печка, самовар, мешок для волка.</w:t>
      </w:r>
    </w:p>
    <w:p w:rsidR="006D760B" w:rsidRPr="00952640" w:rsidRDefault="006D760B" w:rsidP="006D760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952640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 xml:space="preserve">Действующие лица: </w:t>
      </w:r>
      <w:r w:rsidRPr="00952640">
        <w:rPr>
          <w:rFonts w:ascii="Times New Roman" w:eastAsia="Calibri" w:hAnsi="Times New Roman" w:cs="Times New Roman"/>
          <w:sz w:val="18"/>
          <w:szCs w:val="18"/>
          <w:lang w:eastAsia="en-US"/>
        </w:rPr>
        <w:t>Коза, 7 козлят, 2 автора, Волк, учительница пения.</w:t>
      </w:r>
    </w:p>
    <w:p w:rsidR="006D760B" w:rsidRPr="00FB273E" w:rsidRDefault="006D760B" w:rsidP="006D760B">
      <w:pPr>
        <w:tabs>
          <w:tab w:val="left" w:pos="3630"/>
        </w:tabs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6D760B" w:rsidRPr="00FB273E" w:rsidRDefault="006D760B" w:rsidP="006D760B">
      <w:pPr>
        <w:tabs>
          <w:tab w:val="left" w:pos="3630"/>
        </w:tabs>
        <w:spacing w:after="0" w:line="240" w:lineRule="auto"/>
        <w:rPr>
          <w:rFonts w:ascii="Times New Roman" w:eastAsia="Calibri" w:hAnsi="Times New Roman" w:cs="Times New Roman"/>
          <w:b/>
          <w:lang w:eastAsia="en-US"/>
        </w:rPr>
        <w:sectPr w:rsidR="006D760B" w:rsidRPr="00FB273E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6D760B" w:rsidRPr="00F52402" w:rsidRDefault="006D760B" w:rsidP="006D760B">
      <w:pPr>
        <w:tabs>
          <w:tab w:val="left" w:pos="3630"/>
        </w:tabs>
        <w:spacing w:line="240" w:lineRule="auto"/>
        <w:ind w:firstLine="426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F52402">
        <w:rPr>
          <w:rFonts w:ascii="Times New Roman" w:eastAsia="Calibri" w:hAnsi="Times New Roman" w:cs="Times New Roman"/>
          <w:b/>
          <w:lang w:eastAsia="en-US"/>
        </w:rPr>
        <w:lastRenderedPageBreak/>
        <w:t>Ход спектакля:</w:t>
      </w:r>
    </w:p>
    <w:p w:rsidR="006D760B" w:rsidRPr="00F52402" w:rsidRDefault="006D760B" w:rsidP="006D760B">
      <w:pPr>
        <w:tabs>
          <w:tab w:val="left" w:pos="3630"/>
        </w:tabs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>На полянке дом Козы (печка, чугунок, столик, самовар, хохломская посуда, скамейки, русские народные музыкальные инструменты, грушевое дерево), хижина Волка, елочки.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b/>
          <w:lang w:eastAsia="en-US"/>
        </w:rPr>
        <w:t>Вед:</w:t>
      </w:r>
      <w:r w:rsidRPr="00F52402">
        <w:rPr>
          <w:rFonts w:ascii="Times New Roman" w:eastAsia="Calibri" w:hAnsi="Times New Roman" w:cs="Times New Roman"/>
          <w:lang w:eastAsia="en-US"/>
        </w:rPr>
        <w:t xml:space="preserve"> Здравствуйте, уважаемые гости! С</w:t>
      </w:r>
      <w:r w:rsidRPr="00F52402">
        <w:rPr>
          <w:rFonts w:ascii="Times New Roman" w:eastAsia="Calibri" w:hAnsi="Times New Roman" w:cs="Times New Roman"/>
          <w:lang w:eastAsia="en-US"/>
        </w:rPr>
        <w:t>е</w:t>
      </w:r>
      <w:r w:rsidRPr="00F52402">
        <w:rPr>
          <w:rFonts w:ascii="Times New Roman" w:eastAsia="Calibri" w:hAnsi="Times New Roman" w:cs="Times New Roman"/>
          <w:lang w:eastAsia="en-US"/>
        </w:rPr>
        <w:t>годня мы с вами собрались в честь замеч</w:t>
      </w:r>
      <w:r w:rsidRPr="00F52402">
        <w:rPr>
          <w:rFonts w:ascii="Times New Roman" w:eastAsia="Calibri" w:hAnsi="Times New Roman" w:cs="Times New Roman"/>
          <w:lang w:eastAsia="en-US"/>
        </w:rPr>
        <w:t>а</w:t>
      </w:r>
      <w:r w:rsidRPr="00F52402">
        <w:rPr>
          <w:rFonts w:ascii="Times New Roman" w:eastAsia="Calibri" w:hAnsi="Times New Roman" w:cs="Times New Roman"/>
          <w:lang w:eastAsia="en-US"/>
        </w:rPr>
        <w:t>тельного праздника – Дня матери! К этому Дню готовились не только мы, педагоги де</w:t>
      </w:r>
      <w:r w:rsidRPr="00F52402">
        <w:rPr>
          <w:rFonts w:ascii="Times New Roman" w:eastAsia="Calibri" w:hAnsi="Times New Roman" w:cs="Times New Roman"/>
          <w:lang w:eastAsia="en-US"/>
        </w:rPr>
        <w:t>т</w:t>
      </w:r>
      <w:r w:rsidRPr="00F52402">
        <w:rPr>
          <w:rFonts w:ascii="Times New Roman" w:eastAsia="Calibri" w:hAnsi="Times New Roman" w:cs="Times New Roman"/>
          <w:lang w:eastAsia="en-US"/>
        </w:rPr>
        <w:t xml:space="preserve">ского сада, но и ваши дети. Именно для Вас, дорогие мамы, бабушки,  ребята подготовили </w:t>
      </w:r>
      <w:r w:rsidRPr="00F52402">
        <w:rPr>
          <w:rFonts w:ascii="Times New Roman" w:eastAsia="Calibri" w:hAnsi="Times New Roman" w:cs="Times New Roman"/>
          <w:lang w:eastAsia="en-US"/>
        </w:rPr>
        <w:lastRenderedPageBreak/>
        <w:t>замечательную музыкальную сказку под н</w:t>
      </w:r>
      <w:r w:rsidRPr="00F52402">
        <w:rPr>
          <w:rFonts w:ascii="Times New Roman" w:eastAsia="Calibri" w:hAnsi="Times New Roman" w:cs="Times New Roman"/>
          <w:lang w:eastAsia="en-US"/>
        </w:rPr>
        <w:t>а</w:t>
      </w:r>
      <w:r w:rsidRPr="00F52402">
        <w:rPr>
          <w:rFonts w:ascii="Times New Roman" w:eastAsia="Calibri" w:hAnsi="Times New Roman" w:cs="Times New Roman"/>
          <w:lang w:eastAsia="en-US"/>
        </w:rPr>
        <w:t>званием «Волк и семеро козлят на новый лад». Этой сказкой ребята хотят поздравить Вас, уважаемые женщины – мамы и бабушки, в</w:t>
      </w:r>
      <w:r w:rsidRPr="00F52402">
        <w:rPr>
          <w:rFonts w:ascii="Times New Roman" w:eastAsia="Calibri" w:hAnsi="Times New Roman" w:cs="Times New Roman"/>
          <w:lang w:eastAsia="en-US"/>
        </w:rPr>
        <w:t>ы</w:t>
      </w:r>
      <w:r w:rsidRPr="00F52402">
        <w:rPr>
          <w:rFonts w:ascii="Times New Roman" w:eastAsia="Calibri" w:hAnsi="Times New Roman" w:cs="Times New Roman"/>
          <w:lang w:eastAsia="en-US"/>
        </w:rPr>
        <w:t>разить Вам свою любовь и нежность. Подде</w:t>
      </w:r>
      <w:r w:rsidRPr="00F52402">
        <w:rPr>
          <w:rFonts w:ascii="Times New Roman" w:eastAsia="Calibri" w:hAnsi="Times New Roman" w:cs="Times New Roman"/>
          <w:lang w:eastAsia="en-US"/>
        </w:rPr>
        <w:t>р</w:t>
      </w:r>
      <w:r w:rsidRPr="00F52402">
        <w:rPr>
          <w:rFonts w:ascii="Times New Roman" w:eastAsia="Calibri" w:hAnsi="Times New Roman" w:cs="Times New Roman"/>
          <w:lang w:eastAsia="en-US"/>
        </w:rPr>
        <w:t>жите, пожалуйста,  юных артистов аплоди</w:t>
      </w:r>
      <w:r w:rsidRPr="00F52402">
        <w:rPr>
          <w:rFonts w:ascii="Times New Roman" w:eastAsia="Calibri" w:hAnsi="Times New Roman" w:cs="Times New Roman"/>
          <w:lang w:eastAsia="en-US"/>
        </w:rPr>
        <w:t>с</w:t>
      </w:r>
      <w:r w:rsidRPr="00F52402">
        <w:rPr>
          <w:rFonts w:ascii="Times New Roman" w:eastAsia="Calibri" w:hAnsi="Times New Roman" w:cs="Times New Roman"/>
          <w:lang w:eastAsia="en-US"/>
        </w:rPr>
        <w:t>ментами.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i/>
          <w:lang w:eastAsia="en-US"/>
        </w:rPr>
      </w:pPr>
      <w:r w:rsidRPr="00F52402">
        <w:rPr>
          <w:rFonts w:ascii="Times New Roman" w:eastAsia="Calibri" w:hAnsi="Times New Roman" w:cs="Times New Roman"/>
          <w:i/>
          <w:lang w:eastAsia="en-US"/>
        </w:rPr>
        <w:t xml:space="preserve">Под музыку выходить персонажи, поют </w:t>
      </w:r>
      <w:r w:rsidRPr="00F52402">
        <w:rPr>
          <w:rFonts w:ascii="Times New Roman" w:eastAsia="Calibri" w:hAnsi="Times New Roman" w:cs="Times New Roman"/>
          <w:b/>
          <w:i/>
          <w:lang w:eastAsia="en-US"/>
        </w:rPr>
        <w:t>пес</w:t>
      </w:r>
      <w:r>
        <w:rPr>
          <w:rFonts w:ascii="Times New Roman" w:eastAsia="Calibri" w:hAnsi="Times New Roman" w:cs="Times New Roman"/>
          <w:b/>
          <w:i/>
          <w:lang w:eastAsia="en-US"/>
        </w:rPr>
        <w:t xml:space="preserve">ню «Волк и семеро </w:t>
      </w:r>
      <w:r w:rsidRPr="00F52402">
        <w:rPr>
          <w:rFonts w:ascii="Times New Roman" w:eastAsia="Calibri" w:hAnsi="Times New Roman" w:cs="Times New Roman"/>
          <w:b/>
          <w:i/>
          <w:lang w:eastAsia="en-US"/>
        </w:rPr>
        <w:t>козлят».</w:t>
      </w:r>
      <w:r w:rsidRPr="00F52402">
        <w:rPr>
          <w:rFonts w:ascii="Times New Roman" w:eastAsia="Calibri" w:hAnsi="Times New Roman" w:cs="Times New Roman"/>
          <w:i/>
          <w:lang w:eastAsia="en-US"/>
        </w:rPr>
        <w:t xml:space="preserve"> 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 одном большом-большом лесу,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На солнечной опушке,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lastRenderedPageBreak/>
        <w:t>Жила красавица Коза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</w:rPr>
      </w:pPr>
      <w:r w:rsidRPr="00F52402">
        <w:rPr>
          <w:rFonts w:ascii="Times New Roman" w:eastAsia="Times New Roman" w:hAnsi="Times New Roman" w:cs="Times New Roman"/>
          <w:i/>
        </w:rPr>
        <w:t>(Появляется Коза с корзинкой)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 xml:space="preserve"> С козлятами в избушке.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(Выскакивают козлята под музыку).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Козляток было ровно семь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Не много и не мало,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Любили пошалить они,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Их мама баловала.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</w:rPr>
      </w:pPr>
      <w:r w:rsidRPr="00F52402">
        <w:rPr>
          <w:rFonts w:ascii="Times New Roman" w:eastAsia="Times New Roman" w:hAnsi="Times New Roman" w:cs="Times New Roman"/>
          <w:i/>
        </w:rPr>
        <w:t>(танец козлят под музыку).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в чаще леса Волк живет.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Он каждый день в мечтах,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Как на козлят он нападет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быстро съест в кустах.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(Из-за кустов выглядывает Волк, облиз</w:t>
      </w:r>
      <w:r w:rsidRPr="00F52402">
        <w:rPr>
          <w:rFonts w:ascii="Times New Roman" w:eastAsia="Times New Roman" w:hAnsi="Times New Roman" w:cs="Times New Roman"/>
          <w:i/>
          <w:iCs/>
        </w:rPr>
        <w:t>ы</w:t>
      </w:r>
      <w:r w:rsidRPr="00F52402">
        <w:rPr>
          <w:rFonts w:ascii="Times New Roman" w:eastAsia="Times New Roman" w:hAnsi="Times New Roman" w:cs="Times New Roman"/>
          <w:i/>
          <w:iCs/>
        </w:rPr>
        <w:t>вается.)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Но знает точно серый Волк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Мечтам его не сбыться,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Пока козляточки с Козой,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Ему не поживиться.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(Танец Козы, Волка и козлят под музыку. В танце Волк пытается поймать козлят, но Коза прогоняет его.)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Вот Коза на ярмарку   собирается,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сердечко болит, душа мается...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 xml:space="preserve">(Коза поет </w:t>
      </w:r>
      <w:r w:rsidRPr="00F52402">
        <w:rPr>
          <w:rFonts w:ascii="Times New Roman" w:eastAsia="Times New Roman" w:hAnsi="Times New Roman" w:cs="Times New Roman"/>
          <w:b/>
          <w:i/>
          <w:iCs/>
        </w:rPr>
        <w:t>песню «Ох козлятушки, вы ребятушки».)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Козлята запирают дверь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машут ручкой маме...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На эту сцену Волк глядит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Голодными глазами.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Cs/>
        </w:rPr>
      </w:pPr>
      <w:r w:rsidRPr="00F52402">
        <w:rPr>
          <w:rFonts w:ascii="Times New Roman" w:eastAsia="Times New Roman" w:hAnsi="Times New Roman" w:cs="Times New Roman"/>
          <w:iCs/>
        </w:rPr>
        <w:t>Козлята взяли инструменты,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Cs/>
        </w:rPr>
      </w:pPr>
      <w:r w:rsidRPr="00F52402">
        <w:rPr>
          <w:rFonts w:ascii="Times New Roman" w:eastAsia="Times New Roman" w:hAnsi="Times New Roman" w:cs="Times New Roman"/>
          <w:iCs/>
        </w:rPr>
        <w:t>В оркестр решили поиграть.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Cs/>
        </w:rPr>
      </w:pPr>
      <w:r w:rsidRPr="00F52402">
        <w:rPr>
          <w:rFonts w:ascii="Times New Roman" w:eastAsia="Times New Roman" w:hAnsi="Times New Roman" w:cs="Times New Roman"/>
          <w:iCs/>
        </w:rPr>
        <w:t>А получился ли оркестр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Cs/>
        </w:rPr>
      </w:pPr>
      <w:r w:rsidRPr="00F52402">
        <w:rPr>
          <w:rFonts w:ascii="Times New Roman" w:eastAsia="Times New Roman" w:hAnsi="Times New Roman" w:cs="Times New Roman"/>
          <w:iCs/>
        </w:rPr>
        <w:t>Зрители, вам решать.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</w:rPr>
      </w:pPr>
      <w:r w:rsidRPr="00F52402">
        <w:rPr>
          <w:rFonts w:ascii="Times New Roman" w:eastAsia="Times New Roman" w:hAnsi="Times New Roman" w:cs="Times New Roman"/>
          <w:i/>
          <w:iCs/>
        </w:rPr>
        <w:t>(Козлята играют и поют песню «Жил –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 w:rsidRPr="00F52402">
        <w:rPr>
          <w:rFonts w:ascii="Times New Roman" w:eastAsia="Times New Roman" w:hAnsi="Times New Roman" w:cs="Times New Roman"/>
          <w:i/>
          <w:iCs/>
        </w:rPr>
        <w:t>б</w:t>
      </w:r>
      <w:r>
        <w:rPr>
          <w:rFonts w:ascii="Times New Roman" w:eastAsia="Times New Roman" w:hAnsi="Times New Roman" w:cs="Times New Roman"/>
          <w:i/>
          <w:iCs/>
        </w:rPr>
        <w:t>ыл у бабушки серенький козлик»)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r w:rsidRPr="00F52402">
        <w:rPr>
          <w:rFonts w:ascii="Times New Roman" w:eastAsia="Times New Roman" w:hAnsi="Times New Roman" w:cs="Times New Roman"/>
          <w:i/>
          <w:iCs/>
        </w:rPr>
        <w:t>после слышны крики, визг, дом ходит х</w:t>
      </w:r>
      <w:r w:rsidRPr="00F52402">
        <w:rPr>
          <w:rFonts w:ascii="Times New Roman" w:eastAsia="Times New Roman" w:hAnsi="Times New Roman" w:cs="Times New Roman"/>
          <w:i/>
          <w:iCs/>
        </w:rPr>
        <w:t>о</w:t>
      </w:r>
      <w:r w:rsidRPr="00F52402">
        <w:rPr>
          <w:rFonts w:ascii="Times New Roman" w:eastAsia="Times New Roman" w:hAnsi="Times New Roman" w:cs="Times New Roman"/>
          <w:i/>
          <w:iCs/>
        </w:rPr>
        <w:t>дуном, потом забегают в дом).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Волк к домику подходит,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Тихонечко стучит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песенку заводит,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сам чуть не рычит!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</w:rPr>
      </w:pPr>
      <w:r w:rsidRPr="00F52402">
        <w:rPr>
          <w:rFonts w:ascii="Times New Roman" w:eastAsia="Times New Roman" w:hAnsi="Times New Roman" w:cs="Times New Roman"/>
          <w:i/>
          <w:iCs/>
        </w:rPr>
        <w:t>(Волк поет песню)</w:t>
      </w:r>
    </w:p>
    <w:p w:rsidR="006D760B" w:rsidRPr="00F52402" w:rsidRDefault="006D760B" w:rsidP="006D760B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F52402">
        <w:rPr>
          <w:rFonts w:ascii="Times New Roman" w:eastAsia="Calibri" w:hAnsi="Times New Roman" w:cs="Times New Roman"/>
          <w:b/>
          <w:lang w:eastAsia="en-US"/>
        </w:rPr>
        <w:t>Волк: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>О</w:t>
      </w:r>
      <w:r>
        <w:rPr>
          <w:rFonts w:ascii="Times New Roman" w:eastAsia="Calibri" w:hAnsi="Times New Roman" w:cs="Times New Roman"/>
          <w:lang w:eastAsia="en-US"/>
        </w:rPr>
        <w:t xml:space="preserve">творите поскорей мамаше дверь.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>Я уста</w:t>
      </w:r>
      <w:r>
        <w:rPr>
          <w:rFonts w:ascii="Times New Roman" w:eastAsia="Calibri" w:hAnsi="Times New Roman" w:cs="Times New Roman"/>
          <w:lang w:eastAsia="en-US"/>
        </w:rPr>
        <w:t xml:space="preserve">ла. Я голодная, как зверь.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Вас поила я, поила молоком, 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lastRenderedPageBreak/>
        <w:t xml:space="preserve">А теперь мой голос даже не знаком. </w:t>
      </w:r>
      <w:r w:rsidRPr="00F52402">
        <w:rPr>
          <w:rFonts w:ascii="Times New Roman" w:eastAsia="Calibri" w:hAnsi="Times New Roman" w:cs="Times New Roman"/>
          <w:lang w:eastAsia="en-US"/>
        </w:rPr>
        <w:br/>
      </w:r>
      <w:r w:rsidRPr="00F52402">
        <w:rPr>
          <w:rFonts w:ascii="Times New Roman" w:eastAsia="Calibri" w:hAnsi="Times New Roman" w:cs="Times New Roman"/>
          <w:b/>
          <w:lang w:eastAsia="en-US"/>
        </w:rPr>
        <w:t>Козлята: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Твой голос на мамин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Совсем не похож.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Ты голосом толстым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 xml:space="preserve">Фальшиво поёшь! </w:t>
      </w:r>
      <w:r w:rsidRPr="00F52402">
        <w:rPr>
          <w:rFonts w:ascii="Times New Roman" w:eastAsia="Calibri" w:hAnsi="Times New Roman" w:cs="Times New Roman"/>
          <w:lang w:eastAsia="en-US"/>
        </w:rPr>
        <w:br/>
      </w:r>
      <w:r w:rsidRPr="00F52402">
        <w:rPr>
          <w:rFonts w:ascii="Times New Roman" w:eastAsia="Calibri" w:hAnsi="Times New Roman" w:cs="Times New Roman"/>
          <w:b/>
          <w:lang w:eastAsia="en-US"/>
        </w:rPr>
        <w:t>Волк: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 xml:space="preserve">У порога, </w:t>
      </w:r>
      <w:r>
        <w:rPr>
          <w:rFonts w:ascii="Times New Roman" w:eastAsia="Calibri" w:hAnsi="Times New Roman" w:cs="Times New Roman"/>
          <w:lang w:eastAsia="en-US"/>
        </w:rPr>
        <w:t xml:space="preserve">видно, буду помирать.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>Не пус</w:t>
      </w:r>
      <w:r>
        <w:rPr>
          <w:rFonts w:ascii="Times New Roman" w:eastAsia="Calibri" w:hAnsi="Times New Roman" w:cs="Times New Roman"/>
          <w:lang w:eastAsia="en-US"/>
        </w:rPr>
        <w:t xml:space="preserve">каете домой родную мать.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>Откры</w:t>
      </w:r>
      <w:r>
        <w:rPr>
          <w:rFonts w:ascii="Times New Roman" w:eastAsia="Calibri" w:hAnsi="Times New Roman" w:cs="Times New Roman"/>
          <w:lang w:eastAsia="en-US"/>
        </w:rPr>
        <w:t xml:space="preserve">вайте! Не валяйте дурака!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 xml:space="preserve">Я – Козлиха. Но охрипшая слегка! </w:t>
      </w:r>
      <w:r w:rsidRPr="00F52402">
        <w:rPr>
          <w:rFonts w:ascii="Times New Roman" w:eastAsia="Calibri" w:hAnsi="Times New Roman" w:cs="Times New Roman"/>
          <w:lang w:eastAsia="en-US"/>
        </w:rPr>
        <w:br/>
      </w:r>
      <w:r w:rsidRPr="00F52402">
        <w:rPr>
          <w:rFonts w:ascii="Times New Roman" w:eastAsia="Calibri" w:hAnsi="Times New Roman" w:cs="Times New Roman"/>
          <w:b/>
          <w:lang w:eastAsia="en-US"/>
        </w:rPr>
        <w:t>Козлёнок: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Твой голос на мамин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Совсем не похож. 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Ты голосом толстым </w:t>
      </w:r>
    </w:p>
    <w:p w:rsidR="006D760B" w:rsidRPr="00952640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F52402">
        <w:rPr>
          <w:rFonts w:ascii="Times New Roman" w:eastAsia="Calibri" w:hAnsi="Times New Roman" w:cs="Times New Roman"/>
          <w:lang w:eastAsia="en-US"/>
        </w:rPr>
        <w:t>Фальшиво поёшь</w:t>
      </w:r>
      <w:r w:rsidRPr="00F52402">
        <w:rPr>
          <w:rFonts w:ascii="Times New Roman" w:eastAsia="Calibri" w:hAnsi="Times New Roman" w:cs="Times New Roman"/>
          <w:lang w:eastAsia="en-US"/>
        </w:rPr>
        <w:br/>
      </w: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Тогда сердитый Волк бежит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 учительнице пенья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Он хочет голос изменить,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Без всякого сомненья!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(Волк прибегает к учителю пения.)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ВОЛК: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ну, Руманият Нукербековна, научите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Меня петь тонко-тонко.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Хочу я ночью на пуну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Выть ласково и звонко!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УЧИТЕЛЬ ПЕНИЯ: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Ну что ж, садитесь, милый волк,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Сейчас разучим ноты.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Пропеть должны вы чисто их,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Отбросив все заботы!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(Поют гаммы. У Волка не получается.)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УЧИТЕЛЬ ПЕНИЯ: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Нет-нет, старайтесь, милый волк!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Чтоб научиться пению,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Характер нужно проявить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максимум терпения!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(Снова поют. У Волка получается.)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снова Волк у дома,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У двери он встает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голосом знакомым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Козляточкам поет.</w:t>
      </w:r>
    </w:p>
    <w:p w:rsidR="006D760B" w:rsidRPr="00F52402" w:rsidRDefault="006D760B" w:rsidP="006D760B">
      <w:pPr>
        <w:spacing w:after="0" w:line="240" w:lineRule="auto"/>
        <w:ind w:firstLine="142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(Волк открывает рот, за сценой поет Коза.)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ВОЛК: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Козлятушки, ребятушки,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Отопритеся, отворитеся,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Ваша мама пришла.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Молочка принесла.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Козлятки услыхали,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Козлятки дверь открыли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тут же к злому Волку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 лапы угодили.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lastRenderedPageBreak/>
        <w:t>(Волк заходит в дом, раздается визг. Волк появляется с мешком.)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ВОЛК: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Сейчас я сделаю шашлык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нежные котлетки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Вкусней козляток в мире нет!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Мне не нужны конфетки!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Пришел Волк в хижину свою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развязал мешок...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О, бедный, бедный серый Волк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Он был повергнут в шок!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</w:rPr>
      </w:pPr>
      <w:r w:rsidRPr="00F52402">
        <w:rPr>
          <w:rFonts w:ascii="Times New Roman" w:eastAsia="Times New Roman" w:hAnsi="Times New Roman" w:cs="Times New Roman"/>
          <w:i/>
        </w:rPr>
        <w:t>(Выскакивает из дома с козлятами)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Ой, мама, мама, где же мы?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2-Й КОЗЛЕНОК:</w:t>
      </w:r>
      <w:r w:rsidRPr="00F52402">
        <w:rPr>
          <w:rFonts w:ascii="Times New Roman" w:eastAsia="Times New Roman" w:hAnsi="Times New Roman" w:cs="Times New Roman"/>
        </w:rPr>
        <w:t xml:space="preserve"> Ура, свобода, братцы!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3-Й КОЗЛЕНОК:</w:t>
      </w:r>
      <w:r w:rsidRPr="00F52402">
        <w:rPr>
          <w:rFonts w:ascii="Times New Roman" w:eastAsia="Times New Roman" w:hAnsi="Times New Roman" w:cs="Times New Roman"/>
        </w:rPr>
        <w:t xml:space="preserve"> Я пить хочу!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4-Й КОЗЛЕНОК:</w:t>
      </w:r>
      <w:r w:rsidRPr="00F52402">
        <w:rPr>
          <w:rFonts w:ascii="Times New Roman" w:eastAsia="Times New Roman" w:hAnsi="Times New Roman" w:cs="Times New Roman"/>
        </w:rPr>
        <w:t xml:space="preserve"> А я играть!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5-Й КОЗЛЕНОК:</w:t>
      </w:r>
      <w:r w:rsidRPr="00F52402">
        <w:rPr>
          <w:rFonts w:ascii="Times New Roman" w:eastAsia="Times New Roman" w:hAnsi="Times New Roman" w:cs="Times New Roman"/>
        </w:rPr>
        <w:t xml:space="preserve"> Давайте все бодаться!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Козлята бегают, визжат,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Кричат и веселятся.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Мальчишки Волка теребят,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девочки кружатся.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6-Й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Давайте в пряточки играть!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7-Й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Нет-нет, ведь лучше в салки!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</w:rPr>
      </w:pPr>
      <w:r w:rsidRPr="00F52402">
        <w:rPr>
          <w:rFonts w:ascii="Times New Roman" w:eastAsia="Times New Roman" w:hAnsi="Times New Roman" w:cs="Times New Roman"/>
          <w:i/>
        </w:rPr>
        <w:t xml:space="preserve">(под музыку играют в игру, по считалке выбирают ведущего).  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Как Волку хвост бы оторвать?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1-Й КОЗЛЕНОК:</w:t>
      </w:r>
      <w:r w:rsidRPr="00F52402">
        <w:rPr>
          <w:rFonts w:ascii="Times New Roman" w:eastAsia="Times New Roman" w:hAnsi="Times New Roman" w:cs="Times New Roman"/>
        </w:rPr>
        <w:t xml:space="preserve"> А где моя скакалка?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i/>
          <w:iCs/>
        </w:rPr>
        <w:t>(Козлята быстро бегают вокруг Волка, дергают его.)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У Волка кругом голова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аппетит пропал.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1-Й КОЗЛЕНОК:</w:t>
      </w:r>
      <w:r w:rsidRPr="00F52402">
        <w:rPr>
          <w:rFonts w:ascii="Times New Roman" w:eastAsia="Times New Roman" w:hAnsi="Times New Roman" w:cs="Times New Roman"/>
        </w:rPr>
        <w:t xml:space="preserve"> Скакалка!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3-Й КОЗЛЕНОК:</w:t>
      </w:r>
      <w:r w:rsidRPr="00F52402">
        <w:rPr>
          <w:rFonts w:ascii="Times New Roman" w:eastAsia="Times New Roman" w:hAnsi="Times New Roman" w:cs="Times New Roman"/>
        </w:rPr>
        <w:t xml:space="preserve"> Прятки!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4-Й КОЗЛЕНОК:</w:t>
      </w:r>
      <w:r w:rsidRPr="00F52402">
        <w:rPr>
          <w:rFonts w:ascii="Times New Roman" w:eastAsia="Times New Roman" w:hAnsi="Times New Roman" w:cs="Times New Roman"/>
        </w:rPr>
        <w:t xml:space="preserve"> Чехарда! </w:t>
      </w:r>
      <w:r w:rsidRPr="00F52402">
        <w:rPr>
          <w:rFonts w:ascii="Times New Roman" w:eastAsia="Times New Roman" w:hAnsi="Times New Roman" w:cs="Times New Roman"/>
          <w:i/>
          <w:iCs/>
        </w:rPr>
        <w:t>(Волк теряет со</w:t>
      </w:r>
      <w:r w:rsidRPr="00F52402">
        <w:rPr>
          <w:rFonts w:ascii="Times New Roman" w:eastAsia="Times New Roman" w:hAnsi="Times New Roman" w:cs="Times New Roman"/>
          <w:i/>
          <w:iCs/>
        </w:rPr>
        <w:t>з</w:t>
      </w:r>
      <w:r w:rsidRPr="00F52402">
        <w:rPr>
          <w:rFonts w:ascii="Times New Roman" w:eastAsia="Times New Roman" w:hAnsi="Times New Roman" w:cs="Times New Roman"/>
          <w:i/>
          <w:iCs/>
        </w:rPr>
        <w:t>нание.)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 xml:space="preserve">5-Й КОЗЛЕНОК: </w:t>
      </w:r>
      <w:r w:rsidRPr="00F52402">
        <w:rPr>
          <w:rFonts w:ascii="Times New Roman" w:eastAsia="Times New Roman" w:hAnsi="Times New Roman" w:cs="Times New Roman"/>
        </w:rPr>
        <w:t>Ой, мама, он упал!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1-ЫЙ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Козлята принесли воды,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Побрызгали на Волка...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6-Й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Эй, Серый, ты чего упал?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Мы поиграли только...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От этой дикой суеты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У Волка разум помутился,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И, только лишь открыв глаза,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Он пред козлятами взмолился.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lastRenderedPageBreak/>
        <w:t xml:space="preserve">ВОЛК </w:t>
      </w:r>
      <w:r w:rsidRPr="00F52402">
        <w:rPr>
          <w:rFonts w:ascii="Times New Roman" w:eastAsia="Times New Roman" w:hAnsi="Times New Roman" w:cs="Times New Roman"/>
          <w:i/>
          <w:iCs/>
        </w:rPr>
        <w:t>(стоя на коленях):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Козлята, больше никогда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Не буду я вас обижать,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вашу мамочку Козу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Я буду только уважать!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Капусту стану есть, траву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маме вашей помогу!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Хорошим, добрым буду,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Вкус мяса позабуду.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Вы только... больше не кричите.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Не бегайте и не скачите!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7-Й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Ну, ладно! Нам пора домой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 любимой мамочке родной!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5-Й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Тебя мы очень просим,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Ты приходи к нам в гости.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Ну а Коза тем временем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К себе домой пришла.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Детишек не нашла.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Коза</w:t>
      </w:r>
      <w:r w:rsidRPr="00F52402">
        <w:rPr>
          <w:rFonts w:ascii="Times New Roman" w:eastAsia="Times New Roman" w:hAnsi="Times New Roman" w:cs="Times New Roman"/>
        </w:rPr>
        <w:t>:</w:t>
      </w:r>
      <w:r w:rsidRPr="002D6297">
        <w:rPr>
          <w:rFonts w:ascii="Times New Roman" w:eastAsia="Times New Roman" w:hAnsi="Times New Roman" w:cs="Times New Roman"/>
        </w:rPr>
        <w:t xml:space="preserve"> </w:t>
      </w:r>
      <w:r w:rsidRPr="00F52402">
        <w:rPr>
          <w:rFonts w:ascii="Times New Roman" w:eastAsia="Times New Roman" w:hAnsi="Times New Roman" w:cs="Times New Roman"/>
        </w:rPr>
        <w:t>(поёт).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Дин-дон, я ваша мама,</w:t>
      </w:r>
      <w:r w:rsidRPr="00F52402">
        <w:rPr>
          <w:rFonts w:ascii="Times New Roman" w:eastAsia="Times New Roman" w:hAnsi="Times New Roman" w:cs="Times New Roman"/>
        </w:rPr>
        <w:br/>
        <w:t>Я ваша мама, вот мой дом.</w:t>
      </w:r>
      <w:r w:rsidRPr="00F52402">
        <w:rPr>
          <w:rFonts w:ascii="Times New Roman" w:eastAsia="Times New Roman" w:hAnsi="Times New Roman" w:cs="Times New Roman"/>
        </w:rPr>
        <w:br/>
        <w:t>Дин-дон, маму встречайте,</w:t>
      </w:r>
      <w:r w:rsidRPr="00F52402">
        <w:rPr>
          <w:rFonts w:ascii="Times New Roman" w:eastAsia="Times New Roman" w:hAnsi="Times New Roman" w:cs="Times New Roman"/>
        </w:rPr>
        <w:br/>
        <w:t>Маму встречайте семером.</w:t>
      </w:r>
    </w:p>
    <w:p w:rsidR="006D760B" w:rsidRPr="00F52402" w:rsidRDefault="006D760B" w:rsidP="006D760B">
      <w:pPr>
        <w:tabs>
          <w:tab w:val="left" w:pos="0"/>
        </w:tabs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 xml:space="preserve"> Плачет Козочка на опушке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У своей опустевшей избушки...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Но вдруг слышит она: по дорожке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Бодро цокают милые ножки.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КОЗЛЕНОК: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Мама, мама, не плачь.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Мы вернулись домой!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2-Й КОЗЛЕНОК:</w:t>
      </w:r>
      <w:r w:rsidRPr="00F52402">
        <w:rPr>
          <w:rFonts w:ascii="Times New Roman" w:eastAsia="Times New Roman" w:hAnsi="Times New Roman" w:cs="Times New Roman"/>
        </w:rPr>
        <w:t xml:space="preserve"> Подружились мы с Волком!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>3-Й КОЗЛЕНОК:</w:t>
      </w:r>
      <w:r w:rsidRPr="00F52402">
        <w:rPr>
          <w:rFonts w:ascii="Times New Roman" w:eastAsia="Times New Roman" w:hAnsi="Times New Roman" w:cs="Times New Roman"/>
        </w:rPr>
        <w:t xml:space="preserve"> Он хороший такой!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ВОЛК: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Ты, Коза, я прошу, извини меня!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Сам не знал, что творил — бес попутал слегка.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Я, ты знаешь, решил, что тебе помогу: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Хочешь, травки нарву или дров нарублю?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еще вот скажу — я тебя уважаю,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А козляток твоих так люблю, обожаю!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Да</w:t>
      </w:r>
      <w:r>
        <w:rPr>
          <w:rFonts w:ascii="Times New Roman" w:eastAsia="Times New Roman" w:hAnsi="Times New Roman" w:cs="Times New Roman"/>
        </w:rPr>
        <w:t xml:space="preserve"> </w:t>
      </w:r>
      <w:r w:rsidRPr="00F52402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Pr="00F52402">
        <w:rPr>
          <w:rFonts w:ascii="Times New Roman" w:eastAsia="Times New Roman" w:hAnsi="Times New Roman" w:cs="Times New Roman"/>
        </w:rPr>
        <w:t>а, нелегкое испытание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Заниматься детей воспитанием!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с тех пор так живут на опушке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Волк, Коза и козлята в избушке.</w:t>
      </w:r>
      <w:r>
        <w:rPr>
          <w:rFonts w:ascii="Times New Roman" w:eastAsia="Times New Roman" w:hAnsi="Times New Roman" w:cs="Times New Roman"/>
        </w:rPr>
        <w:t xml:space="preserve"> </w:t>
      </w:r>
      <w:r w:rsidRPr="00F52402">
        <w:rPr>
          <w:rFonts w:ascii="Times New Roman" w:eastAsia="Times New Roman" w:hAnsi="Times New Roman" w:cs="Times New Roman"/>
          <w:i/>
          <w:iCs/>
        </w:rPr>
        <w:t>(Волк и Коза прогуливаются на «опушке». За ними п</w:t>
      </w:r>
      <w:r w:rsidRPr="00F52402">
        <w:rPr>
          <w:rFonts w:ascii="Times New Roman" w:eastAsia="Times New Roman" w:hAnsi="Times New Roman" w:cs="Times New Roman"/>
          <w:i/>
          <w:iCs/>
        </w:rPr>
        <w:t>а</w:t>
      </w:r>
      <w:r w:rsidRPr="00F52402">
        <w:rPr>
          <w:rFonts w:ascii="Times New Roman" w:eastAsia="Times New Roman" w:hAnsi="Times New Roman" w:cs="Times New Roman"/>
          <w:i/>
          <w:iCs/>
        </w:rPr>
        <w:t>рами идут козлята. Все выстраиваются пол</w:t>
      </w:r>
      <w:r w:rsidRPr="00F52402">
        <w:rPr>
          <w:rFonts w:ascii="Times New Roman" w:eastAsia="Times New Roman" w:hAnsi="Times New Roman" w:cs="Times New Roman"/>
          <w:i/>
          <w:iCs/>
        </w:rPr>
        <w:t>у</w:t>
      </w:r>
      <w:r w:rsidRPr="00F52402">
        <w:rPr>
          <w:rFonts w:ascii="Times New Roman" w:eastAsia="Times New Roman" w:hAnsi="Times New Roman" w:cs="Times New Roman"/>
          <w:i/>
          <w:iCs/>
        </w:rPr>
        <w:t>кругом.)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t>1-Й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Да, непросто детей воспитать —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Надо сердце и душу отдать!</w:t>
      </w:r>
    </w:p>
    <w:p w:rsidR="006D760B" w:rsidRPr="00F52402" w:rsidRDefault="006D760B" w:rsidP="006D76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52402">
        <w:rPr>
          <w:rFonts w:ascii="Times New Roman" w:eastAsia="Times New Roman" w:hAnsi="Times New Roman" w:cs="Times New Roman"/>
          <w:b/>
        </w:rPr>
        <w:lastRenderedPageBreak/>
        <w:t>2-Й АВТОР: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И еще мы хотим сказать прямо: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ВСЕ УЧАСТНИКИ: Я люблю тебя очень, мама!!!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</w:rPr>
      </w:pPr>
      <w:r w:rsidRPr="00F52402">
        <w:rPr>
          <w:rFonts w:ascii="Times New Roman" w:eastAsia="Times New Roman" w:hAnsi="Times New Roman" w:cs="Times New Roman"/>
          <w:i/>
        </w:rPr>
        <w:t>(Все артисты поют песню «Мама», д</w:t>
      </w:r>
      <w:r w:rsidRPr="00F52402">
        <w:rPr>
          <w:rFonts w:ascii="Times New Roman" w:eastAsia="Times New Roman" w:hAnsi="Times New Roman" w:cs="Times New Roman"/>
          <w:i/>
        </w:rPr>
        <w:t>а</w:t>
      </w:r>
      <w:r w:rsidRPr="00F52402">
        <w:rPr>
          <w:rFonts w:ascii="Times New Roman" w:eastAsia="Times New Roman" w:hAnsi="Times New Roman" w:cs="Times New Roman"/>
          <w:i/>
        </w:rPr>
        <w:t>рят мамам цветы и убегают под музыку.)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  <w:b/>
        </w:rPr>
        <w:t xml:space="preserve">ВЕД: </w:t>
      </w:r>
      <w:r w:rsidRPr="00F52402">
        <w:rPr>
          <w:rFonts w:ascii="Times New Roman" w:eastAsia="Times New Roman" w:hAnsi="Times New Roman" w:cs="Times New Roman"/>
        </w:rPr>
        <w:t>Вот сказка и закончилась, а хорошее настроение осталось! Сейчас мне хочется пр</w:t>
      </w:r>
      <w:r w:rsidRPr="00F52402">
        <w:rPr>
          <w:rFonts w:ascii="Times New Roman" w:eastAsia="Times New Roman" w:hAnsi="Times New Roman" w:cs="Times New Roman"/>
        </w:rPr>
        <w:t>и</w:t>
      </w:r>
      <w:r w:rsidRPr="00F52402">
        <w:rPr>
          <w:rFonts w:ascii="Times New Roman" w:eastAsia="Times New Roman" w:hAnsi="Times New Roman" w:cs="Times New Roman"/>
        </w:rPr>
        <w:lastRenderedPageBreak/>
        <w:t>гла</w:t>
      </w:r>
      <w:r>
        <w:rPr>
          <w:rFonts w:ascii="Times New Roman" w:eastAsia="Times New Roman" w:hAnsi="Times New Roman" w:cs="Times New Roman"/>
        </w:rPr>
        <w:t>сить на сцену</w:t>
      </w:r>
      <w:r w:rsidRPr="00F52402">
        <w:rPr>
          <w:rFonts w:ascii="Times New Roman" w:eastAsia="Times New Roman" w:hAnsi="Times New Roman" w:cs="Times New Roman"/>
        </w:rPr>
        <w:t xml:space="preserve"> всех участников этого пре</w:t>
      </w:r>
      <w:r w:rsidRPr="00F52402">
        <w:rPr>
          <w:rFonts w:ascii="Times New Roman" w:eastAsia="Times New Roman" w:hAnsi="Times New Roman" w:cs="Times New Roman"/>
        </w:rPr>
        <w:t>д</w:t>
      </w:r>
      <w:r w:rsidRPr="00F52402">
        <w:rPr>
          <w:rFonts w:ascii="Times New Roman" w:eastAsia="Times New Roman" w:hAnsi="Times New Roman" w:cs="Times New Roman"/>
        </w:rPr>
        <w:t>ставления - наших юных, но таких талантл</w:t>
      </w:r>
      <w:r w:rsidRPr="00F52402">
        <w:rPr>
          <w:rFonts w:ascii="Times New Roman" w:eastAsia="Times New Roman" w:hAnsi="Times New Roman" w:cs="Times New Roman"/>
        </w:rPr>
        <w:t>и</w:t>
      </w:r>
      <w:r w:rsidRPr="00F52402">
        <w:rPr>
          <w:rFonts w:ascii="Times New Roman" w:eastAsia="Times New Roman" w:hAnsi="Times New Roman" w:cs="Times New Roman"/>
        </w:rPr>
        <w:t>вых артистов! Итак, встречайте!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Выбегают артисты, ведущий их предста</w:t>
      </w:r>
      <w:r w:rsidRPr="00F52402">
        <w:rPr>
          <w:rFonts w:ascii="Times New Roman" w:eastAsia="Times New Roman" w:hAnsi="Times New Roman" w:cs="Times New Roman"/>
        </w:rPr>
        <w:t>в</w:t>
      </w:r>
      <w:r w:rsidRPr="00F52402">
        <w:rPr>
          <w:rFonts w:ascii="Times New Roman" w:eastAsia="Times New Roman" w:hAnsi="Times New Roman" w:cs="Times New Roman"/>
        </w:rPr>
        <w:t>ляет (называет героя – ребенок представляется сам).</w:t>
      </w:r>
    </w:p>
    <w:p w:rsidR="006D760B" w:rsidRPr="00F52402" w:rsidRDefault="006D760B" w:rsidP="006D760B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F52402">
        <w:rPr>
          <w:rFonts w:ascii="Times New Roman" w:eastAsia="Times New Roman" w:hAnsi="Times New Roman" w:cs="Times New Roman"/>
        </w:rPr>
        <w:t>Вед: Аплодисменты юным артистам! И до новых встреч!</w:t>
      </w: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6D760B" w:rsidSect="00952640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243580" cy="2145665"/>
            <wp:effectExtent l="114300" t="57150" r="71120" b="1403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45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243580" cy="2127885"/>
            <wp:effectExtent l="114300" t="57150" r="71120" b="1390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27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Default="006D760B" w:rsidP="006D760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D760B" w:rsidTr="00330F06">
        <w:tc>
          <w:tcPr>
            <w:tcW w:w="4927" w:type="dxa"/>
          </w:tcPr>
          <w:p w:rsidR="006D760B" w:rsidRDefault="006D760B" w:rsidP="00330F0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8894" cy="1974715"/>
                  <wp:effectExtent l="114300" t="57150" r="76835" b="1403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49" cy="1986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912CA" w:rsidRDefault="00C912CA" w:rsidP="00C912CA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</w:p>
          <w:p w:rsidR="006D760B" w:rsidRDefault="006D760B" w:rsidP="00C912CA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C912CA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Романюк Ольга Владимировна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</w:t>
            </w:r>
            <w:r w:rsidRPr="00D0107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</w:p>
          <w:p w:rsidR="006D760B" w:rsidRPr="00D0107E" w:rsidRDefault="006D760B" w:rsidP="00C912CA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0107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МБДОУ д/с «Медвежонок»,</w:t>
            </w:r>
          </w:p>
          <w:p w:rsidR="006D760B" w:rsidRPr="00D0107E" w:rsidRDefault="006D760B" w:rsidP="00C912CA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0107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первая квалификационная категория</w:t>
            </w:r>
          </w:p>
          <w:p w:rsidR="006D760B" w:rsidRDefault="006D760B" w:rsidP="00C912CA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6D760B" w:rsidRDefault="006D760B" w:rsidP="006D760B">
      <w:pPr>
        <w:spacing w:before="240"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18"/>
          <w:lang w:val="en-US" w:eastAsia="en-US"/>
        </w:rPr>
      </w:pPr>
      <w:r w:rsidRPr="004C4747">
        <w:rPr>
          <w:rFonts w:ascii="Times New Roman" w:eastAsia="Calibri" w:hAnsi="Times New Roman" w:cs="Times New Roman"/>
          <w:b/>
          <w:sz w:val="28"/>
          <w:szCs w:val="18"/>
          <w:lang w:eastAsia="en-US"/>
        </w:rPr>
        <w:t xml:space="preserve">НОД по формированию элементарных математических </w:t>
      </w:r>
    </w:p>
    <w:p w:rsidR="006D760B" w:rsidRPr="004C4747" w:rsidRDefault="006D760B" w:rsidP="006D760B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4C4747">
        <w:rPr>
          <w:rFonts w:ascii="Times New Roman" w:eastAsia="Calibri" w:hAnsi="Times New Roman" w:cs="Times New Roman"/>
          <w:b/>
          <w:sz w:val="28"/>
          <w:szCs w:val="18"/>
          <w:lang w:eastAsia="en-US"/>
        </w:rPr>
        <w:t>предложений во второй младшей группе на тему</w:t>
      </w:r>
    </w:p>
    <w:p w:rsidR="006D760B" w:rsidRPr="004C4747" w:rsidRDefault="006D760B" w:rsidP="006D760B">
      <w:pPr>
        <w:spacing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4C4747">
        <w:rPr>
          <w:rFonts w:ascii="Times New Roman" w:eastAsia="Calibri" w:hAnsi="Times New Roman" w:cs="Times New Roman"/>
          <w:b/>
          <w:sz w:val="28"/>
          <w:szCs w:val="18"/>
          <w:lang w:eastAsia="en-US"/>
        </w:rPr>
        <w:t>«Путешествие по морскому дну»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lang w:eastAsia="en-US"/>
        </w:rPr>
        <w:t>Испокон веков театр все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гда завораживал зрителей.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 xml:space="preserve">Театральная деятельность в детском саду имеет свои особенности. «Это волшебный край, в котором ребёнок радуется и познаёт мир». 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lang w:eastAsia="en-US"/>
        </w:rPr>
        <w:t>Когда на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блюдаешь, с каким наслаждением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маленькие люди погружаются в мир волшебной сказки со всеми его «вку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с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ными» подробностями, понимаешь на сколько, не хватает этого волшебства в жизни. Выслушать маленькую сказку для ребёнка гораздо интереснее и полезнее, а если её обыграть в настольный театр, то сказка окажется яркой, интересной и з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а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поминающейся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. </w:t>
      </w:r>
      <w:r w:rsidRPr="000F1F1C">
        <w:rPr>
          <w:rFonts w:ascii="Times New Roman" w:eastAsia="Calibri" w:hAnsi="Times New Roman" w:cs="Times New Roman"/>
          <w:color w:val="222222"/>
          <w:sz w:val="18"/>
          <w:lang w:eastAsia="en-US"/>
        </w:rPr>
        <w:t>Что нужно для того, чтобы ответить на сто тысяч «почему», или на раскрытом зонтике отправиться на л</w:t>
      </w:r>
      <w:r w:rsidRPr="000F1F1C">
        <w:rPr>
          <w:rFonts w:ascii="Times New Roman" w:eastAsia="Calibri" w:hAnsi="Times New Roman" w:cs="Times New Roman"/>
          <w:color w:val="222222"/>
          <w:sz w:val="18"/>
          <w:lang w:eastAsia="en-US"/>
        </w:rPr>
        <w:t>у</w:t>
      </w:r>
      <w:r w:rsidRPr="000F1F1C">
        <w:rPr>
          <w:rFonts w:ascii="Times New Roman" w:eastAsia="Calibri" w:hAnsi="Times New Roman" w:cs="Times New Roman"/>
          <w:color w:val="222222"/>
          <w:sz w:val="18"/>
          <w:lang w:eastAsia="en-US"/>
        </w:rPr>
        <w:t>ну? Лишь немного детской фантазии и актерского таланта, ведь в историях и сказках порой происходят самые невероятные чудеса и маленькие открытия.</w:t>
      </w:r>
    </w:p>
    <w:p w:rsidR="006D760B" w:rsidRPr="000F1F1C" w:rsidRDefault="006D760B" w:rsidP="006D760B">
      <w:pPr>
        <w:shd w:val="clear" w:color="auto" w:fill="FFFFFF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b/>
          <w:sz w:val="18"/>
        </w:rPr>
      </w:pPr>
      <w:r>
        <w:rPr>
          <w:rFonts w:ascii="Times New Roman" w:eastAsia="Calibri" w:hAnsi="Times New Roman" w:cs="Times New Roman"/>
          <w:noProof/>
          <w:sz w:val="18"/>
        </w:rPr>
        <w:drawing>
          <wp:anchor distT="0" distB="0" distL="114300" distR="114300" simplePos="0" relativeHeight="252658688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421640</wp:posOffset>
            </wp:positionV>
            <wp:extent cx="212852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58" y="21438"/>
                <wp:lineTo x="2145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Детский характер на данном этапе своего развития отличается пытливостью, любознательностью, эти прекрасные к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а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чества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можно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 и нужно закреплять в ребёнке.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Для лучшего усво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ения программных задач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в группе был создан математич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е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ский настольный театр, который показал свою продуктивность и усвояемость знаний в работе с детьми. Изготовление теа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т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ра очень просто и не требуется много усилий и затрат.</w:t>
      </w:r>
      <w:r>
        <w:rPr>
          <w:rFonts w:ascii="Times New Roman" w:eastAsia="Calibri" w:hAnsi="Times New Roman" w:cs="Times New Roman"/>
          <w:noProof/>
          <w:sz w:val="18"/>
        </w:rPr>
        <w:t xml:space="preserve"> </w:t>
      </w:r>
    </w:p>
    <w:p w:rsidR="006D760B" w:rsidRPr="000F1F1C" w:rsidRDefault="006D760B" w:rsidP="006D760B">
      <w:pPr>
        <w:shd w:val="clear" w:color="auto" w:fill="FFFFFF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b/>
          <w:sz w:val="18"/>
        </w:rPr>
      </w:pPr>
      <w:r w:rsidRPr="000F1F1C">
        <w:rPr>
          <w:rFonts w:ascii="Times New Roman" w:eastAsia="Calibri" w:hAnsi="Times New Roman" w:cs="Times New Roman"/>
          <w:sz w:val="18"/>
          <w:lang w:eastAsia="en-US"/>
        </w:rPr>
        <w:t>Рисуются репродукции по четырём временам года, подводный мир, цирк, зоопарк и т.д. Персонажи сказки сделаны из картона и цве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тной бумаги, или нарисованные.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Роль главного персонажа берёте на себя воспитатель, и от его лица начинается сказка или история.  В данном случае числа становятся персонажами истории с продолжением. Содержание такой истории непрои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з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вольно, используется музыкальное сопровождение. Эта работа включает в себя: признак знакомства с новым числом и появление его в качестве перс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о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нажа математического театра, рассказ о проявлении числа в жизни природы и окружающем мире, рисование и лепка цифры, рассматривание её в графич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е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ском исполнении, создание панно по соответствующему классу геометрич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е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ских фигур.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lang w:eastAsia="en-US"/>
        </w:rPr>
      </w:pPr>
      <w:r>
        <w:rPr>
          <w:rFonts w:ascii="Times New Roman" w:eastAsia="Calibri" w:hAnsi="Times New Roman" w:cs="Times New Roman"/>
          <w:noProof/>
          <w:sz w:val="18"/>
        </w:rPr>
        <w:drawing>
          <wp:anchor distT="0" distB="0" distL="114300" distR="114300" simplePos="0" relativeHeight="25265971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44450</wp:posOffset>
            </wp:positionV>
            <wp:extent cx="2106295" cy="1410335"/>
            <wp:effectExtent l="0" t="0" r="8255" b="0"/>
            <wp:wrapTight wrapText="bothSides">
              <wp:wrapPolygon edited="0">
                <wp:start x="0" y="0"/>
                <wp:lineTo x="0" y="21299"/>
                <wp:lineTo x="21489" y="21299"/>
                <wp:lineTo x="2148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Театр можно использовать при закреплении пройденной темы и в ра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з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личных видах занятий. Для успешного запоминания цифр изготавливают ч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и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словые фризы, которые изучаются вместе с детьми при знакомстве с но</w:t>
      </w:r>
      <w:r>
        <w:rPr>
          <w:rFonts w:ascii="Times New Roman" w:eastAsia="Calibri" w:hAnsi="Times New Roman" w:cs="Times New Roman"/>
          <w:sz w:val="18"/>
          <w:lang w:eastAsia="en-US"/>
        </w:rPr>
        <w:t>вым числом и цифрой.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lang w:eastAsia="en-US"/>
        </w:rPr>
        <w:t>Проводя такие театрализованные занятия, были видны высокие результ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а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ты детей. С помощью такого театрального подхода на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 занятии раскрывались замкнутые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 xml:space="preserve"> и застенчивые де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ти, которые тяжело адаптируются в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 xml:space="preserve">группе. </w:t>
      </w:r>
    </w:p>
    <w:p w:rsidR="006D760B" w:rsidRPr="000F1F1C" w:rsidRDefault="006D760B" w:rsidP="006D760B">
      <w:pPr>
        <w:spacing w:line="240" w:lineRule="auto"/>
        <w:ind w:firstLine="426"/>
        <w:rPr>
          <w:rFonts w:ascii="Times New Roman" w:eastAsia="Calibri" w:hAnsi="Times New Roman" w:cs="Times New Roman"/>
          <w:sz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lang w:eastAsia="en-US"/>
        </w:rPr>
        <w:t>Дети вместе с героем прожива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ли его историю, погрузившись в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мир ска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з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ки и не замечая окружающей обстановки</w:t>
      </w:r>
      <w:r>
        <w:rPr>
          <w:rFonts w:ascii="Times New Roman" w:eastAsia="Calibri" w:hAnsi="Times New Roman" w:cs="Times New Roman"/>
          <w:sz w:val="18"/>
          <w:lang w:eastAsia="en-US"/>
        </w:rPr>
        <w:t>,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 xml:space="preserve"> произвольно отвечали на вопрос</w:t>
      </w:r>
      <w:r>
        <w:rPr>
          <w:rFonts w:ascii="Times New Roman" w:eastAsia="Calibri" w:hAnsi="Times New Roman" w:cs="Times New Roman"/>
          <w:sz w:val="18"/>
          <w:lang w:eastAsia="en-US"/>
        </w:rPr>
        <w:t xml:space="preserve">ы героев и выполняли задания. </w:t>
      </w:r>
      <w:r w:rsidRPr="000F1F1C">
        <w:rPr>
          <w:rFonts w:ascii="Times New Roman" w:eastAsia="Calibri" w:hAnsi="Times New Roman" w:cs="Times New Roman"/>
          <w:sz w:val="18"/>
          <w:lang w:eastAsia="en-US"/>
        </w:rPr>
        <w:t>И, несмотря на то что всех героев озвучивает один воспитатель, заскучать на таком занятии просто невозможно.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Цель.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Повторение и закрепление пройденного материала.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 xml:space="preserve">Задачи. 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Продолжать учить находить и называть основные признаки предметов: цвет, форму, величину.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Упражнять в сравнении предметов, выделение основных признаков, и классификации по двум признакам (цвету и форме).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Упражнять в сравнении двух предметов по длине, путем приложения.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Упражнять в установлении соотношений между предметами, употребляя слова: «самый большой», «с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а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мый маленький».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Расширять словарный запас, уточнять знания об окружающем.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lastRenderedPageBreak/>
        <w:t>Развивать умение составлять целые фигуры из частей; сообразительность, внимание.</w:t>
      </w:r>
    </w:p>
    <w:p w:rsidR="006D760B" w:rsidRPr="000F1F1C" w:rsidRDefault="006D760B" w:rsidP="009F788E">
      <w:pPr>
        <w:numPr>
          <w:ilvl w:val="0"/>
          <w:numId w:val="9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Воспитывать чувства бережного отношения к морским обитателям, чувство коллективизма, взаимов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ы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ручки.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Предварительная работа.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-Чтение произведения И. Токмаковой «Где спит рыбка?»;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-Проведение бесед, отгадывание загадок, чтение потешек, скороговорок;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-Просмотри мультипликационных фильмов для детей «Немо», «Русалочка»;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-Наблюдение за аквариумными рыбками в уголке природы;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-Настольные игры: «Морское дно», «Обитатели моря», «Домино», «В море-в океане»;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-Выкладывание из ракушек и камешек морских обитателей;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-Рассматривание иллюстрации из книг «Морские обитатели», «Подводный мир»;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-Проведение подвижных игр: «Море волнуется», «Рыбак и рыбки».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Словарная работа.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Морское дно, обитатели моря, морской конек, морская звезда, морская черепаха, длинный, коро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т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кий, самый большой, самый маленький, разноцветные, вместе, рядом.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Демонстрационный материал.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Осьминог, дельфин, морская звезда, столы стоят кругом, два разноса для геометрич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е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ских фигур, солнышко. </w:t>
      </w:r>
    </w:p>
    <w:p w:rsidR="006D760B" w:rsidRPr="000F1F1C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18"/>
          <w:szCs w:val="18"/>
          <w:lang w:eastAsia="en-US"/>
        </w:rPr>
        <w:t>Раздаточный материал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.  Геометрические фигуры  (круги розового цвета, треугольник серого), картинки, разделе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н</w:t>
      </w:r>
      <w:r w:rsidRPr="000F1F1C">
        <w:rPr>
          <w:rFonts w:ascii="Times New Roman" w:eastAsia="Calibri" w:hAnsi="Times New Roman" w:cs="Times New Roman"/>
          <w:sz w:val="18"/>
          <w:szCs w:val="18"/>
          <w:lang w:eastAsia="en-US"/>
        </w:rPr>
        <w:t>ные на четыре части, ленточки разной длины (белая 20 см, желтая 15см).</w:t>
      </w:r>
    </w:p>
    <w:p w:rsidR="006D760B" w:rsidRDefault="006D760B" w:rsidP="006D760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D760B" w:rsidRDefault="006D760B" w:rsidP="006D76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ectPr w:rsidR="006D760B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6D760B" w:rsidRDefault="006D760B" w:rsidP="006D760B">
      <w:pPr>
        <w:spacing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F1F1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Ход занятия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b/>
          <w:lang w:eastAsia="en-US"/>
        </w:rPr>
        <w:t>Воспитатель.</w:t>
      </w:r>
      <w:r w:rsidRPr="00D01F2C">
        <w:rPr>
          <w:rFonts w:ascii="Times New Roman" w:eastAsia="Calibri" w:hAnsi="Times New Roman" w:cs="Times New Roman"/>
          <w:lang w:eastAsia="en-US"/>
        </w:rPr>
        <w:t xml:space="preserve"> Свет в зале приглушенный, звучит музыка шум моря. Дети заходят в зал.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-Я хочу вас  пригласить отправиться в н</w:t>
      </w:r>
      <w:r w:rsidRPr="00D01F2C">
        <w:rPr>
          <w:rFonts w:ascii="Times New Roman" w:eastAsia="Calibri" w:hAnsi="Times New Roman" w:cs="Times New Roman"/>
          <w:lang w:eastAsia="en-US"/>
        </w:rPr>
        <w:t>е</w:t>
      </w:r>
      <w:r w:rsidRPr="00D01F2C">
        <w:rPr>
          <w:rFonts w:ascii="Times New Roman" w:eastAsia="Calibri" w:hAnsi="Times New Roman" w:cs="Times New Roman"/>
          <w:lang w:eastAsia="en-US"/>
        </w:rPr>
        <w:t>обычное путешествие по морскому дну. «Тихо в море опустились, (</w:t>
      </w:r>
      <w:r w:rsidRPr="00D01F2C">
        <w:rPr>
          <w:rFonts w:ascii="Times New Roman" w:eastAsia="Calibri" w:hAnsi="Times New Roman" w:cs="Times New Roman"/>
          <w:i/>
          <w:lang w:eastAsia="en-US"/>
        </w:rPr>
        <w:t>дети садятся на корто</w:t>
      </w:r>
      <w:r w:rsidRPr="00D01F2C">
        <w:rPr>
          <w:rFonts w:ascii="Times New Roman" w:eastAsia="Calibri" w:hAnsi="Times New Roman" w:cs="Times New Roman"/>
          <w:i/>
          <w:lang w:eastAsia="en-US"/>
        </w:rPr>
        <w:t>ч</w:t>
      </w:r>
      <w:r w:rsidRPr="00D01F2C">
        <w:rPr>
          <w:rFonts w:ascii="Times New Roman" w:eastAsia="Calibri" w:hAnsi="Times New Roman" w:cs="Times New Roman"/>
          <w:i/>
          <w:lang w:eastAsia="en-US"/>
        </w:rPr>
        <w:t>ки)</w:t>
      </w:r>
      <w:r w:rsidRPr="00D01F2C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На минуту затаились,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Дружно, вместе поплывем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Морских обитателей найдем» </w:t>
      </w:r>
      <w:r w:rsidRPr="00D01F2C">
        <w:rPr>
          <w:rFonts w:ascii="Times New Roman" w:eastAsia="Calibri" w:hAnsi="Times New Roman" w:cs="Times New Roman"/>
          <w:i/>
          <w:lang w:eastAsia="en-US"/>
        </w:rPr>
        <w:t>(дети х</w:t>
      </w:r>
      <w:r w:rsidRPr="00D01F2C">
        <w:rPr>
          <w:rFonts w:ascii="Times New Roman" w:eastAsia="Calibri" w:hAnsi="Times New Roman" w:cs="Times New Roman"/>
          <w:i/>
          <w:lang w:eastAsia="en-US"/>
        </w:rPr>
        <w:t>о</w:t>
      </w:r>
      <w:r w:rsidRPr="00D01F2C">
        <w:rPr>
          <w:rFonts w:ascii="Times New Roman" w:eastAsia="Calibri" w:hAnsi="Times New Roman" w:cs="Times New Roman"/>
          <w:i/>
          <w:lang w:eastAsia="en-US"/>
        </w:rPr>
        <w:t>дят по кругу, имитируя, что плывут).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Открывается занавес, дети видят изобр</w:t>
      </w:r>
      <w:r w:rsidRPr="00D01F2C">
        <w:rPr>
          <w:rFonts w:ascii="Times New Roman" w:eastAsia="Calibri" w:hAnsi="Times New Roman" w:cs="Times New Roman"/>
          <w:lang w:eastAsia="en-US"/>
        </w:rPr>
        <w:t>а</w:t>
      </w:r>
      <w:r w:rsidRPr="00D01F2C">
        <w:rPr>
          <w:rFonts w:ascii="Times New Roman" w:eastAsia="Calibri" w:hAnsi="Times New Roman" w:cs="Times New Roman"/>
          <w:lang w:eastAsia="en-US"/>
        </w:rPr>
        <w:t>жения обитателей морского дна.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– Ребята, куда мы с вами попали? </w:t>
      </w:r>
      <w:r w:rsidRPr="00D01F2C">
        <w:rPr>
          <w:rFonts w:ascii="Times New Roman" w:eastAsia="Calibri" w:hAnsi="Times New Roman" w:cs="Times New Roman"/>
          <w:i/>
          <w:lang w:eastAsia="en-US"/>
        </w:rPr>
        <w:t>(на мо</w:t>
      </w:r>
      <w:r w:rsidRPr="00D01F2C">
        <w:rPr>
          <w:rFonts w:ascii="Times New Roman" w:eastAsia="Calibri" w:hAnsi="Times New Roman" w:cs="Times New Roman"/>
          <w:i/>
          <w:lang w:eastAsia="en-US"/>
        </w:rPr>
        <w:t>р</w:t>
      </w:r>
      <w:r w:rsidRPr="00D01F2C">
        <w:rPr>
          <w:rFonts w:ascii="Times New Roman" w:eastAsia="Calibri" w:hAnsi="Times New Roman" w:cs="Times New Roman"/>
          <w:i/>
          <w:lang w:eastAsia="en-US"/>
        </w:rPr>
        <w:t>ское дно)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 Каких морских животных можно ув</w:t>
      </w:r>
      <w:r w:rsidRPr="00D01F2C">
        <w:rPr>
          <w:rFonts w:ascii="Times New Roman" w:eastAsia="Calibri" w:hAnsi="Times New Roman" w:cs="Times New Roman"/>
          <w:lang w:eastAsia="en-US"/>
        </w:rPr>
        <w:t>и</w:t>
      </w:r>
      <w:r w:rsidRPr="00D01F2C">
        <w:rPr>
          <w:rFonts w:ascii="Times New Roman" w:eastAsia="Calibri" w:hAnsi="Times New Roman" w:cs="Times New Roman"/>
          <w:lang w:eastAsia="en-US"/>
        </w:rPr>
        <w:t xml:space="preserve">деть в море? </w:t>
      </w:r>
      <w:r w:rsidRPr="00D01F2C">
        <w:rPr>
          <w:rFonts w:ascii="Times New Roman" w:eastAsia="Calibri" w:hAnsi="Times New Roman" w:cs="Times New Roman"/>
          <w:i/>
          <w:lang w:eastAsia="en-US"/>
        </w:rPr>
        <w:t>(морскую звезду, морскую череп</w:t>
      </w:r>
      <w:r w:rsidRPr="00D01F2C">
        <w:rPr>
          <w:rFonts w:ascii="Times New Roman" w:eastAsia="Calibri" w:hAnsi="Times New Roman" w:cs="Times New Roman"/>
          <w:i/>
          <w:lang w:eastAsia="en-US"/>
        </w:rPr>
        <w:t>а</w:t>
      </w:r>
      <w:r w:rsidRPr="00D01F2C">
        <w:rPr>
          <w:rFonts w:ascii="Times New Roman" w:eastAsia="Calibri" w:hAnsi="Times New Roman" w:cs="Times New Roman"/>
          <w:i/>
          <w:lang w:eastAsia="en-US"/>
        </w:rPr>
        <w:t>ху, морского конька, осьминога, дельфина…)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-Ребята, почему осьминог такой грус</w:t>
      </w:r>
      <w:r w:rsidRPr="00D01F2C">
        <w:rPr>
          <w:rFonts w:ascii="Times New Roman" w:eastAsia="Calibri" w:hAnsi="Times New Roman" w:cs="Times New Roman"/>
          <w:lang w:eastAsia="en-US"/>
        </w:rPr>
        <w:t>т</w:t>
      </w:r>
      <w:r w:rsidRPr="00D01F2C">
        <w:rPr>
          <w:rFonts w:ascii="Times New Roman" w:eastAsia="Calibri" w:hAnsi="Times New Roman" w:cs="Times New Roman"/>
          <w:lang w:eastAsia="en-US"/>
        </w:rPr>
        <w:t>ный?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Давайте, спросим осьминога? </w:t>
      </w:r>
      <w:r w:rsidRPr="00D01F2C">
        <w:rPr>
          <w:rFonts w:ascii="Times New Roman" w:eastAsia="Calibri" w:hAnsi="Times New Roman" w:cs="Times New Roman"/>
          <w:i/>
          <w:lang w:eastAsia="en-US"/>
        </w:rPr>
        <w:t>(Дети спрашивают осьминога).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i/>
          <w:lang w:eastAsia="en-US"/>
        </w:rPr>
        <w:t>(Звучит голос осьминога, фонограмма)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 Мои детки осьминожьи играли в прятки и потерялись, помогите мне их найти.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-Ребята поможем осьминогу найти своих детишек?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-Подойдите к столам, посмотрите, у вас на столах картинки, но они разделены на части – соберите картинку из частей. 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i/>
          <w:lang w:eastAsia="en-US"/>
        </w:rPr>
        <w:t>(дети собирают картинки осьминогов, у детей картинки разного размера: большого и маленького, (у большого папы осьминога м</w:t>
      </w:r>
      <w:r w:rsidRPr="00D01F2C">
        <w:rPr>
          <w:rFonts w:ascii="Times New Roman" w:eastAsia="Calibri" w:hAnsi="Times New Roman" w:cs="Times New Roman"/>
          <w:i/>
          <w:lang w:eastAsia="en-US"/>
        </w:rPr>
        <w:t>е</w:t>
      </w:r>
      <w:r w:rsidRPr="00D01F2C">
        <w:rPr>
          <w:rFonts w:ascii="Times New Roman" w:eastAsia="Calibri" w:hAnsi="Times New Roman" w:cs="Times New Roman"/>
          <w:i/>
          <w:lang w:eastAsia="en-US"/>
        </w:rPr>
        <w:t>няют рот грустный на улыбку).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-Кто у вас получился, ребята? </w:t>
      </w:r>
      <w:r w:rsidRPr="00D01F2C">
        <w:rPr>
          <w:rFonts w:ascii="Times New Roman" w:eastAsia="Calibri" w:hAnsi="Times New Roman" w:cs="Times New Roman"/>
          <w:i/>
          <w:lang w:eastAsia="en-US"/>
        </w:rPr>
        <w:t>(осьминог).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-Ребята, сколько осьминожков? </w:t>
      </w:r>
      <w:r w:rsidRPr="00D01F2C">
        <w:rPr>
          <w:rFonts w:ascii="Times New Roman" w:eastAsia="Calibri" w:hAnsi="Times New Roman" w:cs="Times New Roman"/>
          <w:i/>
          <w:lang w:eastAsia="en-US"/>
        </w:rPr>
        <w:t>(много)</w:t>
      </w:r>
      <w:r w:rsidRPr="00D01F2C">
        <w:rPr>
          <w:rFonts w:ascii="Times New Roman" w:eastAsia="Calibri" w:hAnsi="Times New Roman" w:cs="Times New Roman"/>
          <w:lang w:eastAsia="en-US"/>
        </w:rPr>
        <w:t>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-Чем отличаются осьминожки? </w:t>
      </w:r>
      <w:r w:rsidRPr="00D01F2C">
        <w:rPr>
          <w:rFonts w:ascii="Times New Roman" w:eastAsia="Calibri" w:hAnsi="Times New Roman" w:cs="Times New Roman"/>
          <w:i/>
          <w:lang w:eastAsia="en-US"/>
        </w:rPr>
        <w:t>(цветом, размером).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lastRenderedPageBreak/>
        <w:t xml:space="preserve">-Как одним словом сказать, какие они по цвету? </w:t>
      </w:r>
      <w:r w:rsidRPr="00D01F2C">
        <w:rPr>
          <w:rFonts w:ascii="Times New Roman" w:eastAsia="Calibri" w:hAnsi="Times New Roman" w:cs="Times New Roman"/>
          <w:i/>
          <w:lang w:eastAsia="en-US"/>
        </w:rPr>
        <w:t>(разноцветные)</w:t>
      </w:r>
      <w:r w:rsidRPr="00D01F2C">
        <w:rPr>
          <w:rFonts w:ascii="Times New Roman" w:eastAsia="Calibri" w:hAnsi="Times New Roman" w:cs="Times New Roman"/>
          <w:lang w:eastAsia="en-US"/>
        </w:rPr>
        <w:t>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-Что вы можете сказать о размере осьм</w:t>
      </w:r>
      <w:r w:rsidRPr="00D01F2C">
        <w:rPr>
          <w:rFonts w:ascii="Times New Roman" w:eastAsia="Calibri" w:hAnsi="Times New Roman" w:cs="Times New Roman"/>
          <w:lang w:eastAsia="en-US"/>
        </w:rPr>
        <w:t>и</w:t>
      </w:r>
      <w:r w:rsidRPr="00D01F2C">
        <w:rPr>
          <w:rFonts w:ascii="Times New Roman" w:eastAsia="Calibri" w:hAnsi="Times New Roman" w:cs="Times New Roman"/>
          <w:lang w:eastAsia="en-US"/>
        </w:rPr>
        <w:t xml:space="preserve">ножков? 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А какого цвета самый большой осьминог?</w:t>
      </w:r>
      <w:r w:rsidRPr="00D01F2C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-А какого цвета самый маленький? 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-Молодцы! Мы помогли осьминогу найти его детишек.</w:t>
      </w:r>
    </w:p>
    <w:p w:rsidR="006D760B" w:rsidRPr="00D01F2C" w:rsidRDefault="006D760B" w:rsidP="006D760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-Посмотрите на папу осьминога, он ул</w:t>
      </w:r>
      <w:r w:rsidRPr="00D01F2C">
        <w:rPr>
          <w:rFonts w:ascii="Times New Roman" w:eastAsia="Calibri" w:hAnsi="Times New Roman" w:cs="Times New Roman"/>
          <w:lang w:eastAsia="en-US"/>
        </w:rPr>
        <w:t>ы</w:t>
      </w:r>
      <w:r w:rsidRPr="00D01F2C">
        <w:rPr>
          <w:rFonts w:ascii="Times New Roman" w:eastAsia="Calibri" w:hAnsi="Times New Roman" w:cs="Times New Roman"/>
          <w:lang w:eastAsia="en-US"/>
        </w:rPr>
        <w:t>бается нам.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–Ребята, а мы вновь отправляемся в зан</w:t>
      </w:r>
      <w:r w:rsidRPr="00D01F2C">
        <w:rPr>
          <w:rFonts w:ascii="Times New Roman" w:eastAsia="Calibri" w:hAnsi="Times New Roman" w:cs="Times New Roman"/>
          <w:lang w:eastAsia="en-US"/>
        </w:rPr>
        <w:t>и</w:t>
      </w:r>
      <w:r w:rsidRPr="00D01F2C">
        <w:rPr>
          <w:rFonts w:ascii="Times New Roman" w:eastAsia="Calibri" w:hAnsi="Times New Roman" w:cs="Times New Roman"/>
          <w:lang w:eastAsia="en-US"/>
        </w:rPr>
        <w:t>мательное путешествие по морскому дну.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i/>
          <w:lang w:eastAsia="en-US"/>
        </w:rPr>
        <w:t>(Звучит музыка, дети эмитируют дв</w:t>
      </w:r>
      <w:r w:rsidRPr="00D01F2C">
        <w:rPr>
          <w:rFonts w:ascii="Times New Roman" w:eastAsia="Calibri" w:hAnsi="Times New Roman" w:cs="Times New Roman"/>
          <w:i/>
          <w:lang w:eastAsia="en-US"/>
        </w:rPr>
        <w:t>и</w:t>
      </w:r>
      <w:r w:rsidRPr="00D01F2C">
        <w:rPr>
          <w:rFonts w:ascii="Times New Roman" w:eastAsia="Calibri" w:hAnsi="Times New Roman" w:cs="Times New Roman"/>
          <w:i/>
          <w:lang w:eastAsia="en-US"/>
        </w:rPr>
        <w:t>жением, что плывут подходят к оформлению)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-Посмотрите, кто это? </w:t>
      </w:r>
      <w:r w:rsidRPr="00D01F2C">
        <w:rPr>
          <w:rFonts w:ascii="Times New Roman" w:eastAsia="Calibri" w:hAnsi="Times New Roman" w:cs="Times New Roman"/>
          <w:i/>
          <w:lang w:eastAsia="en-US"/>
        </w:rPr>
        <w:t>(появляется дел</w:t>
      </w:r>
      <w:r w:rsidRPr="00D01F2C">
        <w:rPr>
          <w:rFonts w:ascii="Times New Roman" w:eastAsia="Calibri" w:hAnsi="Times New Roman" w:cs="Times New Roman"/>
          <w:i/>
          <w:lang w:eastAsia="en-US"/>
        </w:rPr>
        <w:t>ь</w:t>
      </w:r>
      <w:r w:rsidRPr="00D01F2C">
        <w:rPr>
          <w:rFonts w:ascii="Times New Roman" w:eastAsia="Calibri" w:hAnsi="Times New Roman" w:cs="Times New Roman"/>
          <w:i/>
          <w:lang w:eastAsia="en-US"/>
        </w:rPr>
        <w:t>фин)</w:t>
      </w:r>
      <w:r w:rsidRPr="00D01F2C">
        <w:rPr>
          <w:rFonts w:ascii="Times New Roman" w:eastAsia="Calibri" w:hAnsi="Times New Roman" w:cs="Times New Roman"/>
          <w:lang w:eastAsia="en-US"/>
        </w:rPr>
        <w:t>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-Ребята, дельфин очень любит играть с морскими камешками, они у него не простые, посмотрите </w:t>
      </w:r>
      <w:r w:rsidRPr="00D01F2C">
        <w:rPr>
          <w:rFonts w:ascii="Times New Roman" w:eastAsia="Calibri" w:hAnsi="Times New Roman" w:cs="Times New Roman"/>
          <w:i/>
          <w:lang w:eastAsia="en-US"/>
        </w:rPr>
        <w:t>(в обруче  камешки )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-Одинаковые камешки или разные?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-Чем они отличаются?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-Сейчас мы будем собирать камешки. Д</w:t>
      </w:r>
      <w:r w:rsidRPr="00D01F2C">
        <w:rPr>
          <w:rFonts w:ascii="Times New Roman" w:eastAsia="Calibri" w:hAnsi="Times New Roman" w:cs="Times New Roman"/>
          <w:lang w:eastAsia="en-US"/>
        </w:rPr>
        <w:t>е</w:t>
      </w:r>
      <w:r w:rsidRPr="00D01F2C">
        <w:rPr>
          <w:rFonts w:ascii="Times New Roman" w:eastAsia="Calibri" w:hAnsi="Times New Roman" w:cs="Times New Roman"/>
          <w:lang w:eastAsia="en-US"/>
        </w:rPr>
        <w:t>вочки будут собирать камешки круглой формы розовые по цвету и складывать в кольцо бел</w:t>
      </w:r>
      <w:r w:rsidRPr="00D01F2C">
        <w:rPr>
          <w:rFonts w:ascii="Times New Roman" w:eastAsia="Calibri" w:hAnsi="Times New Roman" w:cs="Times New Roman"/>
          <w:lang w:eastAsia="en-US"/>
        </w:rPr>
        <w:t>о</w:t>
      </w:r>
      <w:r w:rsidRPr="00D01F2C">
        <w:rPr>
          <w:rFonts w:ascii="Times New Roman" w:eastAsia="Calibri" w:hAnsi="Times New Roman" w:cs="Times New Roman"/>
          <w:lang w:eastAsia="en-US"/>
        </w:rPr>
        <w:t>го цвета, а мальчики будут собирать камешки треугольный формы серые по цвету и склад</w:t>
      </w:r>
      <w:r w:rsidRPr="00D01F2C">
        <w:rPr>
          <w:rFonts w:ascii="Times New Roman" w:eastAsia="Calibri" w:hAnsi="Times New Roman" w:cs="Times New Roman"/>
          <w:lang w:eastAsia="en-US"/>
        </w:rPr>
        <w:t>ы</w:t>
      </w:r>
      <w:r w:rsidRPr="00D01F2C">
        <w:rPr>
          <w:rFonts w:ascii="Times New Roman" w:eastAsia="Calibri" w:hAnsi="Times New Roman" w:cs="Times New Roman"/>
          <w:lang w:eastAsia="en-US"/>
        </w:rPr>
        <w:t xml:space="preserve">вать в кольцо красного цвета.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-По сколько камешков вы взяли?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-Сколько камешек собрали мальчики?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-Сколько камешек собрали девочки?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-Молодцы, ребята, вот какие красивые к</w:t>
      </w:r>
      <w:r w:rsidRPr="00D01F2C">
        <w:rPr>
          <w:rFonts w:ascii="Times New Roman" w:eastAsia="Calibri" w:hAnsi="Times New Roman" w:cs="Times New Roman"/>
          <w:lang w:eastAsia="en-US"/>
        </w:rPr>
        <w:t>а</w:t>
      </w:r>
      <w:r w:rsidRPr="00D01F2C">
        <w:rPr>
          <w:rFonts w:ascii="Times New Roman" w:eastAsia="Calibri" w:hAnsi="Times New Roman" w:cs="Times New Roman"/>
          <w:lang w:eastAsia="en-US"/>
        </w:rPr>
        <w:t>мешки собрали.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–Ну а нам пора отправляться дальше.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i/>
          <w:lang w:eastAsia="en-US"/>
        </w:rPr>
        <w:t>(Звучит музыка, дети эмитируют дв</w:t>
      </w:r>
      <w:r w:rsidRPr="00D01F2C">
        <w:rPr>
          <w:rFonts w:ascii="Times New Roman" w:eastAsia="Calibri" w:hAnsi="Times New Roman" w:cs="Times New Roman"/>
          <w:i/>
          <w:lang w:eastAsia="en-US"/>
        </w:rPr>
        <w:t>и</w:t>
      </w:r>
      <w:r w:rsidRPr="00D01F2C">
        <w:rPr>
          <w:rFonts w:ascii="Times New Roman" w:eastAsia="Calibri" w:hAnsi="Times New Roman" w:cs="Times New Roman"/>
          <w:i/>
          <w:lang w:eastAsia="en-US"/>
        </w:rPr>
        <w:t>жением что, плывут подходят к оформл</w:t>
      </w:r>
      <w:r w:rsidRPr="00D01F2C">
        <w:rPr>
          <w:rFonts w:ascii="Times New Roman" w:eastAsia="Calibri" w:hAnsi="Times New Roman" w:cs="Times New Roman"/>
          <w:i/>
          <w:lang w:eastAsia="en-US"/>
        </w:rPr>
        <w:t>е</w:t>
      </w:r>
      <w:r w:rsidRPr="00D01F2C">
        <w:rPr>
          <w:rFonts w:ascii="Times New Roman" w:eastAsia="Calibri" w:hAnsi="Times New Roman" w:cs="Times New Roman"/>
          <w:i/>
          <w:lang w:eastAsia="en-US"/>
        </w:rPr>
        <w:t>нию).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-Ребята, посмотрите, кто подплыл к нам? </w:t>
      </w:r>
      <w:r w:rsidRPr="00D01F2C">
        <w:rPr>
          <w:rFonts w:ascii="Times New Roman" w:eastAsia="Calibri" w:hAnsi="Times New Roman" w:cs="Times New Roman"/>
          <w:i/>
          <w:lang w:eastAsia="en-US"/>
        </w:rPr>
        <w:t>(морская звезда).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lastRenderedPageBreak/>
        <w:t>-Морская звезда живет под водой и ник</w:t>
      </w:r>
      <w:r w:rsidRPr="00D01F2C">
        <w:rPr>
          <w:rFonts w:ascii="Times New Roman" w:eastAsia="Calibri" w:hAnsi="Times New Roman" w:cs="Times New Roman"/>
          <w:lang w:eastAsia="en-US"/>
        </w:rPr>
        <w:t>о</w:t>
      </w:r>
      <w:r w:rsidRPr="00D01F2C">
        <w:rPr>
          <w:rFonts w:ascii="Times New Roman" w:eastAsia="Calibri" w:hAnsi="Times New Roman" w:cs="Times New Roman"/>
          <w:lang w:eastAsia="en-US"/>
        </w:rPr>
        <w:t>гда не видела солнце. Мы можем помочь мо</w:t>
      </w:r>
      <w:r w:rsidRPr="00D01F2C">
        <w:rPr>
          <w:rFonts w:ascii="Times New Roman" w:eastAsia="Calibri" w:hAnsi="Times New Roman" w:cs="Times New Roman"/>
          <w:lang w:eastAsia="en-US"/>
        </w:rPr>
        <w:t>р</w:t>
      </w:r>
      <w:r w:rsidRPr="00D01F2C">
        <w:rPr>
          <w:rFonts w:ascii="Times New Roman" w:eastAsia="Calibri" w:hAnsi="Times New Roman" w:cs="Times New Roman"/>
          <w:lang w:eastAsia="en-US"/>
        </w:rPr>
        <w:t>ской звезде увидеть солнышко?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-Я предлагаю вам собрать солнце </w:t>
      </w:r>
      <w:r w:rsidRPr="00D01F2C">
        <w:rPr>
          <w:rFonts w:ascii="Times New Roman" w:eastAsia="Calibri" w:hAnsi="Times New Roman" w:cs="Times New Roman"/>
          <w:i/>
          <w:lang w:eastAsia="en-US"/>
        </w:rPr>
        <w:t>(Восп</w:t>
      </w:r>
      <w:r w:rsidRPr="00D01F2C">
        <w:rPr>
          <w:rFonts w:ascii="Times New Roman" w:eastAsia="Calibri" w:hAnsi="Times New Roman" w:cs="Times New Roman"/>
          <w:i/>
          <w:lang w:eastAsia="en-US"/>
        </w:rPr>
        <w:t>и</w:t>
      </w:r>
      <w:r w:rsidRPr="00D01F2C">
        <w:rPr>
          <w:rFonts w:ascii="Times New Roman" w:eastAsia="Calibri" w:hAnsi="Times New Roman" w:cs="Times New Roman"/>
          <w:i/>
          <w:lang w:eastAsia="en-US"/>
        </w:rPr>
        <w:t>татель показывает солнце без лучиков)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-Чего нет у солнца?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-Подойдите к столам. На столе ленточки, это будут лучики у солнца.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-Чем отличаются ленточки? </w:t>
      </w:r>
      <w:r w:rsidRPr="00D01F2C">
        <w:rPr>
          <w:rFonts w:ascii="Times New Roman" w:eastAsia="Calibri" w:hAnsi="Times New Roman" w:cs="Times New Roman"/>
          <w:i/>
          <w:lang w:eastAsia="en-US"/>
        </w:rPr>
        <w:t>(они разные по цвету и длине)</w:t>
      </w:r>
      <w:r w:rsidRPr="00D01F2C">
        <w:rPr>
          <w:rFonts w:ascii="Times New Roman" w:eastAsia="Calibri" w:hAnsi="Times New Roman" w:cs="Times New Roman"/>
          <w:lang w:eastAsia="en-US"/>
        </w:rPr>
        <w:t xml:space="preserve">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 Как вы узнали, что они разной длины?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-Ленточка какого цвета длиннее?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-А какого цвета ленточка короче?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-А теперь свои лучики приложим к со</w:t>
      </w:r>
      <w:r w:rsidRPr="00D01F2C">
        <w:rPr>
          <w:rFonts w:ascii="Times New Roman" w:eastAsia="Calibri" w:hAnsi="Times New Roman" w:cs="Times New Roman"/>
          <w:lang w:eastAsia="en-US"/>
        </w:rPr>
        <w:t>л</w:t>
      </w:r>
      <w:r w:rsidRPr="00D01F2C">
        <w:rPr>
          <w:rFonts w:ascii="Times New Roman" w:eastAsia="Calibri" w:hAnsi="Times New Roman" w:cs="Times New Roman"/>
          <w:lang w:eastAsia="en-US"/>
        </w:rPr>
        <w:t>нышку  сначала длинный, а потом короткий.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-Посмотри  морская звезда, какое луч</w:t>
      </w:r>
      <w:r w:rsidRPr="00D01F2C">
        <w:rPr>
          <w:rFonts w:ascii="Times New Roman" w:eastAsia="Calibri" w:hAnsi="Times New Roman" w:cs="Times New Roman"/>
          <w:lang w:eastAsia="en-US"/>
        </w:rPr>
        <w:t>и</w:t>
      </w:r>
      <w:r w:rsidRPr="00D01F2C">
        <w:rPr>
          <w:rFonts w:ascii="Times New Roman" w:eastAsia="Calibri" w:hAnsi="Times New Roman" w:cs="Times New Roman"/>
          <w:lang w:eastAsia="en-US"/>
        </w:rPr>
        <w:t>стое солнышко светит нам.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  <w:r w:rsidRPr="00D01F2C">
        <w:rPr>
          <w:rFonts w:ascii="Times New Roman" w:eastAsia="Calibri" w:hAnsi="Times New Roman" w:cs="Times New Roman"/>
          <w:b/>
          <w:lang w:eastAsia="en-US"/>
        </w:rPr>
        <w:t>Физминутка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Я сидел на берегу, - </w:t>
      </w:r>
      <w:r w:rsidRPr="00D01F2C">
        <w:rPr>
          <w:rFonts w:ascii="Times New Roman" w:eastAsia="Calibri" w:hAnsi="Times New Roman" w:cs="Times New Roman"/>
          <w:i/>
          <w:lang w:eastAsia="en-US"/>
        </w:rPr>
        <w:t>сидя на корточках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Рыбки плавали в пруду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 – ладошки вместе, имитирует движение рыбки.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Весело ныряли,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 - ладошки вперед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С солнышком играли.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 – стоят, руки в стороны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Тихо осьминог подплыл, - 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руки вперед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«Не шалите! - говорил.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 – грозит пальцем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Тину всю со дна подняли! </w:t>
      </w:r>
      <w:r w:rsidRPr="00D01F2C">
        <w:rPr>
          <w:rFonts w:ascii="Times New Roman" w:eastAsia="Calibri" w:hAnsi="Times New Roman" w:cs="Times New Roman"/>
          <w:i/>
          <w:lang w:eastAsia="en-US"/>
        </w:rPr>
        <w:t>- наклон вперед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 xml:space="preserve">Осьминожков напугали! – </w:t>
      </w:r>
      <w:r w:rsidRPr="00D01F2C">
        <w:rPr>
          <w:rFonts w:ascii="Times New Roman" w:eastAsia="Calibri" w:hAnsi="Times New Roman" w:cs="Times New Roman"/>
          <w:i/>
          <w:lang w:eastAsia="en-US"/>
        </w:rPr>
        <w:t>выпрямиться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Хватит вам озорничать!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 – притопы ногой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Будем до пяти считать!» 1, 2, 3, 4, 5,</w:t>
      </w:r>
      <w:r w:rsidRPr="00D01F2C">
        <w:rPr>
          <w:rFonts w:ascii="Times New Roman" w:eastAsia="Calibri" w:hAnsi="Times New Roman" w:cs="Times New Roman"/>
          <w:i/>
          <w:lang w:eastAsia="en-US"/>
        </w:rPr>
        <w:t xml:space="preserve"> - хлопки в ладоши.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i/>
          <w:lang w:eastAsia="en-US"/>
        </w:rPr>
        <w:t xml:space="preserve">- </w:t>
      </w:r>
      <w:r w:rsidRPr="00D01F2C">
        <w:rPr>
          <w:rFonts w:ascii="Times New Roman" w:eastAsia="Calibri" w:hAnsi="Times New Roman" w:cs="Times New Roman"/>
          <w:lang w:eastAsia="en-US"/>
        </w:rPr>
        <w:t xml:space="preserve">Ребята, нам пора возвращаться обратно в садик. </w:t>
      </w:r>
      <w:r w:rsidRPr="00D01F2C">
        <w:rPr>
          <w:rFonts w:ascii="Times New Roman" w:eastAsia="Calibri" w:hAnsi="Times New Roman" w:cs="Times New Roman"/>
          <w:i/>
          <w:lang w:eastAsia="en-US"/>
        </w:rPr>
        <w:t>(звучит музыка, дети садятся на стульчики).</w:t>
      </w:r>
      <w:r w:rsidRPr="00D01F2C">
        <w:rPr>
          <w:rFonts w:ascii="Times New Roman" w:eastAsia="Calibri" w:hAnsi="Times New Roman" w:cs="Times New Roman"/>
          <w:lang w:eastAsia="en-US"/>
        </w:rPr>
        <w:t xml:space="preserve"> 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Тихо в море опустились,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На минутку затаились.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Дружно, вместе поплывем,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В группу весело зайдём.</w:t>
      </w: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en-US"/>
        </w:rPr>
      </w:pPr>
      <w:r w:rsidRPr="00D01F2C">
        <w:rPr>
          <w:rFonts w:ascii="Times New Roman" w:eastAsia="Calibri" w:hAnsi="Times New Roman" w:cs="Times New Roman"/>
          <w:lang w:eastAsia="en-US"/>
        </w:rPr>
        <w:t>- Что вам больше всего понравилось на морском дне?</w:t>
      </w: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23EF8" w:rsidRDefault="00C23EF8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6D760B" w:rsidRPr="00D01F2C" w:rsidRDefault="006D760B" w:rsidP="006D760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lang w:eastAsia="en-US"/>
        </w:rPr>
      </w:pPr>
      <w:r w:rsidRPr="00D01F2C">
        <w:rPr>
          <w:rFonts w:ascii="Times New Roman" w:eastAsia="Calibri" w:hAnsi="Times New Roman" w:cs="Times New Roman"/>
          <w:b/>
          <w:lang w:eastAsia="en-US"/>
        </w:rPr>
        <w:lastRenderedPageBreak/>
        <w:t xml:space="preserve">Литература: </w:t>
      </w:r>
    </w:p>
    <w:p w:rsidR="006D760B" w:rsidRPr="00C23EF8" w:rsidRDefault="006D760B" w:rsidP="009F788E">
      <w:pPr>
        <w:pStyle w:val="ac"/>
        <w:numPr>
          <w:ilvl w:val="0"/>
          <w:numId w:val="101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3EF8">
        <w:rPr>
          <w:rFonts w:ascii="Times New Roman" w:eastAsia="Calibri" w:hAnsi="Times New Roman" w:cs="Times New Roman"/>
          <w:lang w:eastAsia="en-US"/>
        </w:rPr>
        <w:t>Веракса Н.Е. «От рождения до школы». Основная общеобразовательная пр</w:t>
      </w:r>
      <w:r w:rsidRPr="00C23EF8">
        <w:rPr>
          <w:rFonts w:ascii="Times New Roman" w:eastAsia="Calibri" w:hAnsi="Times New Roman" w:cs="Times New Roman"/>
          <w:lang w:eastAsia="en-US"/>
        </w:rPr>
        <w:t>о</w:t>
      </w:r>
      <w:r w:rsidRPr="00C23EF8">
        <w:rPr>
          <w:rFonts w:ascii="Times New Roman" w:eastAsia="Calibri" w:hAnsi="Times New Roman" w:cs="Times New Roman"/>
          <w:lang w:eastAsia="en-US"/>
        </w:rPr>
        <w:t>грамма дошкольного образования/ Н.Е.Веракса, Т.С.Комарова, М.А.Васильева. – М.: МОЗАИКА – СИНТЕЗ, 2010</w:t>
      </w:r>
      <w:r w:rsidRPr="00C23EF8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D760B" w:rsidRDefault="006D760B" w:rsidP="006D760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  <w:sectPr w:rsidR="006D760B" w:rsidSect="000F1F1C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E24E76" w:rsidRPr="0019670C" w:rsidRDefault="00E24E76" w:rsidP="00C912CA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82524A">
        <w:rPr>
          <w:rFonts w:ascii="Times New Roman" w:hAnsi="Times New Roman"/>
          <w:b/>
          <w:sz w:val="28"/>
          <w:szCs w:val="28"/>
        </w:rPr>
        <w:lastRenderedPageBreak/>
        <w:t>Корсакова Елена Александровна</w:t>
      </w:r>
      <w:r w:rsidRPr="0019670C">
        <w:rPr>
          <w:rFonts w:ascii="Times New Roman" w:hAnsi="Times New Roman"/>
          <w:b/>
          <w:sz w:val="28"/>
          <w:szCs w:val="28"/>
        </w:rPr>
        <w:t>,</w:t>
      </w:r>
    </w:p>
    <w:p w:rsidR="00E24E76" w:rsidRPr="00C912CA" w:rsidRDefault="00E24E76" w:rsidP="00C912CA">
      <w:pPr>
        <w:pStyle w:val="a8"/>
        <w:spacing w:line="276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C912CA">
        <w:rPr>
          <w:rFonts w:ascii="Times New Roman" w:hAnsi="Times New Roman"/>
          <w:i/>
          <w:sz w:val="24"/>
          <w:szCs w:val="24"/>
        </w:rPr>
        <w:t>Старший воспитатель</w:t>
      </w:r>
    </w:p>
    <w:p w:rsidR="00E24E76" w:rsidRPr="00C912CA" w:rsidRDefault="00E24E76" w:rsidP="00C912CA">
      <w:pPr>
        <w:pStyle w:val="a8"/>
        <w:spacing w:line="276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C912CA">
        <w:rPr>
          <w:rFonts w:ascii="Times New Roman" w:hAnsi="Times New Roman"/>
          <w:i/>
          <w:sz w:val="24"/>
          <w:szCs w:val="24"/>
        </w:rPr>
        <w:t>МБДОУ д/с «Росинка»</w:t>
      </w:r>
    </w:p>
    <w:p w:rsidR="00E24E76" w:rsidRDefault="00E24E76" w:rsidP="00E24E76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E24E76" w:rsidRDefault="00E24E76" w:rsidP="00E24E76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82524A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63513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-978535</wp:posOffset>
            </wp:positionV>
            <wp:extent cx="1416050" cy="1466850"/>
            <wp:effectExtent l="19050" t="0" r="0" b="0"/>
            <wp:wrapTight wrapText="bothSides">
              <wp:wrapPolygon edited="0">
                <wp:start x="-291" y="0"/>
                <wp:lineTo x="-291" y="21319"/>
                <wp:lineTo x="21503" y="21319"/>
                <wp:lineTo x="21503" y="0"/>
                <wp:lineTo x="-291" y="0"/>
              </wp:wrapPolygon>
            </wp:wrapTight>
            <wp:docPr id="11" name="Рисунок 11" descr="http://itd0.mycdn.me/getImage?photoId=406214427935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0.mycdn.me/getImage?photoId=406214427935&amp;photoType=13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E76" w:rsidRDefault="00E24E76" w:rsidP="00E24E76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E24E76" w:rsidRPr="00AC46BB" w:rsidRDefault="00E24E76" w:rsidP="00E24E76">
      <w:pPr>
        <w:pStyle w:val="a8"/>
        <w:spacing w:line="276" w:lineRule="auto"/>
        <w:ind w:firstLine="567"/>
        <w:jc w:val="both"/>
        <w:rPr>
          <w:rFonts w:ascii="Times New Roman" w:hAnsi="Times New Roman"/>
          <w:sz w:val="14"/>
          <w:szCs w:val="16"/>
        </w:rPr>
      </w:pPr>
    </w:p>
    <w:p w:rsidR="00E24E76" w:rsidRPr="00FC145C" w:rsidRDefault="00E24E76" w:rsidP="004517EA">
      <w:pPr>
        <w:spacing w:before="240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14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Доклад для родителей на тему: «Вред и польза телевизора»</w:t>
      </w:r>
    </w:p>
    <w:p w:rsidR="00E24E76" w:rsidRDefault="00E24E76" w:rsidP="00E24E76">
      <w:pPr>
        <w:pStyle w:val="a8"/>
        <w:ind w:firstLine="567"/>
        <w:jc w:val="both"/>
        <w:rPr>
          <w:rFonts w:ascii="Times New Roman" w:hAnsi="Times New Roman"/>
          <w:sz w:val="18"/>
          <w:szCs w:val="18"/>
        </w:rPr>
      </w:pPr>
      <w:r w:rsidRPr="00FC145C">
        <w:rPr>
          <w:rFonts w:ascii="Times New Roman" w:hAnsi="Times New Roman"/>
          <w:b/>
          <w:sz w:val="18"/>
          <w:szCs w:val="18"/>
        </w:rPr>
        <w:t>Цель:</w:t>
      </w:r>
      <w:r>
        <w:rPr>
          <w:rFonts w:ascii="Times New Roman" w:hAnsi="Times New Roman"/>
          <w:sz w:val="18"/>
          <w:szCs w:val="18"/>
        </w:rPr>
        <w:t xml:space="preserve"> </w:t>
      </w:r>
      <w:r w:rsidRPr="00FC145C">
        <w:rPr>
          <w:rFonts w:ascii="Times New Roman" w:hAnsi="Times New Roman"/>
          <w:sz w:val="18"/>
          <w:szCs w:val="18"/>
        </w:rPr>
        <w:t>Привлечение родителей к ведению активной дискуссии о пользе и вреде телевизора в жизни дошкольника.</w:t>
      </w:r>
    </w:p>
    <w:p w:rsidR="00E24E76" w:rsidRDefault="00E24E76" w:rsidP="00E24E76">
      <w:pPr>
        <w:pStyle w:val="a8"/>
        <w:ind w:firstLine="567"/>
        <w:jc w:val="both"/>
        <w:rPr>
          <w:rFonts w:ascii="Times New Roman" w:hAnsi="Times New Roman"/>
          <w:sz w:val="18"/>
          <w:szCs w:val="18"/>
        </w:rPr>
      </w:pPr>
    </w:p>
    <w:p w:rsidR="00E24E76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pacing w:val="1"/>
        </w:rPr>
        <w:sectPr w:rsidR="00E24E76" w:rsidSect="00216744">
          <w:headerReference w:type="even" r:id="rId52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pacing w:val="1"/>
        </w:rPr>
      </w:pPr>
      <w:r w:rsidRPr="00B53E0E">
        <w:rPr>
          <w:rFonts w:ascii="Times New Roman" w:hAnsi="Times New Roman" w:cs="Times New Roman"/>
          <w:b/>
          <w:spacing w:val="1"/>
        </w:rPr>
        <w:lastRenderedPageBreak/>
        <w:t>Содержание: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Здравствуйте, дорогие родители! Сег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дня я вам предлагаю поговорить о влиянии телевидения на ребенка. Известный писатель Артур Кларк сказал: «Тем, кого боги хотят уничтожить, они сначала дают телевизор». Ответьте, пожалуйста, на вопрос - что же т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кое телевидение? Чем служит телевидение для ка</w:t>
      </w:r>
      <w:r>
        <w:rPr>
          <w:rFonts w:ascii="Times New Roman" w:hAnsi="Times New Roman" w:cs="Times New Roman"/>
          <w:spacing w:val="1"/>
        </w:rPr>
        <w:t xml:space="preserve">ждого из нас? Да действительно, </w:t>
      </w:r>
      <w:r w:rsidRPr="00B53E0E">
        <w:rPr>
          <w:rFonts w:ascii="Times New Roman" w:hAnsi="Times New Roman" w:cs="Times New Roman"/>
          <w:spacing w:val="1"/>
        </w:rPr>
        <w:t>телевид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ние на сегодняшний день – это  одно из гла</w:t>
      </w:r>
      <w:r w:rsidRPr="00B53E0E">
        <w:rPr>
          <w:rFonts w:ascii="Times New Roman" w:hAnsi="Times New Roman" w:cs="Times New Roman"/>
          <w:spacing w:val="1"/>
        </w:rPr>
        <w:t>в</w:t>
      </w:r>
      <w:r w:rsidRPr="00B53E0E">
        <w:rPr>
          <w:rFonts w:ascii="Times New Roman" w:hAnsi="Times New Roman" w:cs="Times New Roman"/>
          <w:spacing w:val="1"/>
        </w:rPr>
        <w:t>ных средств массовой информации: оно зан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мает  важное место в жизни миллионов л</w:t>
      </w:r>
      <w:r w:rsidRPr="00B53E0E">
        <w:rPr>
          <w:rFonts w:ascii="Times New Roman" w:hAnsi="Times New Roman" w:cs="Times New Roman"/>
          <w:spacing w:val="1"/>
        </w:rPr>
        <w:t>ю</w:t>
      </w:r>
      <w:r w:rsidRPr="00B53E0E">
        <w:rPr>
          <w:rFonts w:ascii="Times New Roman" w:hAnsi="Times New Roman" w:cs="Times New Roman"/>
          <w:spacing w:val="1"/>
        </w:rPr>
        <w:t>дей, служит для нас источником инф</w:t>
      </w:r>
      <w:r>
        <w:rPr>
          <w:rFonts w:ascii="Times New Roman" w:hAnsi="Times New Roman" w:cs="Times New Roman"/>
          <w:spacing w:val="1"/>
        </w:rPr>
        <w:t>ормации, досуга и развлечения,</w:t>
      </w:r>
      <w:r w:rsidRPr="00B53E0E">
        <w:rPr>
          <w:rFonts w:ascii="Times New Roman" w:hAnsi="Times New Roman" w:cs="Times New Roman"/>
          <w:spacing w:val="1"/>
        </w:rPr>
        <w:t xml:space="preserve"> в какой-то степени о</w:t>
      </w:r>
      <w:r w:rsidRPr="00B53E0E">
        <w:rPr>
          <w:rFonts w:ascii="Times New Roman" w:hAnsi="Times New Roman" w:cs="Times New Roman"/>
          <w:spacing w:val="1"/>
        </w:rPr>
        <w:t>б</w:t>
      </w:r>
      <w:r w:rsidRPr="00B53E0E">
        <w:rPr>
          <w:rFonts w:ascii="Times New Roman" w:hAnsi="Times New Roman" w:cs="Times New Roman"/>
          <w:spacing w:val="1"/>
        </w:rPr>
        <w:t>легчает жизнь родителям, заменяя для детей нянь. Для наших детей телевидение стало практически «другом», который ежедневно развлекает их и снабжает разной информац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 xml:space="preserve">ей. В ходе нашего родительского собрания мы попробуем ответить на вопросы: </w:t>
      </w:r>
    </w:p>
    <w:p w:rsidR="00E24E76" w:rsidRPr="00B53E0E" w:rsidRDefault="00E24E76" w:rsidP="009F788E">
      <w:pPr>
        <w:pStyle w:val="a8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Как влияет  телевидение на детей? </w:t>
      </w:r>
    </w:p>
    <w:p w:rsidR="00E24E76" w:rsidRPr="00B53E0E" w:rsidRDefault="00E24E76" w:rsidP="009F788E">
      <w:pPr>
        <w:pStyle w:val="a8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Какое время оно должно занимать в жизни ребенка?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Влияние телевидения на развитие р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бен</w:t>
      </w:r>
      <w:r>
        <w:rPr>
          <w:rFonts w:ascii="Times New Roman" w:hAnsi="Times New Roman" w:cs="Times New Roman"/>
          <w:spacing w:val="1"/>
        </w:rPr>
        <w:t xml:space="preserve">ка </w:t>
      </w:r>
      <w:r w:rsidRPr="00B53E0E">
        <w:rPr>
          <w:rFonts w:ascii="Times New Roman" w:hAnsi="Times New Roman" w:cs="Times New Roman"/>
          <w:spacing w:val="1"/>
        </w:rPr>
        <w:t>далеко не однозначно. Как считают вр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чи,  в идеале телевизор должен играть опред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ленную роль в жизни ребенка только после окончания формирования волевого и эмоци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нального развития, то есть не раньше 13-15 лет. Что же происходит в действительности сегодня? Представляю вам статистику на с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годняшний день, о которой стоит задуматься:</w:t>
      </w:r>
    </w:p>
    <w:p w:rsidR="00E24E76" w:rsidRPr="00B53E0E" w:rsidRDefault="00E24E76" w:rsidP="009F788E">
      <w:pPr>
        <w:pStyle w:val="a8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1"/>
        </w:rPr>
        <w:t>с</w:t>
      </w:r>
      <w:r w:rsidRPr="00B53E0E">
        <w:rPr>
          <w:rFonts w:ascii="Times New Roman" w:hAnsi="Times New Roman" w:cs="Times New Roman"/>
          <w:spacing w:val="1"/>
        </w:rPr>
        <w:t>мот</w:t>
      </w:r>
      <w:r>
        <w:rPr>
          <w:rFonts w:ascii="Times New Roman" w:hAnsi="Times New Roman" w:cs="Times New Roman"/>
          <w:spacing w:val="1"/>
        </w:rPr>
        <w:t xml:space="preserve">рят телевизор ежедневно - 2/3 </w:t>
      </w:r>
      <w:r w:rsidRPr="00B53E0E">
        <w:rPr>
          <w:rFonts w:ascii="Times New Roman" w:hAnsi="Times New Roman" w:cs="Times New Roman"/>
          <w:spacing w:val="1"/>
        </w:rPr>
        <w:t>с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временных детей в возрасте от 6 до 12 лет;</w:t>
      </w:r>
    </w:p>
    <w:p w:rsidR="00E24E76" w:rsidRPr="00B53E0E" w:rsidRDefault="00E24E76" w:rsidP="009F788E">
      <w:pPr>
        <w:pStyle w:val="a8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смотрят телепередачи подряд, безо всякого выбора и исключений - 51% детей;</w:t>
      </w:r>
    </w:p>
    <w:p w:rsidR="00E24E76" w:rsidRPr="00B53E0E" w:rsidRDefault="00E24E76" w:rsidP="009F788E">
      <w:pPr>
        <w:pStyle w:val="a8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1"/>
        </w:rPr>
        <w:t xml:space="preserve">смотрят одни и те же передачи </w:t>
      </w:r>
      <w:r w:rsidRPr="00B53E0E">
        <w:rPr>
          <w:rFonts w:ascii="Times New Roman" w:hAnsi="Times New Roman" w:cs="Times New Roman"/>
          <w:spacing w:val="1"/>
        </w:rPr>
        <w:t xml:space="preserve">от 5 до 40 раз подряд - 26% детей в возрасте от 6 до 10 лет </w:t>
      </w:r>
    </w:p>
    <w:p w:rsidR="00E24E76" w:rsidRPr="00B53E0E" w:rsidRDefault="00E24E76" w:rsidP="009F788E">
      <w:pPr>
        <w:pStyle w:val="a8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при определении</w:t>
      </w:r>
      <w:r>
        <w:rPr>
          <w:rFonts w:ascii="Times New Roman" w:hAnsi="Times New Roman" w:cs="Times New Roman"/>
          <w:spacing w:val="1"/>
        </w:rPr>
        <w:t xml:space="preserve"> рейтинга </w:t>
      </w:r>
      <w:r w:rsidRPr="00B53E0E">
        <w:rPr>
          <w:rFonts w:ascii="Times New Roman" w:hAnsi="Times New Roman" w:cs="Times New Roman"/>
          <w:spacing w:val="1"/>
        </w:rPr>
        <w:t>свободного времени поставили на первое ме</w:t>
      </w:r>
      <w:r>
        <w:rPr>
          <w:rFonts w:ascii="Times New Roman" w:hAnsi="Times New Roman" w:cs="Times New Roman"/>
          <w:spacing w:val="1"/>
        </w:rPr>
        <w:t xml:space="preserve">сто </w:t>
      </w:r>
      <w:r w:rsidRPr="00B53E0E">
        <w:rPr>
          <w:rFonts w:ascii="Times New Roman" w:hAnsi="Times New Roman" w:cs="Times New Roman"/>
          <w:spacing w:val="1"/>
        </w:rPr>
        <w:t>телевизор, исключив при этом занятия спортом, прог</w:t>
      </w:r>
      <w:r>
        <w:rPr>
          <w:rFonts w:ascii="Times New Roman" w:hAnsi="Times New Roman" w:cs="Times New Roman"/>
          <w:spacing w:val="1"/>
        </w:rPr>
        <w:t xml:space="preserve">улки </w:t>
      </w:r>
      <w:r>
        <w:rPr>
          <w:rFonts w:ascii="Times New Roman" w:hAnsi="Times New Roman" w:cs="Times New Roman"/>
          <w:spacing w:val="1"/>
        </w:rPr>
        <w:lastRenderedPageBreak/>
        <w:t xml:space="preserve">на свежем воздухе, общение </w:t>
      </w:r>
      <w:r w:rsidRPr="00B53E0E">
        <w:rPr>
          <w:rFonts w:ascii="Times New Roman" w:hAnsi="Times New Roman" w:cs="Times New Roman"/>
          <w:spacing w:val="1"/>
        </w:rPr>
        <w:t xml:space="preserve">с семьей - 33% детей в возрасте от 6 до 12 лет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Вот такая плачевная ситуация происх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дит сейчас с нашими детьми.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Прежде чем перейти к разговору о пол</w:t>
      </w:r>
      <w:r w:rsidRPr="00B53E0E">
        <w:rPr>
          <w:rFonts w:ascii="Times New Roman" w:hAnsi="Times New Roman" w:cs="Times New Roman"/>
          <w:spacing w:val="1"/>
        </w:rPr>
        <w:t>ь</w:t>
      </w:r>
      <w:r w:rsidRPr="00B53E0E">
        <w:rPr>
          <w:rFonts w:ascii="Times New Roman" w:hAnsi="Times New Roman" w:cs="Times New Roman"/>
          <w:spacing w:val="1"/>
        </w:rPr>
        <w:t>зе и вреде телевидения предлагаю вам посл</w:t>
      </w:r>
      <w:r w:rsidRPr="00B53E0E">
        <w:rPr>
          <w:rFonts w:ascii="Times New Roman" w:hAnsi="Times New Roman" w:cs="Times New Roman"/>
          <w:spacing w:val="1"/>
        </w:rPr>
        <w:t>у</w:t>
      </w:r>
      <w:r w:rsidRPr="00B53E0E">
        <w:rPr>
          <w:rFonts w:ascii="Times New Roman" w:hAnsi="Times New Roman" w:cs="Times New Roman"/>
          <w:spacing w:val="1"/>
        </w:rPr>
        <w:t>шать высказывания детей нашего детского сада.</w:t>
      </w:r>
    </w:p>
    <w:p w:rsidR="00E24E76" w:rsidRPr="005C026B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i/>
          <w:spacing w:val="1"/>
        </w:rPr>
      </w:pPr>
      <w:r>
        <w:rPr>
          <w:rFonts w:ascii="Times New Roman" w:hAnsi="Times New Roman" w:cs="Times New Roman"/>
          <w:b/>
          <w:i/>
          <w:spacing w:val="1"/>
        </w:rPr>
        <w:t>Андрияш Виталик, 5,5 лет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«Такое изобретение</w:t>
      </w:r>
      <w:r>
        <w:rPr>
          <w:rFonts w:ascii="Times New Roman" w:hAnsi="Times New Roman" w:cs="Times New Roman"/>
          <w:spacing w:val="1"/>
        </w:rPr>
        <w:t>,</w:t>
      </w:r>
      <w:r w:rsidRPr="00B53E0E">
        <w:rPr>
          <w:rFonts w:ascii="Times New Roman" w:hAnsi="Times New Roman" w:cs="Times New Roman"/>
          <w:spacing w:val="1"/>
        </w:rPr>
        <w:t xml:space="preserve"> как телевизор</w:t>
      </w:r>
      <w:r>
        <w:rPr>
          <w:rFonts w:ascii="Times New Roman" w:hAnsi="Times New Roman" w:cs="Times New Roman"/>
          <w:spacing w:val="1"/>
        </w:rPr>
        <w:t>,</w:t>
      </w:r>
      <w:r w:rsidRPr="00B53E0E">
        <w:rPr>
          <w:rFonts w:ascii="Times New Roman" w:hAnsi="Times New Roman" w:cs="Times New Roman"/>
          <w:spacing w:val="1"/>
        </w:rPr>
        <w:t xml:space="preserve"> м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жет приносить пользу и вред. Тут все дело в «дозировке».</w:t>
      </w:r>
      <w:r>
        <w:rPr>
          <w:rFonts w:ascii="Times New Roman" w:hAnsi="Times New Roman" w:cs="Times New Roman"/>
          <w:spacing w:val="1"/>
        </w:rPr>
        <w:t xml:space="preserve"> </w:t>
      </w:r>
      <w:r w:rsidRPr="00B53E0E">
        <w:rPr>
          <w:rFonts w:ascii="Times New Roman" w:hAnsi="Times New Roman" w:cs="Times New Roman"/>
          <w:spacing w:val="1"/>
        </w:rPr>
        <w:t>Телевизор помогает находить ответы на вопросы, на которые даже взрослые не могут ответить. Он как бы помогает узнать, что такое «хорошо», а что такое «плохо», у</w:t>
      </w:r>
      <w:r w:rsidRPr="00B53E0E">
        <w:rPr>
          <w:rFonts w:ascii="Times New Roman" w:hAnsi="Times New Roman" w:cs="Times New Roman"/>
          <w:spacing w:val="1"/>
        </w:rPr>
        <w:t>з</w:t>
      </w:r>
      <w:r w:rsidRPr="00B53E0E">
        <w:rPr>
          <w:rFonts w:ascii="Times New Roman" w:hAnsi="Times New Roman" w:cs="Times New Roman"/>
          <w:spacing w:val="1"/>
        </w:rPr>
        <w:t>нать о различных явлениях в разных областях знаний, развивает воображение. Телевизор помогает родителям воспитывать, организ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вывать, давать знания ребенку и в то же время развлекать.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Но есть и отрицательное влияние тел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визора. Если часто его  смотреть, то страдает нервная  система, слух и зрение. Увлечение телевизором  разрушает режим дня. По тел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визору не всегда показывают познавательные передачи и мультфильмы.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Не стоит забывать, что при просмотре те</w:t>
      </w:r>
      <w:r>
        <w:rPr>
          <w:rFonts w:ascii="Times New Roman" w:hAnsi="Times New Roman" w:cs="Times New Roman"/>
          <w:spacing w:val="1"/>
        </w:rPr>
        <w:t>левизора нужна «дозировка»!</w:t>
      </w:r>
    </w:p>
    <w:p w:rsidR="00E24E76" w:rsidRPr="00346506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i/>
          <w:spacing w:val="1"/>
        </w:rPr>
      </w:pPr>
      <w:r w:rsidRPr="00346506">
        <w:rPr>
          <w:rFonts w:ascii="Times New Roman" w:hAnsi="Times New Roman" w:cs="Times New Roman"/>
          <w:b/>
          <w:i/>
          <w:spacing w:val="1"/>
        </w:rPr>
        <w:t>Малышева Валерия 5 лет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«Меня зовут Валерия. Мне 5 лет. Я очень люблю смотреть телевизор. Особенно телеканал «</w:t>
      </w:r>
      <w:r w:rsidRPr="00B53E0E">
        <w:rPr>
          <w:rFonts w:ascii="Times New Roman" w:hAnsi="Times New Roman" w:cs="Times New Roman"/>
          <w:spacing w:val="1"/>
          <w:lang w:val="en-US"/>
        </w:rPr>
        <w:t>Tiji</w:t>
      </w:r>
      <w:r w:rsidRPr="00B53E0E">
        <w:rPr>
          <w:rFonts w:ascii="Times New Roman" w:hAnsi="Times New Roman" w:cs="Times New Roman"/>
          <w:spacing w:val="1"/>
        </w:rPr>
        <w:t>». Мои любимые мультики «Лунтик», «Фиксики», «Барбосскины», «Бр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менские музыканты», «Маша и медведь». Моя любимая телепередача «Мистер умелец», в которой учат тому, как сделать своими рук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ми, что-то новое и интересное.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Если смотреть телевизор по одному часу в день, на безопасном расстоянии для глаз, то телевизор</w:t>
      </w:r>
      <w:r>
        <w:rPr>
          <w:rFonts w:ascii="Times New Roman" w:hAnsi="Times New Roman" w:cs="Times New Roman"/>
          <w:spacing w:val="1"/>
        </w:rPr>
        <w:t xml:space="preserve"> </w:t>
      </w:r>
      <w:r w:rsidRPr="00B53E0E">
        <w:rPr>
          <w:rFonts w:ascii="Times New Roman" w:hAnsi="Times New Roman" w:cs="Times New Roman"/>
          <w:spacing w:val="1"/>
        </w:rPr>
        <w:t>- это, несомненно, друг!»</w:t>
      </w:r>
    </w:p>
    <w:p w:rsidR="00E24E76" w:rsidRPr="00346506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i/>
          <w:spacing w:val="1"/>
        </w:rPr>
      </w:pPr>
      <w:r w:rsidRPr="00346506">
        <w:rPr>
          <w:rFonts w:ascii="Times New Roman" w:hAnsi="Times New Roman" w:cs="Times New Roman"/>
          <w:b/>
          <w:i/>
          <w:spacing w:val="1"/>
        </w:rPr>
        <w:t xml:space="preserve">Умаханов </w:t>
      </w:r>
      <w:r>
        <w:rPr>
          <w:rFonts w:ascii="Times New Roman" w:hAnsi="Times New Roman" w:cs="Times New Roman"/>
          <w:b/>
          <w:i/>
          <w:spacing w:val="1"/>
        </w:rPr>
        <w:t>Амир, 6 лет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lastRenderedPageBreak/>
        <w:t>«Я считаю телевизор хорошим другом, по</w:t>
      </w:r>
      <w:r>
        <w:rPr>
          <w:rFonts w:ascii="Times New Roman" w:hAnsi="Times New Roman" w:cs="Times New Roman"/>
          <w:spacing w:val="1"/>
        </w:rPr>
        <w:t xml:space="preserve">тому что по нему можно узнать </w:t>
      </w:r>
      <w:r w:rsidRPr="00B53E0E">
        <w:rPr>
          <w:rFonts w:ascii="Times New Roman" w:hAnsi="Times New Roman" w:cs="Times New Roman"/>
          <w:spacing w:val="1"/>
        </w:rPr>
        <w:t>много инт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ресного, увидеть краски окружающего мира.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Особенно я люблю смотреть муль</w:t>
      </w:r>
      <w:r w:rsidRPr="00B53E0E">
        <w:rPr>
          <w:rFonts w:ascii="Times New Roman" w:hAnsi="Times New Roman" w:cs="Times New Roman"/>
          <w:spacing w:val="1"/>
        </w:rPr>
        <w:t>т</w:t>
      </w:r>
      <w:r w:rsidRPr="00B53E0E">
        <w:rPr>
          <w:rFonts w:ascii="Times New Roman" w:hAnsi="Times New Roman" w:cs="Times New Roman"/>
          <w:spacing w:val="1"/>
        </w:rPr>
        <w:t>фильмы, сказки, которые учат нас отличать добро и зло, познавательные передачи «Во</w:t>
      </w:r>
      <w:r w:rsidRPr="00B53E0E">
        <w:rPr>
          <w:rFonts w:ascii="Times New Roman" w:hAnsi="Times New Roman" w:cs="Times New Roman"/>
          <w:spacing w:val="1"/>
        </w:rPr>
        <w:t>л</w:t>
      </w:r>
      <w:r w:rsidRPr="00B53E0E">
        <w:rPr>
          <w:rFonts w:ascii="Times New Roman" w:hAnsi="Times New Roman" w:cs="Times New Roman"/>
          <w:spacing w:val="1"/>
        </w:rPr>
        <w:t>шебная школа рисования», «Мистер умелец». Безе телевизора было бы скучно жить.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1"/>
        </w:rPr>
        <w:t xml:space="preserve">Но все хорошо, если </w:t>
      </w:r>
      <w:r w:rsidRPr="00B53E0E">
        <w:rPr>
          <w:rFonts w:ascii="Times New Roman" w:hAnsi="Times New Roman" w:cs="Times New Roman"/>
          <w:spacing w:val="1"/>
        </w:rPr>
        <w:t>в меру. Телеви</w:t>
      </w:r>
      <w:r>
        <w:rPr>
          <w:rFonts w:ascii="Times New Roman" w:hAnsi="Times New Roman" w:cs="Times New Roman"/>
          <w:spacing w:val="1"/>
        </w:rPr>
        <w:t>зор может быть не только другом</w:t>
      </w:r>
      <w:r w:rsidRPr="00B53E0E">
        <w:rPr>
          <w:rFonts w:ascii="Times New Roman" w:hAnsi="Times New Roman" w:cs="Times New Roman"/>
          <w:spacing w:val="1"/>
        </w:rPr>
        <w:t>, но и врагом. Например, я знаю, что если долго смотреть телевизор, то можно навредить зрению, может разболеться  голова, нарушиться сон.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Я стараюсь смотреть телевизор только в пользу себя, не навредить здоровью».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А сейчас давайте вместе обсудим нек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 xml:space="preserve">торые вопросы: </w:t>
      </w:r>
    </w:p>
    <w:p w:rsidR="00E24E76" w:rsidRPr="00B53E0E" w:rsidRDefault="00E24E76" w:rsidP="009F788E">
      <w:pPr>
        <w:pStyle w:val="a8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Какие телепередачи, по вашему мн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 xml:space="preserve">нию, благоприятно действуют на личность ребенка, а какие наоборот? </w:t>
      </w:r>
    </w:p>
    <w:p w:rsidR="00E24E76" w:rsidRPr="00B53E0E" w:rsidRDefault="00E24E76" w:rsidP="009F788E">
      <w:pPr>
        <w:pStyle w:val="a8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Запрещать просмотр телепередач или нет? </w:t>
      </w:r>
    </w:p>
    <w:p w:rsidR="00E24E76" w:rsidRPr="00B53E0E" w:rsidRDefault="00E24E76" w:rsidP="009F788E">
      <w:pPr>
        <w:pStyle w:val="a8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Обсуждаете ли вы просмотренные п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редачи с детьми?</w:t>
      </w:r>
    </w:p>
    <w:p w:rsidR="00E24E76" w:rsidRPr="00B53E0E" w:rsidRDefault="00E24E76" w:rsidP="009F788E">
      <w:pPr>
        <w:pStyle w:val="a8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 Ребенок сам решает, что ему смотреть или вы подбираете ему репертуар?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Конечно же, не стоит совсем запрещать ребенку смотреть телевизор. Однако не след</w:t>
      </w:r>
      <w:r w:rsidRPr="00B53E0E">
        <w:rPr>
          <w:rFonts w:ascii="Times New Roman" w:hAnsi="Times New Roman" w:cs="Times New Roman"/>
          <w:spacing w:val="1"/>
        </w:rPr>
        <w:t>у</w:t>
      </w:r>
      <w:r w:rsidRPr="00B53E0E">
        <w:rPr>
          <w:rFonts w:ascii="Times New Roman" w:hAnsi="Times New Roman" w:cs="Times New Roman"/>
          <w:spacing w:val="1"/>
        </w:rPr>
        <w:t>ет недооценивать тот вред, который телевид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ние наносит его здоровью. На данный момент больший процент детей воспринимают зр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тельную информацию, а на слух - восприн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мают плохо. Как утверждают ученые, за п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следние 5 лет, коммуникативные способности детей значительно ухудшились. И виной – все тот же телевизор, перед экраном которого д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ти просиживают слишком много времени и который зачастую является их главным соб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седником. Какие опасности таит просмотр т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 xml:space="preserve">левизионных передач?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Телевизионная программа – это множ</w:t>
      </w:r>
      <w:r w:rsidRPr="00B53E0E">
        <w:rPr>
          <w:rFonts w:ascii="Times New Roman" w:hAnsi="Times New Roman" w:cs="Times New Roman"/>
          <w:spacing w:val="1"/>
        </w:rPr>
        <w:t>е</w:t>
      </w:r>
      <w:r>
        <w:rPr>
          <w:rFonts w:ascii="Times New Roman" w:hAnsi="Times New Roman" w:cs="Times New Roman"/>
          <w:spacing w:val="1"/>
        </w:rPr>
        <w:t xml:space="preserve">ство </w:t>
      </w:r>
      <w:r w:rsidRPr="00B53E0E">
        <w:rPr>
          <w:rFonts w:ascii="Times New Roman" w:hAnsi="Times New Roman" w:cs="Times New Roman"/>
          <w:spacing w:val="1"/>
        </w:rPr>
        <w:t>звуков и образов. Пытаясь уследить и разобраться в них, ребенок тратит очень мн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го сил. При это</w:t>
      </w:r>
      <w:r>
        <w:rPr>
          <w:rFonts w:ascii="Times New Roman" w:hAnsi="Times New Roman" w:cs="Times New Roman"/>
          <w:spacing w:val="1"/>
        </w:rPr>
        <w:t xml:space="preserve">м телепередачи вызывают у детей </w:t>
      </w:r>
      <w:r w:rsidRPr="00B53E0E">
        <w:rPr>
          <w:rFonts w:ascii="Times New Roman" w:hAnsi="Times New Roman" w:cs="Times New Roman"/>
          <w:spacing w:val="1"/>
        </w:rPr>
        <w:t>не просто усталость, а перевозбуждение, после чего ребенок долгое время не может заснуть. Давайте вспомним себя в детстве, большинство  из нас ложилась спать после программы «Спокойно</w:t>
      </w:r>
      <w:r>
        <w:rPr>
          <w:rFonts w:ascii="Times New Roman" w:hAnsi="Times New Roman" w:cs="Times New Roman"/>
          <w:spacing w:val="1"/>
        </w:rPr>
        <w:t xml:space="preserve">й ночи, малыши!». А сейчас ваши </w:t>
      </w:r>
      <w:r w:rsidRPr="00B53E0E">
        <w:rPr>
          <w:rFonts w:ascii="Times New Roman" w:hAnsi="Times New Roman" w:cs="Times New Roman"/>
          <w:spacing w:val="1"/>
        </w:rPr>
        <w:t>дети после просмотра, какой п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редачи ложатся спать? Впечатлительные реб</w:t>
      </w:r>
      <w:r w:rsidRPr="00B53E0E">
        <w:rPr>
          <w:rFonts w:ascii="Times New Roman" w:hAnsi="Times New Roman" w:cs="Times New Roman"/>
          <w:spacing w:val="1"/>
        </w:rPr>
        <w:t>я</w:t>
      </w:r>
      <w:r>
        <w:rPr>
          <w:rFonts w:ascii="Times New Roman" w:hAnsi="Times New Roman" w:cs="Times New Roman"/>
          <w:spacing w:val="1"/>
        </w:rPr>
        <w:t xml:space="preserve">тишки после просмотров </w:t>
      </w:r>
      <w:r w:rsidRPr="00B53E0E">
        <w:rPr>
          <w:rFonts w:ascii="Times New Roman" w:hAnsi="Times New Roman" w:cs="Times New Roman"/>
          <w:spacing w:val="1"/>
        </w:rPr>
        <w:t>эмоциональных п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редач (с взрывами, стрельбой, ужасами, бор</w:t>
      </w:r>
      <w:r w:rsidRPr="00B53E0E">
        <w:rPr>
          <w:rFonts w:ascii="Times New Roman" w:hAnsi="Times New Roman" w:cs="Times New Roman"/>
          <w:spacing w:val="1"/>
        </w:rPr>
        <w:t>ь</w:t>
      </w:r>
      <w:r w:rsidRPr="00B53E0E">
        <w:rPr>
          <w:rFonts w:ascii="Times New Roman" w:hAnsi="Times New Roman" w:cs="Times New Roman"/>
          <w:spacing w:val="1"/>
        </w:rPr>
        <w:t>бой, и др.), часто становятся нервными, во</w:t>
      </w:r>
      <w:r w:rsidRPr="00B53E0E">
        <w:rPr>
          <w:rFonts w:ascii="Times New Roman" w:hAnsi="Times New Roman" w:cs="Times New Roman"/>
          <w:spacing w:val="1"/>
        </w:rPr>
        <w:t>з</w:t>
      </w:r>
      <w:r w:rsidRPr="00B53E0E">
        <w:rPr>
          <w:rFonts w:ascii="Times New Roman" w:hAnsi="Times New Roman" w:cs="Times New Roman"/>
          <w:spacing w:val="1"/>
        </w:rPr>
        <w:lastRenderedPageBreak/>
        <w:t>бужденными. Фильмы ужасов у таких детей могут породить новые или усилить уже сущ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ствующие страхи. В результате они плохо спят из-за боязни темноты, становятся н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уравновешенными, беспокойными.</w:t>
      </w:r>
      <w:r>
        <w:rPr>
          <w:rFonts w:ascii="Times New Roman" w:hAnsi="Times New Roman" w:cs="Times New Roman"/>
          <w:spacing w:val="1"/>
        </w:rPr>
        <w:t xml:space="preserve"> Для детей с несформировавшейся </w:t>
      </w:r>
      <w:r w:rsidRPr="00B53E0E">
        <w:rPr>
          <w:rFonts w:ascii="Times New Roman" w:hAnsi="Times New Roman" w:cs="Times New Roman"/>
          <w:spacing w:val="1"/>
        </w:rPr>
        <w:t>детской психикой, особенно опасными являются сцены насилия, жестокости, агрессии. В результате, чтобы защититься от этого мира, ребенок может сам стать более жестоким и агрессивным. К о</w:t>
      </w:r>
      <w:r w:rsidRPr="00B53E0E">
        <w:rPr>
          <w:rFonts w:ascii="Times New Roman" w:hAnsi="Times New Roman" w:cs="Times New Roman"/>
          <w:spacing w:val="1"/>
        </w:rPr>
        <w:t>г</w:t>
      </w:r>
      <w:r w:rsidRPr="00B53E0E">
        <w:rPr>
          <w:rFonts w:ascii="Times New Roman" w:hAnsi="Times New Roman" w:cs="Times New Roman"/>
          <w:spacing w:val="1"/>
        </w:rPr>
        <w:t>ромному сожалению, детей почти невозможно оградить от таких сцен. Для этого родителям надо постоянно контролировать их. Из-за п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стоянного нахождения у телевизора, после очередного исследования ученых оказалось, что дети, которые проводят много времени у «голубого экрана» страдают избыточным в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сом. Во время просмотра телепрограмм дети часто перекусывают зачастую бутербродами, с добавлением майонеза, кетчупа, конфетами, печеньем и т.д. Да мы и сами, не контролир</w:t>
      </w:r>
      <w:r w:rsidRPr="00B53E0E">
        <w:rPr>
          <w:rFonts w:ascii="Times New Roman" w:hAnsi="Times New Roman" w:cs="Times New Roman"/>
          <w:spacing w:val="1"/>
        </w:rPr>
        <w:t>у</w:t>
      </w:r>
      <w:r w:rsidRPr="00B53E0E">
        <w:rPr>
          <w:rFonts w:ascii="Times New Roman" w:hAnsi="Times New Roman" w:cs="Times New Roman"/>
          <w:spacing w:val="1"/>
        </w:rPr>
        <w:t>ем себя сидя на кухне и просматривая телеп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редачу или фильм, какую порцию пищи съ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даем, а что говорить о наших детях. Давайте начнем с себя и не будем, есть перед телев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 xml:space="preserve">зором.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Следующая опасность, это возникнов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ние глазных болезней. Особенно ярко это н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блюдается у детей, живущих на севере, т.к. продолжительность дня значительно короче, а освещение в помещениях желает быть лу</w:t>
      </w:r>
      <w:r w:rsidRPr="00B53E0E">
        <w:rPr>
          <w:rFonts w:ascii="Times New Roman" w:hAnsi="Times New Roman" w:cs="Times New Roman"/>
          <w:spacing w:val="1"/>
        </w:rPr>
        <w:t>ч</w:t>
      </w:r>
      <w:r w:rsidRPr="00B53E0E">
        <w:rPr>
          <w:rFonts w:ascii="Times New Roman" w:hAnsi="Times New Roman" w:cs="Times New Roman"/>
          <w:spacing w:val="1"/>
        </w:rPr>
        <w:t>шим. Лучше всего, считают офтальмологи, если ребенок будет смотреть телевизор 2 – 3 раза в неделю. Уважаемые родители, обяз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тельно наблюдайте за тем, как ваш ребенок смотрит телевизор.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Требования к просмотру телевизора:</w:t>
      </w:r>
    </w:p>
    <w:p w:rsidR="00E24E76" w:rsidRPr="00B53E0E" w:rsidRDefault="00E24E76" w:rsidP="009F788E">
      <w:pPr>
        <w:pStyle w:val="a8"/>
        <w:numPr>
          <w:ilvl w:val="0"/>
          <w:numId w:val="24"/>
        </w:numPr>
        <w:tabs>
          <w:tab w:val="left" w:pos="0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Хорошая освещенность в помещении (верхний свет, настольная лампа).</w:t>
      </w:r>
    </w:p>
    <w:p w:rsidR="00E24E76" w:rsidRPr="00B53E0E" w:rsidRDefault="00E24E76" w:rsidP="009F788E">
      <w:pPr>
        <w:pStyle w:val="a8"/>
        <w:numPr>
          <w:ilvl w:val="0"/>
          <w:numId w:val="24"/>
        </w:numPr>
        <w:tabs>
          <w:tab w:val="left" w:pos="0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Расстояние до экрана не менее 2 м. и не более 5 м. </w:t>
      </w:r>
    </w:p>
    <w:p w:rsidR="00E24E76" w:rsidRPr="00B53E0E" w:rsidRDefault="00E24E76" w:rsidP="009F788E">
      <w:pPr>
        <w:pStyle w:val="a8"/>
        <w:numPr>
          <w:ilvl w:val="0"/>
          <w:numId w:val="24"/>
        </w:numPr>
        <w:tabs>
          <w:tab w:val="left" w:pos="0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Качество изображения.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А теперь давайте понаб</w:t>
      </w:r>
      <w:r>
        <w:rPr>
          <w:rFonts w:ascii="Times New Roman" w:hAnsi="Times New Roman" w:cs="Times New Roman"/>
          <w:spacing w:val="1"/>
        </w:rPr>
        <w:t>людаем за собой. Придя с работы</w:t>
      </w:r>
      <w:r w:rsidRPr="00B53E0E">
        <w:rPr>
          <w:rFonts w:ascii="Times New Roman" w:hAnsi="Times New Roman" w:cs="Times New Roman"/>
          <w:spacing w:val="1"/>
        </w:rPr>
        <w:t xml:space="preserve"> домой, что вы делаете в пе</w:t>
      </w:r>
      <w:r w:rsidRPr="00B53E0E">
        <w:rPr>
          <w:rFonts w:ascii="Times New Roman" w:hAnsi="Times New Roman" w:cs="Times New Roman"/>
          <w:spacing w:val="1"/>
        </w:rPr>
        <w:t>р</w:t>
      </w:r>
      <w:r w:rsidRPr="00B53E0E">
        <w:rPr>
          <w:rFonts w:ascii="Times New Roman" w:hAnsi="Times New Roman" w:cs="Times New Roman"/>
          <w:spacing w:val="1"/>
        </w:rPr>
        <w:t>вую очередь? Верно</w:t>
      </w:r>
      <w:r>
        <w:rPr>
          <w:rFonts w:ascii="Times New Roman" w:hAnsi="Times New Roman" w:cs="Times New Roman"/>
          <w:spacing w:val="1"/>
        </w:rPr>
        <w:t>,</w:t>
      </w:r>
      <w:r w:rsidRPr="00B53E0E">
        <w:rPr>
          <w:rFonts w:ascii="Times New Roman" w:hAnsi="Times New Roman" w:cs="Times New Roman"/>
          <w:spacing w:val="1"/>
        </w:rPr>
        <w:t xml:space="preserve"> мы включаем телевизор, и не важно, что он транслирует, важно, чтобы был фон! От постоянно включенного телев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зора не только дети, но и взрос</w:t>
      </w:r>
      <w:r>
        <w:rPr>
          <w:rFonts w:ascii="Times New Roman" w:hAnsi="Times New Roman" w:cs="Times New Roman"/>
          <w:spacing w:val="1"/>
        </w:rPr>
        <w:t>лые</w:t>
      </w:r>
      <w:r w:rsidRPr="0095431A">
        <w:rPr>
          <w:rFonts w:ascii="Times New Roman" w:hAnsi="Times New Roman" w:cs="Times New Roman"/>
          <w:spacing w:val="1"/>
        </w:rPr>
        <w:t xml:space="preserve"> </w:t>
      </w:r>
      <w:r w:rsidRPr="00B53E0E">
        <w:rPr>
          <w:rFonts w:ascii="Times New Roman" w:hAnsi="Times New Roman" w:cs="Times New Roman"/>
          <w:spacing w:val="1"/>
        </w:rPr>
        <w:t>вынужд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ны постоянно находиться в зашумленной ср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 xml:space="preserve">де.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Это и является следующая подстер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гающая опасность - телемания. Частое вкл</w:t>
      </w:r>
      <w:r w:rsidRPr="00B53E0E">
        <w:rPr>
          <w:rFonts w:ascii="Times New Roman" w:hAnsi="Times New Roman" w:cs="Times New Roman"/>
          <w:spacing w:val="1"/>
        </w:rPr>
        <w:t>ю</w:t>
      </w:r>
      <w:r w:rsidRPr="00B53E0E">
        <w:rPr>
          <w:rFonts w:ascii="Times New Roman" w:hAnsi="Times New Roman" w:cs="Times New Roman"/>
          <w:spacing w:val="1"/>
        </w:rPr>
        <w:t>чение телевизора, чтобы занять ребенка и не отвлекать вас от дел (сейчас это делают бол</w:t>
      </w:r>
      <w:r w:rsidRPr="00B53E0E">
        <w:rPr>
          <w:rFonts w:ascii="Times New Roman" w:hAnsi="Times New Roman" w:cs="Times New Roman"/>
          <w:spacing w:val="1"/>
        </w:rPr>
        <w:t>ь</w:t>
      </w:r>
      <w:r w:rsidRPr="00B53E0E">
        <w:rPr>
          <w:rFonts w:ascii="Times New Roman" w:hAnsi="Times New Roman" w:cs="Times New Roman"/>
          <w:spacing w:val="1"/>
        </w:rPr>
        <w:t xml:space="preserve">шинство родителей), приводит привязыванию </w:t>
      </w:r>
      <w:r w:rsidRPr="00B53E0E">
        <w:rPr>
          <w:rFonts w:ascii="Times New Roman" w:hAnsi="Times New Roman" w:cs="Times New Roman"/>
          <w:spacing w:val="1"/>
        </w:rPr>
        <w:lastRenderedPageBreak/>
        <w:t>к нему, как к "другу". Больше с ребенком и</w:t>
      </w:r>
      <w:r w:rsidRPr="00B53E0E">
        <w:rPr>
          <w:rFonts w:ascii="Times New Roman" w:hAnsi="Times New Roman" w:cs="Times New Roman"/>
          <w:spacing w:val="1"/>
        </w:rPr>
        <w:t>г</w:t>
      </w:r>
      <w:r w:rsidRPr="00B53E0E">
        <w:rPr>
          <w:rFonts w:ascii="Times New Roman" w:hAnsi="Times New Roman" w:cs="Times New Roman"/>
          <w:spacing w:val="1"/>
        </w:rPr>
        <w:t>райте, занимайтесь рисованием, лепкой, по</w:t>
      </w:r>
      <w:r w:rsidRPr="00B53E0E">
        <w:rPr>
          <w:rFonts w:ascii="Times New Roman" w:hAnsi="Times New Roman" w:cs="Times New Roman"/>
          <w:spacing w:val="1"/>
        </w:rPr>
        <w:t>д</w:t>
      </w:r>
      <w:r w:rsidRPr="00B53E0E">
        <w:rPr>
          <w:rFonts w:ascii="Times New Roman" w:hAnsi="Times New Roman" w:cs="Times New Roman"/>
          <w:spacing w:val="1"/>
        </w:rPr>
        <w:t xml:space="preserve">вижными играми, совместными прогулками. Со временем ваш сын или дочь сами смогут себя занять, и вы от этого получите огромное удовольствие!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Любого ребенка можно чем-то завлечь</w:t>
      </w:r>
      <w:r>
        <w:rPr>
          <w:rFonts w:ascii="Times New Roman" w:hAnsi="Times New Roman" w:cs="Times New Roman"/>
          <w:spacing w:val="1"/>
        </w:rPr>
        <w:t>,</w:t>
      </w:r>
      <w:r w:rsidRPr="00B53E0E">
        <w:rPr>
          <w:rFonts w:ascii="Times New Roman" w:hAnsi="Times New Roman" w:cs="Times New Roman"/>
          <w:spacing w:val="1"/>
        </w:rPr>
        <w:t xml:space="preserve"> и телевидение для него может стать источн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ком новых знаний, стать окном в новый неи</w:t>
      </w:r>
      <w:r w:rsidRPr="00B53E0E">
        <w:rPr>
          <w:rFonts w:ascii="Times New Roman" w:hAnsi="Times New Roman" w:cs="Times New Roman"/>
          <w:spacing w:val="1"/>
        </w:rPr>
        <w:t>з</w:t>
      </w:r>
      <w:r w:rsidRPr="00B53E0E">
        <w:rPr>
          <w:rFonts w:ascii="Times New Roman" w:hAnsi="Times New Roman" w:cs="Times New Roman"/>
          <w:spacing w:val="1"/>
        </w:rPr>
        <w:t>веданный мир, но лишь при условии, если р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дители выбирают для семейного просмотра познав</w:t>
      </w:r>
      <w:r>
        <w:rPr>
          <w:rFonts w:ascii="Times New Roman" w:hAnsi="Times New Roman" w:cs="Times New Roman"/>
          <w:spacing w:val="1"/>
        </w:rPr>
        <w:t xml:space="preserve">ательные качественные программы </w:t>
      </w:r>
      <w:r w:rsidRPr="00B53E0E">
        <w:rPr>
          <w:rFonts w:ascii="Times New Roman" w:hAnsi="Times New Roman" w:cs="Times New Roman"/>
          <w:spacing w:val="1"/>
        </w:rPr>
        <w:t>(ВВС, «В мире животных», «Устами младе</w:t>
      </w:r>
      <w:r w:rsidRPr="00B53E0E">
        <w:rPr>
          <w:rFonts w:ascii="Times New Roman" w:hAnsi="Times New Roman" w:cs="Times New Roman"/>
          <w:spacing w:val="1"/>
        </w:rPr>
        <w:t>н</w:t>
      </w:r>
      <w:r w:rsidRPr="00B53E0E">
        <w:rPr>
          <w:rFonts w:ascii="Times New Roman" w:hAnsi="Times New Roman" w:cs="Times New Roman"/>
          <w:spacing w:val="1"/>
        </w:rPr>
        <w:t>ца», «Поле чудес» и многие другие).  Так же просмотр сказок, веселые комедии, наши с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ветские мультфильмы, не навредят вашему малышу, а наоборот научат быть более вним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тельными друг к другу, любви и добру. И, к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нечно же, семейное обсуждение просмотре</w:t>
      </w:r>
      <w:r w:rsidRPr="00B53E0E">
        <w:rPr>
          <w:rFonts w:ascii="Times New Roman" w:hAnsi="Times New Roman" w:cs="Times New Roman"/>
          <w:spacing w:val="1"/>
        </w:rPr>
        <w:t>н</w:t>
      </w:r>
      <w:r w:rsidRPr="00B53E0E">
        <w:rPr>
          <w:rFonts w:ascii="Times New Roman" w:hAnsi="Times New Roman" w:cs="Times New Roman"/>
          <w:spacing w:val="1"/>
        </w:rPr>
        <w:t>ных передач, высказывание всех «за» и «пр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 xml:space="preserve">тив».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А вот, что может произойти, если реб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нок бесконтрольно просиживает время за т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левизором, он не может:</w:t>
      </w:r>
    </w:p>
    <w:p w:rsidR="00E24E76" w:rsidRPr="00B53E0E" w:rsidRDefault="00E24E76" w:rsidP="009F788E">
      <w:pPr>
        <w:pStyle w:val="a8"/>
        <w:numPr>
          <w:ilvl w:val="0"/>
          <w:numId w:val="28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Решать проблемы; </w:t>
      </w:r>
    </w:p>
    <w:p w:rsidR="00E24E76" w:rsidRPr="00B53E0E" w:rsidRDefault="00E24E76" w:rsidP="009F788E">
      <w:pPr>
        <w:pStyle w:val="a8"/>
        <w:numPr>
          <w:ilvl w:val="0"/>
          <w:numId w:val="28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Задавать вопросы; </w:t>
      </w:r>
    </w:p>
    <w:p w:rsidR="00E24E76" w:rsidRPr="00B53E0E" w:rsidRDefault="00E24E76" w:rsidP="009F788E">
      <w:pPr>
        <w:pStyle w:val="a8"/>
        <w:numPr>
          <w:ilvl w:val="0"/>
          <w:numId w:val="28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Проявлять инициативу;</w:t>
      </w:r>
    </w:p>
    <w:p w:rsidR="00E24E76" w:rsidRDefault="00E24E76" w:rsidP="009F788E">
      <w:pPr>
        <w:pStyle w:val="a8"/>
        <w:numPr>
          <w:ilvl w:val="0"/>
          <w:numId w:val="28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Творчески мыслить;</w:t>
      </w:r>
    </w:p>
    <w:p w:rsidR="00E24E76" w:rsidRPr="0015301F" w:rsidRDefault="00E24E76" w:rsidP="009F788E">
      <w:pPr>
        <w:pStyle w:val="a8"/>
        <w:numPr>
          <w:ilvl w:val="0"/>
          <w:numId w:val="28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pacing w:val="1"/>
        </w:rPr>
      </w:pPr>
      <w:r w:rsidRPr="0015301F">
        <w:rPr>
          <w:rFonts w:ascii="Times New Roman" w:hAnsi="Times New Roman" w:cs="Times New Roman"/>
          <w:spacing w:val="1"/>
        </w:rPr>
        <w:t>Играть в развивающие, сюже</w:t>
      </w:r>
      <w:r>
        <w:rPr>
          <w:rFonts w:ascii="Times New Roman" w:hAnsi="Times New Roman" w:cs="Times New Roman"/>
          <w:spacing w:val="1"/>
        </w:rPr>
        <w:t>т</w:t>
      </w:r>
      <w:r w:rsidRPr="0015301F">
        <w:rPr>
          <w:rFonts w:ascii="Times New Roman" w:hAnsi="Times New Roman" w:cs="Times New Roman"/>
          <w:spacing w:val="1"/>
        </w:rPr>
        <w:t>ные и</w:t>
      </w:r>
      <w:r w:rsidRPr="0015301F">
        <w:rPr>
          <w:rFonts w:ascii="Times New Roman" w:hAnsi="Times New Roman" w:cs="Times New Roman"/>
          <w:spacing w:val="1"/>
        </w:rPr>
        <w:t>г</w:t>
      </w:r>
      <w:r w:rsidRPr="0015301F">
        <w:rPr>
          <w:rFonts w:ascii="Times New Roman" w:hAnsi="Times New Roman" w:cs="Times New Roman"/>
          <w:spacing w:val="1"/>
        </w:rPr>
        <w:t>ры со сверстниками, которые требуют общ</w:t>
      </w:r>
      <w:r w:rsidRPr="0015301F">
        <w:rPr>
          <w:rFonts w:ascii="Times New Roman" w:hAnsi="Times New Roman" w:cs="Times New Roman"/>
          <w:spacing w:val="1"/>
        </w:rPr>
        <w:t>е</w:t>
      </w:r>
      <w:r w:rsidRPr="0015301F">
        <w:rPr>
          <w:rFonts w:ascii="Times New Roman" w:hAnsi="Times New Roman" w:cs="Times New Roman"/>
          <w:spacing w:val="1"/>
        </w:rPr>
        <w:t>ния.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И в заключении я приготовила небол</w:t>
      </w:r>
      <w:r w:rsidRPr="00B53E0E">
        <w:rPr>
          <w:rFonts w:ascii="Times New Roman" w:hAnsi="Times New Roman" w:cs="Times New Roman"/>
          <w:spacing w:val="1"/>
        </w:rPr>
        <w:t>ь</w:t>
      </w:r>
      <w:r w:rsidRPr="00B53E0E">
        <w:rPr>
          <w:rFonts w:ascii="Times New Roman" w:hAnsi="Times New Roman" w:cs="Times New Roman"/>
          <w:spacing w:val="1"/>
        </w:rPr>
        <w:t>шую памятку с рекомендациями.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Строго ограничивайте время, которое ваш ребенок посвящает просмотру телепр</w:t>
      </w:r>
      <w:r w:rsidRPr="00B53E0E">
        <w:rPr>
          <w:rFonts w:ascii="Times New Roman" w:hAnsi="Times New Roman" w:cs="Times New Roman"/>
          <w:spacing w:val="1"/>
        </w:rPr>
        <w:t>о</w:t>
      </w:r>
      <w:r>
        <w:rPr>
          <w:rFonts w:ascii="Times New Roman" w:hAnsi="Times New Roman" w:cs="Times New Roman"/>
          <w:spacing w:val="1"/>
        </w:rPr>
        <w:t xml:space="preserve">грамм </w:t>
      </w:r>
      <w:r w:rsidRPr="00B53E0E">
        <w:rPr>
          <w:rFonts w:ascii="Times New Roman" w:hAnsi="Times New Roman" w:cs="Times New Roman"/>
          <w:spacing w:val="1"/>
        </w:rPr>
        <w:t>(2-3 часа)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Контролируйте выбор телепрограмм, которые смотрят ваши дети. По-настоящему качественные программы не только развлек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ют ребенка, но и дают ему новые знания об окружающем мире. Всегда сами предвар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тельно просматривайте телепрограммы, кот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рые собираетесь показать ребенку.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lastRenderedPageBreak/>
        <w:t>Не позволяйте ребенку быть пасси</w:t>
      </w:r>
      <w:r w:rsidRPr="00B53E0E">
        <w:rPr>
          <w:rFonts w:ascii="Times New Roman" w:hAnsi="Times New Roman" w:cs="Times New Roman"/>
          <w:spacing w:val="1"/>
        </w:rPr>
        <w:t>в</w:t>
      </w:r>
      <w:r w:rsidRPr="00B53E0E">
        <w:rPr>
          <w:rFonts w:ascii="Times New Roman" w:hAnsi="Times New Roman" w:cs="Times New Roman"/>
          <w:spacing w:val="1"/>
        </w:rPr>
        <w:t>ным наблюдателем. Обсуждайте все, что пр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исходит на экране, высказывайте свою точку зрения, выслушивайте мнение сына или доч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ри.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Объясните ребенку, что такое рекла</w:t>
      </w:r>
      <w:r w:rsidRPr="00B53E0E">
        <w:rPr>
          <w:rFonts w:ascii="Times New Roman" w:hAnsi="Times New Roman" w:cs="Times New Roman"/>
          <w:spacing w:val="1"/>
        </w:rPr>
        <w:t>м</w:t>
      </w:r>
      <w:r w:rsidRPr="00B53E0E">
        <w:rPr>
          <w:rFonts w:ascii="Times New Roman" w:hAnsi="Times New Roman" w:cs="Times New Roman"/>
          <w:spacing w:val="1"/>
        </w:rPr>
        <w:t>ный ролик. Объясняйте вред и пользу рекл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мы.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Бросаться в крайность и запрещать м</w:t>
      </w:r>
      <w:r w:rsidRPr="00B53E0E">
        <w:rPr>
          <w:rFonts w:ascii="Times New Roman" w:hAnsi="Times New Roman" w:cs="Times New Roman"/>
          <w:spacing w:val="1"/>
        </w:rPr>
        <w:t>а</w:t>
      </w:r>
      <w:r w:rsidRPr="00B53E0E">
        <w:rPr>
          <w:rFonts w:ascii="Times New Roman" w:hAnsi="Times New Roman" w:cs="Times New Roman"/>
          <w:spacing w:val="1"/>
        </w:rPr>
        <w:t>лышу смотреть телевизор не следует, особе</w:t>
      </w:r>
      <w:r w:rsidRPr="00B53E0E">
        <w:rPr>
          <w:rFonts w:ascii="Times New Roman" w:hAnsi="Times New Roman" w:cs="Times New Roman"/>
          <w:spacing w:val="1"/>
        </w:rPr>
        <w:t>н</w:t>
      </w:r>
      <w:r w:rsidRPr="00B53E0E">
        <w:rPr>
          <w:rFonts w:ascii="Times New Roman" w:hAnsi="Times New Roman" w:cs="Times New Roman"/>
          <w:spacing w:val="1"/>
        </w:rPr>
        <w:t>но если ребенок уже в курсе, что такое муль</w:t>
      </w:r>
      <w:r w:rsidRPr="00B53E0E">
        <w:rPr>
          <w:rFonts w:ascii="Times New Roman" w:hAnsi="Times New Roman" w:cs="Times New Roman"/>
          <w:spacing w:val="1"/>
        </w:rPr>
        <w:t>т</w:t>
      </w:r>
      <w:r w:rsidRPr="00B53E0E">
        <w:rPr>
          <w:rFonts w:ascii="Times New Roman" w:hAnsi="Times New Roman" w:cs="Times New Roman"/>
          <w:spacing w:val="1"/>
        </w:rPr>
        <w:t>фильмы и детские передачи. Нередко это пр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водит к тому, что кроха становится телеманом - научившись включать ТВ самостоятельно, он в отсутствие родителей будет смотреть все подряд, в том числе и то, что действительно детям видеть не стоит.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По возможности замените устаревшую модель телевизора на ЖК-монитор.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Начните с себя и ограничьте время просмотра телепередач, купите программу и вместе с ребенком отмечайте, что будете смотреть, а после играйте, гуляйте, читайте книги.</w:t>
      </w:r>
    </w:p>
    <w:p w:rsidR="00E24E76" w:rsidRPr="00B53E0E" w:rsidRDefault="00E24E76" w:rsidP="009F788E">
      <w:pPr>
        <w:pStyle w:val="a8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 xml:space="preserve">Найдите общие интересы и досуги, экспериментируйте, ведь вы РОДИТЕЛИ! 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1"/>
        </w:rPr>
        <w:t xml:space="preserve">Несомненно, телевидение - </w:t>
      </w:r>
      <w:r w:rsidRPr="00B53E0E">
        <w:rPr>
          <w:rFonts w:ascii="Times New Roman" w:hAnsi="Times New Roman" w:cs="Times New Roman"/>
          <w:spacing w:val="1"/>
        </w:rPr>
        <w:t>это часть жизни современного человека, и никуда от этого не денешься. И если смотреть правил</w:t>
      </w:r>
      <w:r w:rsidRPr="00B53E0E">
        <w:rPr>
          <w:rFonts w:ascii="Times New Roman" w:hAnsi="Times New Roman" w:cs="Times New Roman"/>
          <w:spacing w:val="1"/>
        </w:rPr>
        <w:t>ь</w:t>
      </w:r>
      <w:r w:rsidRPr="00B53E0E">
        <w:rPr>
          <w:rFonts w:ascii="Times New Roman" w:hAnsi="Times New Roman" w:cs="Times New Roman"/>
          <w:spacing w:val="1"/>
        </w:rPr>
        <w:t>ные пере</w:t>
      </w:r>
      <w:r>
        <w:rPr>
          <w:rFonts w:ascii="Times New Roman" w:hAnsi="Times New Roman" w:cs="Times New Roman"/>
          <w:spacing w:val="1"/>
        </w:rPr>
        <w:t xml:space="preserve">дачи </w:t>
      </w:r>
      <w:r w:rsidRPr="00B53E0E">
        <w:rPr>
          <w:rFonts w:ascii="Times New Roman" w:hAnsi="Times New Roman" w:cs="Times New Roman"/>
          <w:spacing w:val="1"/>
        </w:rPr>
        <w:t>(дабы сейчас это позволяет мн</w:t>
      </w:r>
      <w:r w:rsidRPr="00B53E0E">
        <w:rPr>
          <w:rFonts w:ascii="Times New Roman" w:hAnsi="Times New Roman" w:cs="Times New Roman"/>
          <w:spacing w:val="1"/>
        </w:rPr>
        <w:t>о</w:t>
      </w:r>
      <w:r w:rsidRPr="00B53E0E">
        <w:rPr>
          <w:rFonts w:ascii="Times New Roman" w:hAnsi="Times New Roman" w:cs="Times New Roman"/>
          <w:spacing w:val="1"/>
        </w:rPr>
        <w:t>гоканальность нашего телевидения) и смо</w:t>
      </w:r>
      <w:r w:rsidRPr="00B53E0E">
        <w:rPr>
          <w:rFonts w:ascii="Times New Roman" w:hAnsi="Times New Roman" w:cs="Times New Roman"/>
          <w:spacing w:val="1"/>
        </w:rPr>
        <w:t>т</w:t>
      </w:r>
      <w:r w:rsidRPr="00B53E0E">
        <w:rPr>
          <w:rFonts w:ascii="Times New Roman" w:hAnsi="Times New Roman" w:cs="Times New Roman"/>
          <w:spacing w:val="1"/>
        </w:rPr>
        <w:t xml:space="preserve">реть в меру, </w:t>
      </w:r>
      <w:r>
        <w:rPr>
          <w:rFonts w:ascii="Times New Roman" w:hAnsi="Times New Roman" w:cs="Times New Roman"/>
          <w:spacing w:val="1"/>
        </w:rPr>
        <w:t>то телевидение нужно и полезно.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Так давайте вместе с нашими детьми учиться выбирать то, что чему-то нас научит, расслабит после трудового дня и сплотит, научитесь быть другом ребенку, а не телев</w:t>
      </w:r>
      <w:r w:rsidRPr="00B53E0E">
        <w:rPr>
          <w:rFonts w:ascii="Times New Roman" w:hAnsi="Times New Roman" w:cs="Times New Roman"/>
          <w:spacing w:val="1"/>
        </w:rPr>
        <w:t>и</w:t>
      </w:r>
      <w:r w:rsidRPr="00B53E0E">
        <w:rPr>
          <w:rFonts w:ascii="Times New Roman" w:hAnsi="Times New Roman" w:cs="Times New Roman"/>
          <w:spacing w:val="1"/>
        </w:rPr>
        <w:t>зору!</w:t>
      </w:r>
    </w:p>
    <w:p w:rsidR="00E24E76" w:rsidRPr="00B53E0E" w:rsidRDefault="00E24E76" w:rsidP="00E24E76">
      <w:pPr>
        <w:pStyle w:val="a8"/>
        <w:ind w:firstLine="567"/>
        <w:jc w:val="both"/>
        <w:rPr>
          <w:rFonts w:ascii="Times New Roman" w:hAnsi="Times New Roman" w:cs="Times New Roman"/>
          <w:b/>
          <w:spacing w:val="1"/>
        </w:rPr>
      </w:pPr>
      <w:r w:rsidRPr="00B53E0E">
        <w:rPr>
          <w:rFonts w:ascii="Times New Roman" w:hAnsi="Times New Roman" w:cs="Times New Roman"/>
          <w:b/>
          <w:spacing w:val="1"/>
        </w:rPr>
        <w:t>Список литературы:</w:t>
      </w:r>
    </w:p>
    <w:p w:rsidR="00E24E76" w:rsidRPr="00B53E0E" w:rsidRDefault="00E24E76" w:rsidP="009F788E">
      <w:pPr>
        <w:pStyle w:val="a8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«Дошкольная п</w:t>
      </w:r>
      <w:r>
        <w:rPr>
          <w:rFonts w:ascii="Times New Roman" w:hAnsi="Times New Roman" w:cs="Times New Roman"/>
          <w:spacing w:val="1"/>
        </w:rPr>
        <w:t xml:space="preserve">едагогика» №5, 2010 «О вреде </w:t>
      </w:r>
      <w:r w:rsidRPr="00B53E0E">
        <w:rPr>
          <w:rFonts w:ascii="Times New Roman" w:hAnsi="Times New Roman" w:cs="Times New Roman"/>
          <w:spacing w:val="1"/>
        </w:rPr>
        <w:t>и пользе компьютера и теле</w:t>
      </w:r>
      <w:r>
        <w:rPr>
          <w:rFonts w:ascii="Times New Roman" w:hAnsi="Times New Roman" w:cs="Times New Roman"/>
          <w:spacing w:val="1"/>
        </w:rPr>
        <w:t xml:space="preserve">визора» </w:t>
      </w:r>
      <w:r w:rsidRPr="00B53E0E">
        <w:rPr>
          <w:rFonts w:ascii="Times New Roman" w:hAnsi="Times New Roman" w:cs="Times New Roman"/>
          <w:spacing w:val="1"/>
        </w:rPr>
        <w:t xml:space="preserve">И. О. Ефимов; </w:t>
      </w:r>
    </w:p>
    <w:p w:rsidR="00BC4ABF" w:rsidRPr="00BC4ABF" w:rsidRDefault="00E24E76" w:rsidP="009F788E">
      <w:pPr>
        <w:pStyle w:val="a8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1"/>
        </w:rPr>
      </w:pPr>
      <w:r w:rsidRPr="00B53E0E">
        <w:rPr>
          <w:rFonts w:ascii="Times New Roman" w:hAnsi="Times New Roman" w:cs="Times New Roman"/>
          <w:spacing w:val="1"/>
        </w:rPr>
        <w:t>Статья Маркевич В.В. «Вред и польза т</w:t>
      </w:r>
      <w:r w:rsidRPr="00B53E0E">
        <w:rPr>
          <w:rFonts w:ascii="Times New Roman" w:hAnsi="Times New Roman" w:cs="Times New Roman"/>
          <w:spacing w:val="1"/>
        </w:rPr>
        <w:t>е</w:t>
      </w:r>
      <w:r w:rsidRPr="00B53E0E">
        <w:rPr>
          <w:rFonts w:ascii="Times New Roman" w:hAnsi="Times New Roman" w:cs="Times New Roman"/>
          <w:spacing w:val="1"/>
        </w:rPr>
        <w:t>левидения»;</w:t>
      </w:r>
    </w:p>
    <w:p w:rsidR="00E24E76" w:rsidRPr="00BC4ABF" w:rsidRDefault="00E24E76" w:rsidP="009F788E">
      <w:pPr>
        <w:pStyle w:val="a8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1"/>
        </w:rPr>
        <w:sectPr w:rsidR="00E24E76" w:rsidRPr="00BC4ABF" w:rsidSect="00E24E7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BC4ABF">
        <w:rPr>
          <w:rFonts w:ascii="Times New Roman" w:hAnsi="Times New Roman" w:cs="Times New Roman"/>
          <w:spacing w:val="1"/>
        </w:rPr>
        <w:t>Интернет-ресурс.</w:t>
      </w:r>
    </w:p>
    <w:p w:rsidR="00851FA3" w:rsidRPr="00851FA3" w:rsidRDefault="00851FA3" w:rsidP="00E24E7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FA3" w:rsidRPr="00851FA3" w:rsidRDefault="00851FA3" w:rsidP="00CA0EA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305DF" w:rsidRPr="00A305DF" w:rsidRDefault="00A305DF" w:rsidP="007242F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305DF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544000" behindDoc="0" locked="0" layoutInCell="1" allowOverlap="1">
            <wp:simplePos x="1074420" y="716280"/>
            <wp:positionH relativeFrom="margin">
              <wp:align>left</wp:align>
            </wp:positionH>
            <wp:positionV relativeFrom="margin">
              <wp:align>top</wp:align>
            </wp:positionV>
            <wp:extent cx="1685290" cy="1553845"/>
            <wp:effectExtent l="0" t="0" r="0" b="8255"/>
            <wp:wrapSquare wrapText="bothSides"/>
            <wp:docPr id="73" name="Рисунок 73" descr="C:\Users\М видео\Desktop\школа\Documents\мои  портреты фото\Шейкина Л.Г\P331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школа\Documents\мои  портреты фото\Шейкина Л.Г\P331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423" cy="1554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305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Шейкина Любовь Григорьевна,</w:t>
      </w:r>
    </w:p>
    <w:p w:rsidR="00A305DF" w:rsidRPr="00C912CA" w:rsidRDefault="00A305DF" w:rsidP="007242F5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C912C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преподаватель изобразительных искусств </w:t>
      </w:r>
    </w:p>
    <w:p w:rsidR="00A305DF" w:rsidRPr="00C912CA" w:rsidRDefault="00A305DF" w:rsidP="007242F5">
      <w:pPr>
        <w:spacing w:after="0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C912C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МБОУ «Школа искусств» г. Когалыма</w:t>
      </w:r>
    </w:p>
    <w:p w:rsidR="00216744" w:rsidRPr="00A305DF" w:rsidRDefault="00216744" w:rsidP="00635D5E">
      <w:pPr>
        <w:pStyle w:val="a8"/>
        <w:ind w:firstLine="709"/>
        <w:jc w:val="both"/>
        <w:rPr>
          <w:rFonts w:cs="Times New Roman"/>
          <w:szCs w:val="24"/>
        </w:rPr>
      </w:pPr>
    </w:p>
    <w:p w:rsidR="00216744" w:rsidRDefault="00216744" w:rsidP="00635D5E">
      <w:pPr>
        <w:pStyle w:val="a8"/>
        <w:ind w:firstLine="709"/>
        <w:jc w:val="both"/>
        <w:rPr>
          <w:rFonts w:cs="Times New Roman"/>
          <w:szCs w:val="24"/>
        </w:rPr>
      </w:pPr>
    </w:p>
    <w:p w:rsidR="00216744" w:rsidRDefault="00216744" w:rsidP="00635D5E">
      <w:pPr>
        <w:pStyle w:val="a8"/>
        <w:ind w:firstLine="709"/>
        <w:jc w:val="both"/>
        <w:rPr>
          <w:rFonts w:cs="Times New Roman"/>
          <w:szCs w:val="24"/>
          <w:lang w:val="en-US"/>
        </w:rPr>
      </w:pPr>
    </w:p>
    <w:p w:rsidR="006D760B" w:rsidRPr="006D760B" w:rsidRDefault="006D760B" w:rsidP="00635D5E">
      <w:pPr>
        <w:pStyle w:val="a8"/>
        <w:ind w:firstLine="709"/>
        <w:jc w:val="both"/>
        <w:rPr>
          <w:rFonts w:cs="Times New Roman"/>
          <w:szCs w:val="24"/>
          <w:lang w:val="en-US"/>
        </w:rPr>
      </w:pPr>
    </w:p>
    <w:p w:rsidR="00635D5E" w:rsidRDefault="00635D5E" w:rsidP="00635D5E">
      <w:pPr>
        <w:pStyle w:val="a8"/>
        <w:ind w:firstLine="709"/>
        <w:jc w:val="both"/>
        <w:rPr>
          <w:rFonts w:cs="Times New Roman"/>
          <w:szCs w:val="24"/>
        </w:rPr>
      </w:pP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Живопись наряду с рисунком и композицией является одним из самых важных и учебных предметов </w:t>
      </w:r>
      <w:r w:rsidR="007242F5">
        <w:rPr>
          <w:rFonts w:ascii="Times New Roman" w:eastAsia="Calibri" w:hAnsi="Times New Roman" w:cs="Times New Roman"/>
          <w:sz w:val="18"/>
          <w:szCs w:val="18"/>
          <w:lang w:eastAsia="en-US"/>
        </w:rPr>
        <w:t>из</w:t>
      </w:r>
      <w:r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>учаемых в художественной школе.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>Изучение закономерностей живописи помогает грамотно, с учётом творческой индивидуальности, использовать в</w:t>
      </w:r>
      <w:r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>ы</w:t>
      </w:r>
      <w:r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>разительные средства изобразительного искусства в практической работе, сокращает путь наилучшего решения.</w:t>
      </w:r>
    </w:p>
    <w:p w:rsidR="00A305DF" w:rsidRPr="00A305DF" w:rsidRDefault="00A305DF" w:rsidP="00A305D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305DF">
        <w:rPr>
          <w:rFonts w:ascii="Times New Roman" w:eastAsia="Times New Roman" w:hAnsi="Times New Roman" w:cs="Times New Roman"/>
          <w:sz w:val="18"/>
          <w:szCs w:val="18"/>
        </w:rPr>
        <w:t>Урок живописи в Детской школе искусств основывается на развитии творческих способностей, образного мышл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е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ния, творческого воображения, т.е. всего того, без чего не может быть настоящего художника, способного создавать прои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з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ведения искусства. Используя цвет, правила и приёмы акварельной  живописи учащиеся изучают предметы, передают о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к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ружающий мир, развивают умение видеть в окружающей действительности неповторимую красоту. Этюды, на уроке жив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писи</w:t>
      </w:r>
      <w:r w:rsidR="00056CB0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 xml:space="preserve"> выполненные акварелью в технике </w:t>
      </w:r>
      <w:r w:rsidRPr="00A305DF">
        <w:rPr>
          <w:rFonts w:ascii="Times New Roman" w:eastAsia="Times New Roman" w:hAnsi="Times New Roman" w:cs="Times New Roman"/>
          <w:i/>
          <w:sz w:val="18"/>
          <w:szCs w:val="18"/>
        </w:rPr>
        <w:t>а-ля-прима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 xml:space="preserve"> (по сухой или сырой бумаге)</w:t>
      </w:r>
      <w:r w:rsidR="00056CB0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 xml:space="preserve"> позволяют раскрепоститься в работе цв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е</w:t>
      </w:r>
      <w:r w:rsidRPr="00A305DF">
        <w:rPr>
          <w:rFonts w:ascii="Times New Roman" w:eastAsia="Times New Roman" w:hAnsi="Times New Roman" w:cs="Times New Roman"/>
          <w:sz w:val="18"/>
          <w:szCs w:val="18"/>
        </w:rPr>
        <w:t>том и дать волю способностям, подойти к работе творчески. Акварель по природе происхождения легка, капризна и в этом её прелесть.</w:t>
      </w:r>
    </w:p>
    <w:p w:rsidR="00A305DF" w:rsidRPr="00A305DF" w:rsidRDefault="00056CB0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>
        <w:rPr>
          <w:rFonts w:ascii="Times New Roman" w:eastAsia="Calibri" w:hAnsi="Times New Roman" w:cs="Times New Roman"/>
          <w:sz w:val="18"/>
          <w:szCs w:val="18"/>
          <w:lang w:eastAsia="en-US"/>
        </w:rPr>
        <w:t>Наша задача – научить</w:t>
      </w:r>
      <w:r w:rsidR="00A305DF"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детей</w:t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>,</w:t>
      </w:r>
      <w:r w:rsidR="00A305DF"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используя художественные материалы, понимать красоту, творить, поддерживать их порыв к созданию нового. Изучая историю развития живописи, а также творчество художников</w:t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>,</w:t>
      </w:r>
      <w:r w:rsidR="00A305DF"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внёсших неповторимый вклад в развитие искусства от эпохи Возрождения до нашего времени.</w:t>
      </w:r>
    </w:p>
    <w:p w:rsidR="00A305DF" w:rsidRPr="00020746" w:rsidRDefault="00056CB0" w:rsidP="000207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>
        <w:rPr>
          <w:rFonts w:ascii="Times New Roman" w:eastAsia="Calibri" w:hAnsi="Times New Roman" w:cs="Times New Roman"/>
          <w:sz w:val="18"/>
          <w:szCs w:val="18"/>
          <w:lang w:eastAsia="en-US"/>
        </w:rPr>
        <w:t>Э</w:t>
      </w:r>
      <w:r w:rsidR="00A305DF" w:rsidRPr="00A305DF">
        <w:rPr>
          <w:rFonts w:ascii="Times New Roman" w:eastAsia="Calibri" w:hAnsi="Times New Roman" w:cs="Times New Roman"/>
          <w:sz w:val="18"/>
          <w:szCs w:val="18"/>
          <w:lang w:eastAsia="en-US"/>
        </w:rPr>
        <w:t>тюд натюрморта направлен на знакомство с историей развития данной техники, с правила</w:t>
      </w:r>
      <w:r w:rsidR="00020746">
        <w:rPr>
          <w:rFonts w:ascii="Times New Roman" w:eastAsia="Calibri" w:hAnsi="Times New Roman" w:cs="Times New Roman"/>
          <w:sz w:val="18"/>
          <w:szCs w:val="18"/>
          <w:lang w:eastAsia="en-US"/>
        </w:rPr>
        <w:t>ми и приёмами письма по-сырому.</w:t>
      </w:r>
    </w:p>
    <w:p w:rsidR="00A305DF" w:rsidRPr="00A305DF" w:rsidRDefault="00A305DF" w:rsidP="00A305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 урока:</w:t>
      </w:r>
      <w:r w:rsidR="00395C8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A305D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«Этюд в технике акварели по-сырому»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Цель урока:</w:t>
      </w:r>
      <w:r w:rsidRPr="00A305DF">
        <w:rPr>
          <w:rFonts w:ascii="Times New Roman" w:eastAsia="Calibri" w:hAnsi="Times New Roman" w:cs="Times New Roman"/>
          <w:lang w:eastAsia="en-US"/>
        </w:rPr>
        <w:t xml:space="preserve"> формирование у учащихся грамотного ведения работы над этюдом в технике акв</w:t>
      </w:r>
      <w:r w:rsidRPr="00A305DF">
        <w:rPr>
          <w:rFonts w:ascii="Times New Roman" w:eastAsia="Calibri" w:hAnsi="Times New Roman" w:cs="Times New Roman"/>
          <w:lang w:eastAsia="en-US"/>
        </w:rPr>
        <w:t>а</w:t>
      </w:r>
      <w:r w:rsidRPr="00A305DF">
        <w:rPr>
          <w:rFonts w:ascii="Times New Roman" w:eastAsia="Calibri" w:hAnsi="Times New Roman" w:cs="Times New Roman"/>
          <w:lang w:eastAsia="en-US"/>
        </w:rPr>
        <w:t>рели по-сырому.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Задачи: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Обучающие задачи: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 xml:space="preserve">-знакомство с историей развития письма по-сырому; 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-последовательное выполнение этюда;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 формирование знаний, умений, навыков в работе над выполнением этюда;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 выделение композиционного центра композиции, цветотоновое решение этюда.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Развивающие задачи: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 развивать творческие способности учащихся;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-развивать пространственное мышление, образное представление и воображение;</w:t>
      </w:r>
    </w:p>
    <w:p w:rsidR="00A305DF" w:rsidRPr="00A305DF" w:rsidRDefault="00A305DF" w:rsidP="00A305DF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-закрепление теоретических и практических навыков.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Воспитывающие задачи: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-формирование самостоятельности и творческой активности;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-воспитывать позитивный эмоциональный настрой на уроке.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Тип урока:</w:t>
      </w:r>
      <w:r w:rsidRPr="00A305DF">
        <w:rPr>
          <w:rFonts w:ascii="Times New Roman" w:eastAsia="Calibri" w:hAnsi="Times New Roman" w:cs="Times New Roman"/>
          <w:lang w:eastAsia="en-US"/>
        </w:rPr>
        <w:t xml:space="preserve"> совершенствование и углубление знаний, умений и навыков.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Продолжительность урока: 45 мин.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>Оборудование для преподавателя</w:t>
      </w:r>
      <w:r w:rsidRPr="00A305DF">
        <w:rPr>
          <w:rFonts w:ascii="Times New Roman" w:eastAsia="Calibri" w:hAnsi="Times New Roman" w:cs="Times New Roman"/>
          <w:lang w:eastAsia="en-US"/>
        </w:rPr>
        <w:t>: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Для проведения данного урока необходимо иметь: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1. Схемы и таблицы: дидактический материал, творческие работы учащихся школы.</w:t>
      </w:r>
    </w:p>
    <w:p w:rsidR="00A305DF" w:rsidRPr="00A305DF" w:rsidRDefault="00756179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2. Оборудование и приборы - </w:t>
      </w:r>
      <w:r w:rsidR="00A305DF" w:rsidRPr="00A305DF">
        <w:rPr>
          <w:rFonts w:ascii="Times New Roman" w:eastAsia="Calibri" w:hAnsi="Times New Roman" w:cs="Times New Roman"/>
          <w:lang w:eastAsia="en-US"/>
        </w:rPr>
        <w:t>планшет, стул, мольберт, доска.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3. Материалы – акварель, кисти, акварельная бумага, палитра, тряпочка, баночка для воды и др.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A305DF">
        <w:rPr>
          <w:rFonts w:ascii="Times New Roman" w:eastAsia="Calibri" w:hAnsi="Times New Roman" w:cs="Times New Roman"/>
          <w:b/>
          <w:i/>
          <w:lang w:eastAsia="en-US"/>
        </w:rPr>
        <w:t xml:space="preserve">Оборудование для учащихся: </w:t>
      </w:r>
    </w:p>
    <w:p w:rsidR="00A305DF" w:rsidRPr="00A305DF" w:rsidRDefault="00756179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1. Оборудование и приборы -</w:t>
      </w:r>
      <w:r w:rsidR="00A305DF" w:rsidRPr="00A305DF">
        <w:rPr>
          <w:rFonts w:ascii="Times New Roman" w:eastAsia="Calibri" w:hAnsi="Times New Roman" w:cs="Times New Roman"/>
          <w:lang w:eastAsia="en-US"/>
        </w:rPr>
        <w:t xml:space="preserve"> планшеты, стулья, мольберты, доска.</w:t>
      </w:r>
    </w:p>
    <w:p w:rsidR="00A305DF" w:rsidRPr="00A305DF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A305DF">
        <w:rPr>
          <w:rFonts w:ascii="Times New Roman" w:eastAsia="Calibri" w:hAnsi="Times New Roman" w:cs="Times New Roman"/>
          <w:lang w:eastAsia="en-US"/>
        </w:rPr>
        <w:t>3. Материалы – акварель, кисти, акварельная бумага, палитра, тряпочка, баночка для воды и др.</w:t>
      </w:r>
    </w:p>
    <w:p w:rsidR="00A305DF" w:rsidRPr="00A305DF" w:rsidRDefault="00A305DF" w:rsidP="00216744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291F83" w:rsidRDefault="00291F83" w:rsidP="002167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</w:p>
    <w:p w:rsidR="00635D5E" w:rsidRDefault="00635D5E" w:rsidP="002167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</w:p>
    <w:p w:rsidR="007242F5" w:rsidRDefault="007242F5" w:rsidP="002167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</w:p>
    <w:p w:rsidR="00BC4ABF" w:rsidRPr="00330F06" w:rsidRDefault="00BC4ABF" w:rsidP="002167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</w:p>
    <w:p w:rsidR="00216744" w:rsidRPr="00291F83" w:rsidRDefault="00291F83" w:rsidP="002451CC">
      <w:pPr>
        <w:spacing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sectPr w:rsidR="00216744" w:rsidRPr="00291F83" w:rsidSect="00E24E76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635D5E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Ход проведения урока</w:t>
      </w:r>
      <w:r w:rsidRPr="00291F8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A305DF" w:rsidRPr="00291F83" w:rsidRDefault="00A305DF" w:rsidP="00A305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291F83">
        <w:rPr>
          <w:rFonts w:ascii="Times New Roman" w:eastAsia="Calibri" w:hAnsi="Times New Roman" w:cs="Times New Roman"/>
          <w:b/>
          <w:i/>
          <w:lang w:val="en-US" w:eastAsia="en-US"/>
        </w:rPr>
        <w:lastRenderedPageBreak/>
        <w:t>I</w:t>
      </w:r>
      <w:r w:rsidRPr="00291F83">
        <w:rPr>
          <w:rFonts w:ascii="Times New Roman" w:eastAsia="Calibri" w:hAnsi="Times New Roman" w:cs="Times New Roman"/>
          <w:b/>
          <w:i/>
          <w:lang w:eastAsia="en-US"/>
        </w:rPr>
        <w:t>. Организационный момент</w:t>
      </w:r>
      <w:r w:rsidRPr="00291F83">
        <w:rPr>
          <w:rFonts w:ascii="Times New Roman" w:eastAsia="Calibri" w:hAnsi="Times New Roman" w:cs="Times New Roman"/>
          <w:i/>
          <w:lang w:eastAsia="en-US"/>
        </w:rPr>
        <w:t xml:space="preserve">. </w:t>
      </w:r>
      <w:r w:rsidRPr="00291F83">
        <w:rPr>
          <w:rFonts w:ascii="Times New Roman" w:eastAsia="Calibri" w:hAnsi="Times New Roman" w:cs="Times New Roman"/>
          <w:lang w:eastAsia="en-US"/>
        </w:rPr>
        <w:t>Приве</w:t>
      </w:r>
      <w:r w:rsidRPr="00291F83">
        <w:rPr>
          <w:rFonts w:ascii="Times New Roman" w:eastAsia="Calibri" w:hAnsi="Times New Roman" w:cs="Times New Roman"/>
          <w:lang w:eastAsia="en-US"/>
        </w:rPr>
        <w:t>т</w:t>
      </w:r>
      <w:r w:rsidRPr="00291F83">
        <w:rPr>
          <w:rFonts w:ascii="Times New Roman" w:eastAsia="Calibri" w:hAnsi="Times New Roman" w:cs="Times New Roman"/>
          <w:lang w:eastAsia="en-US"/>
        </w:rPr>
        <w:t>ствие класса. Обустройство рабочего места.</w:t>
      </w:r>
    </w:p>
    <w:p w:rsidR="00A305DF" w:rsidRPr="00291F83" w:rsidRDefault="00A305DF" w:rsidP="00A305D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</w:rPr>
      </w:pPr>
      <w:r w:rsidRPr="00291F83">
        <w:rPr>
          <w:rFonts w:ascii="Times New Roman" w:eastAsia="Times New Roman" w:hAnsi="Times New Roman" w:cs="Times New Roman"/>
          <w:b/>
          <w:i/>
          <w:lang w:val="en-US"/>
        </w:rPr>
        <w:t>II</w:t>
      </w:r>
      <w:r w:rsidRPr="00291F83">
        <w:rPr>
          <w:rFonts w:ascii="Times New Roman" w:eastAsia="Times New Roman" w:hAnsi="Times New Roman" w:cs="Times New Roman"/>
          <w:b/>
          <w:i/>
        </w:rPr>
        <w:t>. Теоретическая часть</w:t>
      </w:r>
      <w:r w:rsidRPr="00291F83">
        <w:rPr>
          <w:rFonts w:ascii="Times New Roman" w:eastAsia="Times New Roman" w:hAnsi="Times New Roman" w:cs="Times New Roman"/>
          <w:i/>
        </w:rPr>
        <w:t>.</w:t>
      </w:r>
    </w:p>
    <w:p w:rsidR="00A305DF" w:rsidRPr="00291F83" w:rsidRDefault="00A305DF" w:rsidP="00A305D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91F83">
        <w:rPr>
          <w:rFonts w:ascii="Times New Roman" w:eastAsia="Calibri" w:hAnsi="Times New Roman" w:cs="Times New Roman"/>
          <w:b/>
        </w:rPr>
        <w:t xml:space="preserve">Преподаватель. </w:t>
      </w:r>
      <w:r w:rsidRPr="00291F83">
        <w:rPr>
          <w:rFonts w:ascii="Times New Roman" w:eastAsia="Calibri" w:hAnsi="Times New Roman" w:cs="Times New Roman"/>
        </w:rPr>
        <w:t>Сегодня на уроке мы с вами напишем живописный этюд в технике по-сырому. Данный натюрморт представлен на подиуме.</w:t>
      </w:r>
    </w:p>
    <w:p w:rsidR="00291F83" w:rsidRDefault="00291F83" w:rsidP="008F5C9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b/>
          <w:noProof/>
          <w:color w:val="26211E"/>
          <w:sz w:val="24"/>
          <w:szCs w:val="24"/>
        </w:rPr>
        <w:drawing>
          <wp:inline distT="0" distB="0" distL="0" distR="0">
            <wp:extent cx="862641" cy="617601"/>
            <wp:effectExtent l="76200" t="76200" r="128270" b="125730"/>
            <wp:docPr id="74" name="Рисунок 74" descr="C:\Users\М видео\Desktop\школа\Documents\открытый урок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 видео\Desktop\школа\Documents\открытый урок\DSC02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1845" cy="62419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1F83" w:rsidRPr="00291F83" w:rsidRDefault="00291F83" w:rsidP="00291F83">
      <w:pPr>
        <w:spacing w:after="0" w:line="240" w:lineRule="auto"/>
        <w:jc w:val="both"/>
        <w:rPr>
          <w:rFonts w:ascii="Times New Roman" w:eastAsia="Calibri" w:hAnsi="Times New Roman"/>
        </w:rPr>
      </w:pPr>
      <w:r w:rsidRPr="00291F83">
        <w:rPr>
          <w:rFonts w:ascii="Times New Roman" w:eastAsia="Calibri" w:hAnsi="Times New Roman"/>
        </w:rPr>
        <w:t>Ребята, хотелось бы вспомнить, что такое н</w:t>
      </w:r>
      <w:r w:rsidRPr="00291F83">
        <w:rPr>
          <w:rFonts w:ascii="Times New Roman" w:eastAsia="Calibri" w:hAnsi="Times New Roman"/>
        </w:rPr>
        <w:t>а</w:t>
      </w:r>
      <w:r w:rsidRPr="00291F83">
        <w:rPr>
          <w:rFonts w:ascii="Times New Roman" w:eastAsia="Calibri" w:hAnsi="Times New Roman"/>
        </w:rPr>
        <w:t>тюрморт?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  <w:b/>
        </w:rPr>
        <w:t xml:space="preserve">Учащиеся. </w:t>
      </w:r>
      <w:r w:rsidRPr="00291F83">
        <w:rPr>
          <w:rFonts w:ascii="Times New Roman" w:hAnsi="Times New Roman"/>
        </w:rPr>
        <w:t>Натюрморт (французское слово «мертвая натура») один из жанров из</w:t>
      </w:r>
      <w:r w:rsidRPr="00291F83">
        <w:rPr>
          <w:rFonts w:ascii="Times New Roman" w:hAnsi="Times New Roman"/>
        </w:rPr>
        <w:t>о</w:t>
      </w:r>
      <w:r w:rsidRPr="00291F83">
        <w:rPr>
          <w:rFonts w:ascii="Times New Roman" w:hAnsi="Times New Roman"/>
        </w:rPr>
        <w:t>бразительного искусства.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546048" behindDoc="0" locked="0" layoutInCell="1" allowOverlap="1">
            <wp:simplePos x="0" y="0"/>
            <wp:positionH relativeFrom="margin">
              <wp:posOffset>4041140</wp:posOffset>
            </wp:positionH>
            <wp:positionV relativeFrom="margin">
              <wp:posOffset>3771900</wp:posOffset>
            </wp:positionV>
            <wp:extent cx="1146810" cy="860425"/>
            <wp:effectExtent l="76200" t="76200" r="129540" b="130175"/>
            <wp:wrapTopAndBottom/>
            <wp:docPr id="75" name="Рисунок 75" descr="C:\Users\М видео\Desktop\школа\Documents\открытый урок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школа\Documents\открытый урок\DSC02255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8604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1F83">
        <w:rPr>
          <w:rFonts w:ascii="Times New Roman" w:hAnsi="Times New Roman"/>
        </w:rPr>
        <w:t>Натюрморт как самостоятельный жанр изобразительного искусства возник в Голла</w:t>
      </w:r>
      <w:r w:rsidRPr="00291F83">
        <w:rPr>
          <w:rFonts w:ascii="Times New Roman" w:hAnsi="Times New Roman"/>
        </w:rPr>
        <w:t>н</w:t>
      </w:r>
      <w:r w:rsidRPr="00291F83">
        <w:rPr>
          <w:rFonts w:ascii="Times New Roman" w:hAnsi="Times New Roman"/>
        </w:rPr>
        <w:t>дии в 16-17веках. Это был период его расцв</w:t>
      </w:r>
      <w:r w:rsidRPr="00291F83">
        <w:rPr>
          <w:rFonts w:ascii="Times New Roman" w:hAnsi="Times New Roman"/>
        </w:rPr>
        <w:t>е</w:t>
      </w:r>
      <w:r w:rsidRPr="00291F83">
        <w:rPr>
          <w:rFonts w:ascii="Times New Roman" w:hAnsi="Times New Roman"/>
        </w:rPr>
        <w:t>та. Художники своей мастерской живописью убедительно доказывали, что простые вещи: посуда, ткани, фрукты, птицы – величественно красивы, возвышенны и несут в себе огромный смысловой и эмоциональный заряд. Художник любуются ими, передаёт свой восторг, помог</w:t>
      </w:r>
      <w:r w:rsidRPr="00291F83">
        <w:rPr>
          <w:rFonts w:ascii="Times New Roman" w:hAnsi="Times New Roman"/>
        </w:rPr>
        <w:t>а</w:t>
      </w:r>
      <w:r w:rsidRPr="00291F83">
        <w:rPr>
          <w:rFonts w:ascii="Times New Roman" w:hAnsi="Times New Roman"/>
        </w:rPr>
        <w:t>ет в простом увидеть красоту мира, богатство цвета, света, материала фактуры.</w:t>
      </w:r>
      <w:r w:rsidRPr="00291F83">
        <w:rPr>
          <w:rStyle w:val="af0"/>
        </w:rPr>
        <w:footnoteReference w:id="1"/>
      </w:r>
    </w:p>
    <w:p w:rsidR="00291F83" w:rsidRPr="00291F83" w:rsidRDefault="00291F83" w:rsidP="00291F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291F83">
        <w:rPr>
          <w:rFonts w:ascii="Times New Roman" w:eastAsia="Calibri" w:hAnsi="Times New Roman"/>
          <w:b/>
        </w:rPr>
        <w:t xml:space="preserve">Преподаватель. </w:t>
      </w:r>
      <w:r w:rsidRPr="00291F83">
        <w:rPr>
          <w:rFonts w:ascii="Times New Roman" w:hAnsi="Times New Roman" w:cs="Times New Roman"/>
          <w:i/>
        </w:rPr>
        <w:t>Вопросы для учащихся.</w:t>
      </w:r>
    </w:p>
    <w:p w:rsidR="00291F83" w:rsidRPr="00291F83" w:rsidRDefault="00291F83" w:rsidP="00291F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91F83">
        <w:rPr>
          <w:rFonts w:ascii="Times New Roman" w:hAnsi="Times New Roman" w:cs="Times New Roman"/>
        </w:rPr>
        <w:t>1.Что вы знаете об акварели?</w:t>
      </w:r>
    </w:p>
    <w:p w:rsidR="00291F83" w:rsidRPr="00291F83" w:rsidRDefault="00291F83" w:rsidP="00291F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91F83">
        <w:rPr>
          <w:rFonts w:ascii="Times New Roman" w:hAnsi="Times New Roman" w:cs="Times New Roman"/>
        </w:rPr>
        <w:t>2.Какие методы работы акварельными красками мы изучали, расскажите о них?</w:t>
      </w:r>
    </w:p>
    <w:p w:rsidR="00291F83" w:rsidRPr="00291F83" w:rsidRDefault="00291F83" w:rsidP="00291F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91F83">
        <w:rPr>
          <w:rFonts w:ascii="Times New Roman" w:hAnsi="Times New Roman" w:cs="Times New Roman"/>
        </w:rPr>
        <w:t>3.Какие художники работали этим мат</w:t>
      </w:r>
      <w:r w:rsidRPr="00291F83">
        <w:rPr>
          <w:rFonts w:ascii="Times New Roman" w:hAnsi="Times New Roman" w:cs="Times New Roman"/>
        </w:rPr>
        <w:t>е</w:t>
      </w:r>
      <w:r w:rsidRPr="00291F83">
        <w:rPr>
          <w:rFonts w:ascii="Times New Roman" w:hAnsi="Times New Roman" w:cs="Times New Roman"/>
        </w:rPr>
        <w:t>риалом?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  <w:b/>
        </w:rPr>
        <w:t xml:space="preserve">Учащиеся. </w:t>
      </w:r>
      <w:r w:rsidRPr="00291F83">
        <w:rPr>
          <w:rFonts w:ascii="Times New Roman" w:hAnsi="Times New Roman"/>
        </w:rPr>
        <w:t>Акварелью («вода») – можно писать по сухой или сырой бумаге сразу, в полную силу цвета и можно работать лесс</w:t>
      </w:r>
      <w:r w:rsidRPr="00291F83">
        <w:rPr>
          <w:rFonts w:ascii="Times New Roman" w:hAnsi="Times New Roman"/>
        </w:rPr>
        <w:t>и</w:t>
      </w:r>
      <w:r w:rsidRPr="00291F83">
        <w:rPr>
          <w:rFonts w:ascii="Times New Roman" w:hAnsi="Times New Roman"/>
        </w:rPr>
        <w:t>ровками, постепенно уплотняя цветовые о</w:t>
      </w:r>
      <w:r w:rsidRPr="00291F83">
        <w:rPr>
          <w:rFonts w:ascii="Times New Roman" w:hAnsi="Times New Roman"/>
        </w:rPr>
        <w:t>т</w:t>
      </w:r>
      <w:r w:rsidRPr="00291F83">
        <w:rPr>
          <w:rFonts w:ascii="Times New Roman" w:hAnsi="Times New Roman"/>
        </w:rPr>
        <w:t>ношения натуры. Необходимо знать акварель не любит исправлений, замученности, мног</w:t>
      </w:r>
      <w:r w:rsidRPr="00291F83">
        <w:rPr>
          <w:rFonts w:ascii="Times New Roman" w:hAnsi="Times New Roman"/>
        </w:rPr>
        <w:t>о</w:t>
      </w:r>
      <w:r w:rsidRPr="00291F83">
        <w:rPr>
          <w:rFonts w:ascii="Times New Roman" w:hAnsi="Times New Roman"/>
        </w:rPr>
        <w:t>численных повторных прописок смешанными красками.</w:t>
      </w:r>
    </w:p>
    <w:p w:rsidR="00291F83" w:rsidRDefault="00291F83" w:rsidP="00A305DF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</w:rPr>
        <w:t>Акварельные или водяные краски отл</w:t>
      </w:r>
      <w:r w:rsidRPr="00291F83">
        <w:rPr>
          <w:rFonts w:ascii="Times New Roman" w:hAnsi="Times New Roman"/>
        </w:rPr>
        <w:t>и</w:t>
      </w:r>
      <w:r w:rsidRPr="00291F83">
        <w:rPr>
          <w:rFonts w:ascii="Times New Roman" w:hAnsi="Times New Roman"/>
        </w:rPr>
        <w:t>чаются от других, прежде всего прозрачн</w:t>
      </w:r>
      <w:r w:rsidRPr="00291F83">
        <w:rPr>
          <w:rFonts w:ascii="Times New Roman" w:hAnsi="Times New Roman"/>
        </w:rPr>
        <w:t>о</w:t>
      </w:r>
      <w:r w:rsidRPr="00291F83">
        <w:rPr>
          <w:rFonts w:ascii="Times New Roman" w:hAnsi="Times New Roman"/>
        </w:rPr>
        <w:t>стью, текучестью и светоносностью. Она пр</w:t>
      </w:r>
      <w:r w:rsidRPr="00291F83">
        <w:rPr>
          <w:rFonts w:ascii="Times New Roman" w:hAnsi="Times New Roman"/>
        </w:rPr>
        <w:t>е</w:t>
      </w:r>
      <w:r w:rsidRPr="00291F83">
        <w:rPr>
          <w:rFonts w:ascii="Times New Roman" w:hAnsi="Times New Roman"/>
        </w:rPr>
        <w:t>красна</w:t>
      </w:r>
      <w:r w:rsidR="00056CB0">
        <w:rPr>
          <w:rFonts w:ascii="Times New Roman" w:hAnsi="Times New Roman"/>
        </w:rPr>
        <w:t>,</w:t>
      </w:r>
      <w:r w:rsidRPr="00291F83">
        <w:rPr>
          <w:rFonts w:ascii="Times New Roman" w:hAnsi="Times New Roman"/>
        </w:rPr>
        <w:t xml:space="preserve"> в этом можно убедиться</w:t>
      </w:r>
      <w:r w:rsidR="00056CB0">
        <w:rPr>
          <w:rFonts w:ascii="Times New Roman" w:hAnsi="Times New Roman"/>
        </w:rPr>
        <w:t>,</w:t>
      </w:r>
      <w:r w:rsidRPr="00291F83">
        <w:rPr>
          <w:rFonts w:ascii="Times New Roman" w:hAnsi="Times New Roman"/>
        </w:rPr>
        <w:t xml:space="preserve"> рассматривая работы</w:t>
      </w:r>
      <w:r w:rsidR="00056CB0">
        <w:rPr>
          <w:rFonts w:ascii="Times New Roman" w:hAnsi="Times New Roman"/>
        </w:rPr>
        <w:t>,</w:t>
      </w:r>
      <w:r w:rsidRPr="00291F83">
        <w:rPr>
          <w:rFonts w:ascii="Times New Roman" w:hAnsi="Times New Roman"/>
        </w:rPr>
        <w:t xml:space="preserve"> выполненные данным материалом</w:t>
      </w:r>
      <w:r>
        <w:rPr>
          <w:rFonts w:ascii="Times New Roman" w:hAnsi="Times New Roman"/>
        </w:rPr>
        <w:t>.</w:t>
      </w:r>
    </w:p>
    <w:p w:rsidR="00291F83" w:rsidRPr="00291F83" w:rsidRDefault="00291F83" w:rsidP="00291F8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91F83">
        <w:rPr>
          <w:rFonts w:ascii="Times New Roman" w:hAnsi="Times New Roman"/>
        </w:rPr>
        <w:t>Упоминания о работе с водяными кра</w:t>
      </w:r>
      <w:r w:rsidRPr="00291F83">
        <w:rPr>
          <w:rFonts w:ascii="Times New Roman" w:hAnsi="Times New Roman"/>
        </w:rPr>
        <w:t>с</w:t>
      </w:r>
      <w:r w:rsidRPr="00291F83">
        <w:rPr>
          <w:rFonts w:ascii="Times New Roman" w:hAnsi="Times New Roman"/>
        </w:rPr>
        <w:t xml:space="preserve">ками уходят в глубину веков. Так в Древнем Египте этими красками делали знаменитые </w:t>
      </w:r>
      <w:r w:rsidRPr="00291F83">
        <w:rPr>
          <w:rFonts w:ascii="Times New Roman" w:hAnsi="Times New Roman"/>
        </w:rPr>
        <w:lastRenderedPageBreak/>
        <w:t>изображения на папирусах. Этими красками писались миниатюры для рукописных книг в Средние века на Руси и в Европе. В эпоху Во</w:t>
      </w:r>
      <w:r w:rsidRPr="00291F83">
        <w:rPr>
          <w:rFonts w:ascii="Times New Roman" w:hAnsi="Times New Roman"/>
        </w:rPr>
        <w:t>з</w:t>
      </w:r>
      <w:r w:rsidRPr="00291F83">
        <w:rPr>
          <w:rFonts w:ascii="Times New Roman" w:hAnsi="Times New Roman"/>
        </w:rPr>
        <w:t>рождения художники Италии, Германии, Го</w:t>
      </w:r>
      <w:r w:rsidRPr="00291F83">
        <w:rPr>
          <w:rFonts w:ascii="Times New Roman" w:hAnsi="Times New Roman"/>
        </w:rPr>
        <w:t>л</w:t>
      </w:r>
      <w:r w:rsidRPr="00291F83">
        <w:rPr>
          <w:rFonts w:ascii="Times New Roman" w:hAnsi="Times New Roman"/>
        </w:rPr>
        <w:t>ландии и Фландрии охотно применяли акв</w:t>
      </w:r>
      <w:r w:rsidRPr="00291F83">
        <w:rPr>
          <w:rFonts w:ascii="Times New Roman" w:hAnsi="Times New Roman"/>
        </w:rPr>
        <w:t>а</w:t>
      </w:r>
      <w:r w:rsidRPr="00291F83">
        <w:rPr>
          <w:rFonts w:ascii="Times New Roman" w:hAnsi="Times New Roman"/>
        </w:rPr>
        <w:t>рель в различных жанрах: в пейзаже, портрете, натюрморте, в изображениях бытовых сцен, а также в подготовительной эскизной работе. Архитекторам техника акварели помогала в разработке проектов зданий, интерьеров, па</w:t>
      </w:r>
      <w:r w:rsidRPr="00291F83">
        <w:rPr>
          <w:rFonts w:ascii="Times New Roman" w:hAnsi="Times New Roman"/>
        </w:rPr>
        <w:t>р</w:t>
      </w:r>
      <w:r w:rsidRPr="00291F83">
        <w:rPr>
          <w:rFonts w:ascii="Times New Roman" w:hAnsi="Times New Roman"/>
        </w:rPr>
        <w:t xml:space="preserve">ков. Художники театра также применяли эти краски в эскизах декораций и костюмов </w:t>
      </w:r>
      <w:r w:rsidR="00056CB0">
        <w:rPr>
          <w:rFonts w:ascii="Times New Roman" w:hAnsi="Times New Roman"/>
        </w:rPr>
        <w:t xml:space="preserve">к </w:t>
      </w:r>
      <w:r w:rsidRPr="00291F83">
        <w:rPr>
          <w:rFonts w:ascii="Times New Roman" w:hAnsi="Times New Roman"/>
        </w:rPr>
        <w:t>спектаклям, используя их легкость и выраз</w:t>
      </w:r>
      <w:r w:rsidRPr="00291F83">
        <w:rPr>
          <w:rFonts w:ascii="Times New Roman" w:hAnsi="Times New Roman"/>
        </w:rPr>
        <w:t>и</w:t>
      </w:r>
      <w:r w:rsidRPr="00291F83">
        <w:rPr>
          <w:rFonts w:ascii="Times New Roman" w:hAnsi="Times New Roman"/>
        </w:rPr>
        <w:t xml:space="preserve">тельность. В </w:t>
      </w:r>
      <w:r w:rsidRPr="00291F83">
        <w:rPr>
          <w:rFonts w:ascii="Times New Roman" w:hAnsi="Times New Roman"/>
          <w:lang w:val="en-US"/>
        </w:rPr>
        <w:t>XIX</w:t>
      </w:r>
      <w:r w:rsidRPr="00291F83">
        <w:rPr>
          <w:rFonts w:ascii="Times New Roman" w:hAnsi="Times New Roman"/>
        </w:rPr>
        <w:t xml:space="preserve"> веке в Англии состоялись первые выставки акварельных работ.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</w:rPr>
        <w:t>Русские художники XIX-XX веков (М.Врубель, А.Иванов, В.Серов, В.Суриков, И.Репин, П.Коровин и др.) превосходно влад</w:t>
      </w:r>
      <w:r w:rsidRPr="00291F83">
        <w:rPr>
          <w:rFonts w:ascii="Times New Roman" w:hAnsi="Times New Roman"/>
        </w:rPr>
        <w:t>е</w:t>
      </w:r>
      <w:r w:rsidRPr="00291F83">
        <w:rPr>
          <w:rFonts w:ascii="Times New Roman" w:hAnsi="Times New Roman"/>
        </w:rPr>
        <w:t>ли техниками акварели и оставили богатейшее наследие в этой области.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</w:rPr>
        <w:t>Хотелось бы выделить методы работы акварельными красками: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</w:rPr>
        <w:t xml:space="preserve">- метод </w:t>
      </w:r>
      <w:r w:rsidRPr="00291F83">
        <w:rPr>
          <w:rFonts w:ascii="Times New Roman" w:hAnsi="Times New Roman"/>
          <w:i/>
        </w:rPr>
        <w:t>а-ля-прима</w:t>
      </w:r>
      <w:r w:rsidRPr="00291F83">
        <w:rPr>
          <w:rFonts w:ascii="Times New Roman" w:hAnsi="Times New Roman"/>
        </w:rPr>
        <w:t xml:space="preserve"> (по сухой или сырой бумаге);</w:t>
      </w:r>
    </w:p>
    <w:p w:rsidR="00291F83" w:rsidRPr="00291F83" w:rsidRDefault="00291F83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</w:rPr>
        <w:t xml:space="preserve">- многослойный метод работы </w:t>
      </w:r>
      <w:r w:rsidRPr="00291F83">
        <w:rPr>
          <w:rFonts w:ascii="Times New Roman" w:hAnsi="Times New Roman"/>
          <w:i/>
        </w:rPr>
        <w:t>лессиро</w:t>
      </w:r>
      <w:r w:rsidRPr="00291F83">
        <w:rPr>
          <w:rFonts w:ascii="Times New Roman" w:hAnsi="Times New Roman"/>
          <w:i/>
        </w:rPr>
        <w:t>в</w:t>
      </w:r>
      <w:r w:rsidRPr="00291F83">
        <w:rPr>
          <w:rFonts w:ascii="Times New Roman" w:hAnsi="Times New Roman"/>
          <w:i/>
        </w:rPr>
        <w:t>ками</w:t>
      </w:r>
      <w:r w:rsidRPr="00291F83">
        <w:rPr>
          <w:rFonts w:ascii="Times New Roman" w:hAnsi="Times New Roman"/>
        </w:rPr>
        <w:t>.</w:t>
      </w:r>
    </w:p>
    <w:p w:rsidR="00C938CC" w:rsidRPr="008F5C9F" w:rsidRDefault="00291F83" w:rsidP="008F5C9F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91F83">
        <w:rPr>
          <w:rFonts w:ascii="Times New Roman" w:hAnsi="Times New Roman"/>
        </w:rPr>
        <w:t xml:space="preserve">Метод </w:t>
      </w:r>
      <w:r w:rsidRPr="00291F83">
        <w:rPr>
          <w:rFonts w:ascii="Times New Roman" w:hAnsi="Times New Roman"/>
          <w:i/>
        </w:rPr>
        <w:t>а-ля-прима</w:t>
      </w:r>
      <w:r w:rsidRPr="00291F83">
        <w:rPr>
          <w:rFonts w:ascii="Times New Roman" w:hAnsi="Times New Roman"/>
        </w:rPr>
        <w:t xml:space="preserve"> подразумевает жив</w:t>
      </w:r>
      <w:r w:rsidRPr="00291F83">
        <w:rPr>
          <w:rFonts w:ascii="Times New Roman" w:hAnsi="Times New Roman"/>
        </w:rPr>
        <w:t>о</w:t>
      </w:r>
      <w:r w:rsidRPr="00291F83">
        <w:rPr>
          <w:rFonts w:ascii="Times New Roman" w:hAnsi="Times New Roman"/>
        </w:rPr>
        <w:t>пись в один слой, т.е. красочные отношения берутся сразу в полную силу с учётом высве</w:t>
      </w:r>
      <w:r w:rsidRPr="00291F83">
        <w:rPr>
          <w:rFonts w:ascii="Times New Roman" w:hAnsi="Times New Roman"/>
        </w:rPr>
        <w:t>т</w:t>
      </w:r>
      <w:r w:rsidRPr="00291F83">
        <w:rPr>
          <w:rFonts w:ascii="Times New Roman" w:hAnsi="Times New Roman"/>
        </w:rPr>
        <w:t>ления тона и больше не переписываются.</w:t>
      </w:r>
      <w:r w:rsidRPr="00291F83">
        <w:rPr>
          <w:rStyle w:val="af0"/>
        </w:rPr>
        <w:footnoteReference w:id="2"/>
      </w:r>
    </w:p>
    <w:p w:rsidR="00C938CC" w:rsidRPr="00291F83" w:rsidRDefault="00C938CC" w:rsidP="00291F83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vertAlign w:val="superscript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0"/>
        <w:gridCol w:w="2341"/>
      </w:tblGrid>
      <w:tr w:rsidR="00D94DDF" w:rsidRPr="00D94DDF" w:rsidTr="008F5C9F">
        <w:trPr>
          <w:jc w:val="center"/>
        </w:trPr>
        <w:tc>
          <w:tcPr>
            <w:tcW w:w="2340" w:type="dxa"/>
          </w:tcPr>
          <w:p w:rsidR="00D94DDF" w:rsidRPr="0082708A" w:rsidRDefault="008F5C9F" w:rsidP="008F5C9F">
            <w:pPr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i/>
                <w:noProof/>
              </w:rPr>
              <w:drawing>
                <wp:anchor distT="0" distB="0" distL="114300" distR="114300" simplePos="0" relativeHeight="252548096" behindDoc="0" locked="0" layoutInCell="1" allowOverlap="1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-3175</wp:posOffset>
                  </wp:positionV>
                  <wp:extent cx="871220" cy="563880"/>
                  <wp:effectExtent l="0" t="0" r="5080" b="7620"/>
                  <wp:wrapSquare wrapText="bothSides"/>
                  <wp:docPr id="76" name="Рисунок 76" descr="C:\Users\М видео\AppData\Local\Microsoft\Windows\Temporary Internet Files\Content.Word\DSC0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 видео\AppData\Local\Microsoft\Windows\Temporary Internet Files\Content.Word\DSC0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DDF" w:rsidRPr="0082708A">
              <w:rPr>
                <w:rFonts w:ascii="Times New Roman" w:hAnsi="Times New Roman"/>
                <w:i/>
                <w:sz w:val="20"/>
                <w:szCs w:val="20"/>
              </w:rPr>
              <w:t>Этюд.  Лук и чеснок.</w:t>
            </w:r>
          </w:p>
        </w:tc>
        <w:tc>
          <w:tcPr>
            <w:tcW w:w="2341" w:type="dxa"/>
          </w:tcPr>
          <w:p w:rsidR="00D94DDF" w:rsidRPr="0082708A" w:rsidRDefault="00D94DDF" w:rsidP="00D94DDF">
            <w:pPr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94DDF" w:rsidRPr="0082708A" w:rsidRDefault="00D94DDF" w:rsidP="00D94DDF">
            <w:pPr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94DDF" w:rsidRPr="0082708A" w:rsidRDefault="00D94DDF" w:rsidP="00D94DDF">
            <w:pPr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D94DDF" w:rsidRPr="0082708A" w:rsidRDefault="00D94DDF" w:rsidP="00D94DDF">
            <w:pPr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D94DDF" w:rsidRPr="0082708A" w:rsidRDefault="008F5C9F" w:rsidP="00D94DDF">
            <w:pPr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82708A">
              <w:rPr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2550144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-3175</wp:posOffset>
                  </wp:positionV>
                  <wp:extent cx="828040" cy="558800"/>
                  <wp:effectExtent l="0" t="0" r="0" b="0"/>
                  <wp:wrapSquare wrapText="bothSides"/>
                  <wp:docPr id="77" name="Рисунок 77" descr="C:\Users\М видео\AppData\Local\Microsoft\Windows\Temporary Internet Files\Content.Word\DSC02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 видео\AppData\Local\Microsoft\Windows\Temporary Internet Files\Content.Word\DSC02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DDF" w:rsidRPr="0082708A">
              <w:rPr>
                <w:rFonts w:ascii="Times New Roman" w:hAnsi="Times New Roman"/>
                <w:i/>
                <w:sz w:val="20"/>
                <w:szCs w:val="20"/>
              </w:rPr>
              <w:t>Этюд с бутылками.</w:t>
            </w:r>
          </w:p>
          <w:p w:rsidR="008F5C9F" w:rsidRPr="0082708A" w:rsidRDefault="008F5C9F" w:rsidP="00D94DDF">
            <w:pPr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D94DDF" w:rsidTr="008F5C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D94DDF" w:rsidRPr="0082708A" w:rsidRDefault="008F5C9F" w:rsidP="00D94D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2554240" behindDoc="0" locked="0" layoutInCell="1" allowOverlap="1">
                  <wp:simplePos x="0" y="0"/>
                  <wp:positionH relativeFrom="margin">
                    <wp:posOffset>221615</wp:posOffset>
                  </wp:positionH>
                  <wp:positionV relativeFrom="margin">
                    <wp:posOffset>0</wp:posOffset>
                  </wp:positionV>
                  <wp:extent cx="916305" cy="594995"/>
                  <wp:effectExtent l="0" t="0" r="0" b="0"/>
                  <wp:wrapSquare wrapText="bothSides"/>
                  <wp:docPr id="81" name="Рисунок 81" descr="C:\Users\М видео\AppData\Local\Microsoft\Windows\Temporary Internet Files\Content.Word\DSC0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 видео\AppData\Local\Microsoft\Windows\Temporary Internet Files\Content.Word\DSC02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63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4DDF" w:rsidRPr="0082708A">
              <w:rPr>
                <w:rFonts w:ascii="Times New Roman" w:hAnsi="Times New Roman"/>
                <w:i/>
                <w:sz w:val="20"/>
                <w:szCs w:val="20"/>
              </w:rPr>
              <w:t>Этюд осенних листьев.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D94DDF" w:rsidRPr="0082708A" w:rsidRDefault="008F5C9F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2556288" behindDoc="0" locked="0" layoutInCell="1" allowOverlap="1">
                  <wp:simplePos x="0" y="0"/>
                  <wp:positionH relativeFrom="margin">
                    <wp:posOffset>159385</wp:posOffset>
                  </wp:positionH>
                  <wp:positionV relativeFrom="margin">
                    <wp:posOffset>0</wp:posOffset>
                  </wp:positionV>
                  <wp:extent cx="901065" cy="594995"/>
                  <wp:effectExtent l="0" t="0" r="0" b="0"/>
                  <wp:wrapSquare wrapText="bothSides"/>
                  <wp:docPr id="78" name="Рисунок 78" descr="C:\Users\М видео\AppData\Local\Microsoft\Windows\Temporary Internet Files\Content.Word\DSC0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 видео\AppData\Local\Microsoft\Windows\Temporary Internet Files\Content.Word\DSC0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DDF" w:rsidRPr="0082708A">
              <w:rPr>
                <w:rFonts w:ascii="Times New Roman" w:hAnsi="Times New Roman"/>
                <w:i/>
                <w:sz w:val="20"/>
                <w:szCs w:val="20"/>
              </w:rPr>
              <w:t>Этюд осенних листьев.</w:t>
            </w:r>
          </w:p>
        </w:tc>
      </w:tr>
    </w:tbl>
    <w:p w:rsidR="00D94DDF" w:rsidRPr="00D94DDF" w:rsidRDefault="00D94DDF" w:rsidP="00D94DDF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94DDF">
        <w:rPr>
          <w:rFonts w:ascii="Times New Roman" w:eastAsia="Calibri" w:hAnsi="Times New Roman"/>
          <w:b/>
        </w:rPr>
        <w:lastRenderedPageBreak/>
        <w:t xml:space="preserve">Преподаватель. </w:t>
      </w:r>
      <w:r w:rsidRPr="00D94DDF">
        <w:rPr>
          <w:rFonts w:ascii="Times New Roman" w:hAnsi="Times New Roman"/>
        </w:rPr>
        <w:t>На протяжении н</w:t>
      </w:r>
      <w:r w:rsidRPr="00D94DDF">
        <w:rPr>
          <w:rFonts w:ascii="Times New Roman" w:hAnsi="Times New Roman"/>
        </w:rPr>
        <w:t>е</w:t>
      </w:r>
      <w:r w:rsidRPr="00D94DDF">
        <w:rPr>
          <w:rFonts w:ascii="Times New Roman" w:hAnsi="Times New Roman"/>
        </w:rPr>
        <w:t>скольких лет мы неоднократно возвращались к работе с акварелью, пользовались нескольк</w:t>
      </w:r>
      <w:r w:rsidRPr="00D94DDF">
        <w:rPr>
          <w:rFonts w:ascii="Times New Roman" w:hAnsi="Times New Roman"/>
        </w:rPr>
        <w:t>и</w:t>
      </w:r>
      <w:r w:rsidRPr="00D94DDF">
        <w:rPr>
          <w:rFonts w:ascii="Times New Roman" w:hAnsi="Times New Roman"/>
        </w:rPr>
        <w:t>ми методами. Сегодня мы познакомимся с письмом по-сырому. Давайте посмотрим раб</w:t>
      </w:r>
      <w:r>
        <w:rPr>
          <w:rFonts w:ascii="Times New Roman" w:hAnsi="Times New Roman"/>
        </w:rPr>
        <w:t>о</w:t>
      </w:r>
      <w:r w:rsidRPr="00D94DDF">
        <w:rPr>
          <w:rFonts w:ascii="Times New Roman" w:hAnsi="Times New Roman"/>
        </w:rPr>
        <w:t>ты, выполненные в этой технике.</w:t>
      </w:r>
    </w:p>
    <w:p w:rsidR="00D94DDF" w:rsidRDefault="00D94DDF" w:rsidP="003452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Работы, </w:t>
      </w:r>
      <w:r w:rsidRPr="00CE0544">
        <w:rPr>
          <w:rFonts w:ascii="Times New Roman" w:hAnsi="Times New Roman" w:cs="Times New Roman"/>
          <w:b/>
          <w:sz w:val="24"/>
          <w:szCs w:val="24"/>
        </w:rPr>
        <w:t>выполненные в технике по-сырому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52D5" w:rsidRPr="00CE0544" w:rsidRDefault="003452D5" w:rsidP="003452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0"/>
        <w:gridCol w:w="2341"/>
      </w:tblGrid>
      <w:tr w:rsidR="00C818D9" w:rsidRPr="0082708A" w:rsidTr="00760557">
        <w:tc>
          <w:tcPr>
            <w:tcW w:w="2340" w:type="dxa"/>
          </w:tcPr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i/>
                <w:noProof/>
                <w:sz w:val="20"/>
                <w:szCs w:val="20"/>
              </w:rPr>
              <w:drawing>
                <wp:inline distT="0" distB="0" distL="0" distR="0">
                  <wp:extent cx="967005" cy="646981"/>
                  <wp:effectExtent l="0" t="0" r="5080" b="1270"/>
                  <wp:docPr id="82" name="Рисунок 82" descr="C:\Users\М видео\AppData\Local\Microsoft\Windows\Temporary Internet Files\Content.Word\DSC0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 видео\AppData\Local\Microsoft\Windows\Temporary Internet Files\Content.Word\DSC0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83" cy="65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C9F" w:rsidRPr="0082708A" w:rsidRDefault="00C818D9" w:rsidP="008F5C9F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Этюд с жёлтым</w:t>
            </w:r>
          </w:p>
          <w:p w:rsidR="00C818D9" w:rsidRPr="0082708A" w:rsidRDefault="00C818D9" w:rsidP="008F5C9F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8270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чайником</w:t>
            </w:r>
            <w:r w:rsidRPr="0082708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.</w:t>
            </w:r>
          </w:p>
          <w:p w:rsidR="00C818D9" w:rsidRPr="0082708A" w:rsidRDefault="00C818D9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897148" cy="69098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78" cy="700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8D9" w:rsidRPr="0082708A" w:rsidRDefault="00C818D9" w:rsidP="0082708A">
            <w:pPr>
              <w:ind w:hanging="142"/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Этюд с синей бутылкой.</w:t>
            </w:r>
          </w:p>
          <w:p w:rsidR="00C818D9" w:rsidRPr="0082708A" w:rsidRDefault="00C818D9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629729" cy="95910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65" cy="962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Этюд в холодной гамме.</w:t>
            </w: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646982" cy="983412"/>
                  <wp:effectExtent l="0" t="0" r="127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82" cy="98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8D9" w:rsidRPr="0082708A" w:rsidRDefault="008408C4" w:rsidP="008408C4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Этюд Роза.</w:t>
            </w:r>
          </w:p>
        </w:tc>
        <w:tc>
          <w:tcPr>
            <w:tcW w:w="2341" w:type="dxa"/>
          </w:tcPr>
          <w:p w:rsidR="008F5C9F" w:rsidRPr="0082708A" w:rsidRDefault="008B791F" w:rsidP="008F5C9F">
            <w:pPr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2708A">
              <w:rPr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2558336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0</wp:posOffset>
                  </wp:positionV>
                  <wp:extent cx="948690" cy="646430"/>
                  <wp:effectExtent l="0" t="0" r="3810" b="1270"/>
                  <wp:wrapSquare wrapText="bothSides"/>
                  <wp:docPr id="84" name="Рисунок 84" descr="C:\Users\М видео\AppData\Local\Microsoft\Windows\Temporary Internet Files\Content.Word\DSC02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 видео\AppData\Local\Microsoft\Windows\Temporary Internet Files\Content.Word\DSC02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18D9"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Этюд с синим </w:t>
            </w:r>
          </w:p>
          <w:p w:rsidR="00C818D9" w:rsidRPr="0082708A" w:rsidRDefault="00C818D9" w:rsidP="008F5C9F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чайником.</w:t>
            </w:r>
          </w:p>
          <w:p w:rsidR="00C818D9" w:rsidRPr="0082708A" w:rsidRDefault="00C818D9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</w:p>
          <w:p w:rsidR="00C818D9" w:rsidRPr="0082708A" w:rsidRDefault="00C818D9" w:rsidP="00A305D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</w:p>
          <w:p w:rsidR="00C818D9" w:rsidRPr="0082708A" w:rsidRDefault="00C818D9" w:rsidP="008F5C9F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000664" cy="620058"/>
                  <wp:effectExtent l="0" t="0" r="9525" b="889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76" cy="620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Этюд натюрморта.</w:t>
            </w: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i/>
                <w:noProof/>
                <w:sz w:val="20"/>
                <w:szCs w:val="20"/>
              </w:rPr>
            </w:pPr>
            <w:r w:rsidRPr="0082708A">
              <w:rPr>
                <w:i/>
                <w:noProof/>
                <w:sz w:val="20"/>
                <w:szCs w:val="20"/>
              </w:rPr>
              <w:t xml:space="preserve"> </w:t>
            </w:r>
            <w:r w:rsidRPr="0082708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670164" cy="948906"/>
                  <wp:effectExtent l="0" t="0" r="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37" cy="959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8D9" w:rsidRPr="0082708A" w:rsidRDefault="00C818D9" w:rsidP="00C818D9">
            <w:pPr>
              <w:contextualSpacing/>
              <w:jc w:val="center"/>
              <w:rPr>
                <w:i/>
                <w:noProof/>
                <w:sz w:val="20"/>
                <w:szCs w:val="20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Этюд в тёплой гамме.</w:t>
            </w:r>
            <w:r w:rsidRPr="0082708A">
              <w:rPr>
                <w:i/>
                <w:noProof/>
                <w:sz w:val="20"/>
                <w:szCs w:val="20"/>
              </w:rPr>
              <w:t xml:space="preserve"> </w:t>
            </w:r>
          </w:p>
          <w:p w:rsidR="00C818D9" w:rsidRPr="0082708A" w:rsidRDefault="00C818D9" w:rsidP="00C818D9">
            <w:pPr>
              <w:contextualSpacing/>
              <w:rPr>
                <w:i/>
                <w:noProof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i/>
                <w:noProof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i/>
                <w:noProof/>
                <w:sz w:val="20"/>
                <w:szCs w:val="20"/>
              </w:rPr>
            </w:pPr>
          </w:p>
          <w:p w:rsidR="00C818D9" w:rsidRPr="0082708A" w:rsidRDefault="00C818D9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653971" cy="948905"/>
                  <wp:effectExtent l="0" t="0" r="0" b="381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88" cy="951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8D9" w:rsidRPr="0082708A" w:rsidRDefault="008408C4" w:rsidP="00C818D9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2708A">
              <w:rPr>
                <w:rFonts w:ascii="Times New Roman" w:hAnsi="Times New Roman" w:cs="Times New Roman"/>
                <w:i/>
                <w:sz w:val="20"/>
                <w:szCs w:val="20"/>
              </w:rPr>
              <w:t>Этюд букета.</w:t>
            </w:r>
          </w:p>
        </w:tc>
      </w:tr>
    </w:tbl>
    <w:p w:rsidR="008F5C9F" w:rsidRDefault="008F5C9F" w:rsidP="00760557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</w:p>
    <w:p w:rsidR="00760557" w:rsidRPr="003452D5" w:rsidRDefault="00760557" w:rsidP="00760557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26211E"/>
        </w:rPr>
      </w:pPr>
      <w:r w:rsidRPr="003452D5">
        <w:rPr>
          <w:rFonts w:ascii="Times New Roman" w:hAnsi="Times New Roman"/>
        </w:rPr>
        <w:t>Данная манера б</w:t>
      </w:r>
      <w:r w:rsidRPr="003452D5">
        <w:rPr>
          <w:rFonts w:ascii="Times New Roman" w:hAnsi="Times New Roman"/>
          <w:color w:val="26211E"/>
        </w:rPr>
        <w:t>олее капризная и пр</w:t>
      </w:r>
      <w:r w:rsidRPr="003452D5">
        <w:rPr>
          <w:rFonts w:ascii="Times New Roman" w:hAnsi="Times New Roman"/>
          <w:color w:val="26211E"/>
        </w:rPr>
        <w:t>и</w:t>
      </w:r>
      <w:r w:rsidRPr="003452D5">
        <w:rPr>
          <w:rFonts w:ascii="Times New Roman" w:hAnsi="Times New Roman"/>
          <w:color w:val="26211E"/>
        </w:rPr>
        <w:t>хотливая, по-мокрому родилась в Англии, в</w:t>
      </w:r>
      <w:r w:rsidRPr="003452D5">
        <w:rPr>
          <w:rFonts w:ascii="Times New Roman" w:hAnsi="Times New Roman"/>
          <w:color w:val="26211E"/>
        </w:rPr>
        <w:t>е</w:t>
      </w:r>
      <w:r w:rsidRPr="003452D5">
        <w:rPr>
          <w:rFonts w:ascii="Times New Roman" w:hAnsi="Times New Roman"/>
          <w:color w:val="26211E"/>
        </w:rPr>
        <w:t xml:space="preserve">роятно, потому, что в стране, находящейся на острове, </w:t>
      </w:r>
      <w:r w:rsidR="0041715A" w:rsidRPr="003452D5">
        <w:rPr>
          <w:rFonts w:ascii="Times New Roman" w:hAnsi="Times New Roman"/>
          <w:color w:val="26211E"/>
        </w:rPr>
        <w:t>окружённом</w:t>
      </w:r>
      <w:r w:rsidRPr="003452D5">
        <w:rPr>
          <w:rFonts w:ascii="Times New Roman" w:hAnsi="Times New Roman"/>
          <w:color w:val="26211E"/>
        </w:rPr>
        <w:t xml:space="preserve"> водными пространств</w:t>
      </w:r>
      <w:r w:rsidRPr="003452D5">
        <w:rPr>
          <w:rFonts w:ascii="Times New Roman" w:hAnsi="Times New Roman"/>
          <w:color w:val="26211E"/>
        </w:rPr>
        <w:t>а</w:t>
      </w:r>
      <w:r w:rsidRPr="003452D5">
        <w:rPr>
          <w:rFonts w:ascii="Times New Roman" w:hAnsi="Times New Roman"/>
          <w:color w:val="26211E"/>
        </w:rPr>
        <w:t xml:space="preserve">ми, в этом "туманном Альбионе", повышенная влажность воздуха сама диктовала живописи характер </w:t>
      </w:r>
      <w:r w:rsidR="0041715A" w:rsidRPr="003452D5">
        <w:rPr>
          <w:rFonts w:ascii="Times New Roman" w:hAnsi="Times New Roman"/>
          <w:color w:val="26211E"/>
        </w:rPr>
        <w:t>лёгкий</w:t>
      </w:r>
      <w:r w:rsidRPr="003452D5">
        <w:rPr>
          <w:rFonts w:ascii="Times New Roman" w:hAnsi="Times New Roman"/>
          <w:color w:val="26211E"/>
        </w:rPr>
        <w:t xml:space="preserve"> и мягкий. Живопись аквар</w:t>
      </w:r>
      <w:r w:rsidRPr="003452D5">
        <w:rPr>
          <w:rFonts w:ascii="Times New Roman" w:hAnsi="Times New Roman"/>
          <w:color w:val="26211E"/>
        </w:rPr>
        <w:t>е</w:t>
      </w:r>
      <w:r w:rsidRPr="003452D5">
        <w:rPr>
          <w:rFonts w:ascii="Times New Roman" w:hAnsi="Times New Roman"/>
          <w:color w:val="26211E"/>
        </w:rPr>
        <w:t xml:space="preserve">лью на сырой бумаге называют "английской акварелью". Этот </w:t>
      </w:r>
      <w:r w:rsidR="0041715A" w:rsidRPr="003452D5">
        <w:rPr>
          <w:rFonts w:ascii="Times New Roman" w:hAnsi="Times New Roman"/>
          <w:color w:val="26211E"/>
        </w:rPr>
        <w:t>приём</w:t>
      </w:r>
      <w:r w:rsidRPr="003452D5">
        <w:rPr>
          <w:rFonts w:ascii="Times New Roman" w:hAnsi="Times New Roman"/>
          <w:color w:val="26211E"/>
        </w:rPr>
        <w:t xml:space="preserve"> </w:t>
      </w:r>
      <w:r w:rsidR="0041715A" w:rsidRPr="003452D5">
        <w:rPr>
          <w:rFonts w:ascii="Times New Roman" w:hAnsi="Times New Roman"/>
          <w:color w:val="26211E"/>
        </w:rPr>
        <w:t>даёт</w:t>
      </w:r>
      <w:r w:rsidRPr="003452D5">
        <w:rPr>
          <w:rFonts w:ascii="Times New Roman" w:hAnsi="Times New Roman"/>
          <w:color w:val="26211E"/>
        </w:rPr>
        <w:t xml:space="preserve"> акварели глубину и </w:t>
      </w:r>
      <w:r w:rsidR="0041715A" w:rsidRPr="003452D5">
        <w:rPr>
          <w:rFonts w:ascii="Times New Roman" w:hAnsi="Times New Roman"/>
          <w:color w:val="26211E"/>
        </w:rPr>
        <w:t>создаёт</w:t>
      </w:r>
      <w:r w:rsidRPr="003452D5">
        <w:rPr>
          <w:rFonts w:ascii="Times New Roman" w:hAnsi="Times New Roman"/>
          <w:color w:val="26211E"/>
        </w:rPr>
        <w:t xml:space="preserve"> ощущение солнечного света и во</w:t>
      </w:r>
      <w:r w:rsidRPr="003452D5">
        <w:rPr>
          <w:rFonts w:ascii="Times New Roman" w:hAnsi="Times New Roman"/>
          <w:color w:val="26211E"/>
        </w:rPr>
        <w:t>з</w:t>
      </w:r>
      <w:r w:rsidRPr="003452D5">
        <w:rPr>
          <w:rFonts w:ascii="Times New Roman" w:hAnsi="Times New Roman"/>
          <w:color w:val="26211E"/>
        </w:rPr>
        <w:t>душной перспективы. Метод работы на вла</w:t>
      </w:r>
      <w:r w:rsidRPr="003452D5">
        <w:rPr>
          <w:rFonts w:ascii="Times New Roman" w:hAnsi="Times New Roman"/>
          <w:color w:val="26211E"/>
        </w:rPr>
        <w:t>ж</w:t>
      </w:r>
      <w:r w:rsidRPr="003452D5">
        <w:rPr>
          <w:rFonts w:ascii="Times New Roman" w:hAnsi="Times New Roman"/>
          <w:color w:val="26211E"/>
        </w:rPr>
        <w:t>ном листе бумаги французские акварелисты называют: "travaillerdansl`eau" (работать в в</w:t>
      </w:r>
      <w:r w:rsidRPr="003452D5">
        <w:rPr>
          <w:rFonts w:ascii="Times New Roman" w:hAnsi="Times New Roman"/>
          <w:color w:val="26211E"/>
        </w:rPr>
        <w:t>о</w:t>
      </w:r>
      <w:r w:rsidRPr="003452D5">
        <w:rPr>
          <w:rFonts w:ascii="Times New Roman" w:hAnsi="Times New Roman"/>
          <w:color w:val="26211E"/>
        </w:rPr>
        <w:lastRenderedPageBreak/>
        <w:t>де). Для сохранения стабильной влажности листа, чтобы иметь продолжительную по вр</w:t>
      </w:r>
      <w:r w:rsidRPr="003452D5">
        <w:rPr>
          <w:rFonts w:ascii="Times New Roman" w:hAnsi="Times New Roman"/>
          <w:color w:val="26211E"/>
        </w:rPr>
        <w:t>е</w:t>
      </w:r>
      <w:r w:rsidRPr="003452D5">
        <w:rPr>
          <w:rFonts w:ascii="Times New Roman" w:hAnsi="Times New Roman"/>
          <w:color w:val="26211E"/>
        </w:rPr>
        <w:t>мени возможность работать со сложной жив</w:t>
      </w:r>
      <w:r w:rsidRPr="003452D5">
        <w:rPr>
          <w:rFonts w:ascii="Times New Roman" w:hAnsi="Times New Roman"/>
          <w:color w:val="26211E"/>
        </w:rPr>
        <w:t>о</w:t>
      </w:r>
      <w:r w:rsidRPr="003452D5">
        <w:rPr>
          <w:rFonts w:ascii="Times New Roman" w:hAnsi="Times New Roman"/>
          <w:color w:val="26211E"/>
        </w:rPr>
        <w:t>писной формой, легко сплавляя и смешивая краски на мокром листе, художники прибегали к многочисленным хитростям. Для этого и</w:t>
      </w:r>
      <w:r w:rsidRPr="003452D5">
        <w:rPr>
          <w:rFonts w:ascii="Times New Roman" w:hAnsi="Times New Roman"/>
          <w:color w:val="26211E"/>
        </w:rPr>
        <w:t>с</w:t>
      </w:r>
      <w:r w:rsidRPr="003452D5">
        <w:rPr>
          <w:rFonts w:ascii="Times New Roman" w:hAnsi="Times New Roman"/>
          <w:color w:val="26211E"/>
        </w:rPr>
        <w:t>пользовались разные способы увлажнения б</w:t>
      </w:r>
      <w:r w:rsidRPr="003452D5">
        <w:rPr>
          <w:rFonts w:ascii="Times New Roman" w:hAnsi="Times New Roman"/>
          <w:color w:val="26211E"/>
        </w:rPr>
        <w:t>у</w:t>
      </w:r>
      <w:r w:rsidRPr="003452D5">
        <w:rPr>
          <w:rFonts w:ascii="Times New Roman" w:hAnsi="Times New Roman"/>
          <w:color w:val="26211E"/>
        </w:rPr>
        <w:t xml:space="preserve">маги снизу. </w:t>
      </w:r>
    </w:p>
    <w:p w:rsidR="00760557" w:rsidRPr="003452D5" w:rsidRDefault="00760557" w:rsidP="00760557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26211E"/>
          <w:vertAlign w:val="superscript"/>
        </w:rPr>
      </w:pPr>
      <w:r w:rsidRPr="003452D5">
        <w:rPr>
          <w:rFonts w:ascii="Times New Roman" w:hAnsi="Times New Roman"/>
          <w:color w:val="26211E"/>
        </w:rPr>
        <w:t>Именно в Англии в XIX веке для н</w:t>
      </w:r>
      <w:r w:rsidRPr="003452D5">
        <w:rPr>
          <w:rFonts w:ascii="Times New Roman" w:hAnsi="Times New Roman"/>
          <w:color w:val="26211E"/>
        </w:rPr>
        <w:t>е</w:t>
      </w:r>
      <w:r w:rsidRPr="003452D5">
        <w:rPr>
          <w:rFonts w:ascii="Times New Roman" w:hAnsi="Times New Roman"/>
          <w:color w:val="26211E"/>
        </w:rPr>
        <w:t xml:space="preserve">больших пейзажей на пленере был придуман особый вид стиратора - приспособления для натяжки мокрой бумаги без клея. Нехитрая конструкция состояла из двух деревянных рам, входящих достаточно свободно одна в другую. Первая рама играла роль доски: на </w:t>
      </w:r>
      <w:r w:rsidR="0041715A" w:rsidRPr="003452D5">
        <w:rPr>
          <w:rFonts w:ascii="Times New Roman" w:hAnsi="Times New Roman"/>
          <w:color w:val="26211E"/>
        </w:rPr>
        <w:t>неё</w:t>
      </w:r>
      <w:r w:rsidRPr="003452D5">
        <w:rPr>
          <w:rFonts w:ascii="Times New Roman" w:hAnsi="Times New Roman"/>
          <w:color w:val="26211E"/>
        </w:rPr>
        <w:t xml:space="preserve"> накл</w:t>
      </w:r>
      <w:r w:rsidRPr="003452D5">
        <w:rPr>
          <w:rFonts w:ascii="Times New Roman" w:hAnsi="Times New Roman"/>
          <w:color w:val="26211E"/>
        </w:rPr>
        <w:t>а</w:t>
      </w:r>
      <w:r w:rsidRPr="003452D5">
        <w:rPr>
          <w:rFonts w:ascii="Times New Roman" w:hAnsi="Times New Roman"/>
          <w:color w:val="26211E"/>
        </w:rPr>
        <w:t xml:space="preserve">дывали бумагу, которая затем зажималась по краям второй рамой, </w:t>
      </w:r>
      <w:r w:rsidR="0041715A" w:rsidRPr="003452D5">
        <w:rPr>
          <w:rFonts w:ascii="Times New Roman" w:hAnsi="Times New Roman"/>
          <w:color w:val="26211E"/>
        </w:rPr>
        <w:t>закреплённая</w:t>
      </w:r>
      <w:r w:rsidRPr="003452D5">
        <w:rPr>
          <w:rFonts w:ascii="Times New Roman" w:hAnsi="Times New Roman"/>
          <w:color w:val="26211E"/>
        </w:rPr>
        <w:t xml:space="preserve"> таким сп</w:t>
      </w:r>
      <w:r w:rsidRPr="003452D5">
        <w:rPr>
          <w:rFonts w:ascii="Times New Roman" w:hAnsi="Times New Roman"/>
          <w:color w:val="26211E"/>
        </w:rPr>
        <w:t>о</w:t>
      </w:r>
      <w:r w:rsidRPr="003452D5">
        <w:rPr>
          <w:rFonts w:ascii="Times New Roman" w:hAnsi="Times New Roman"/>
          <w:color w:val="26211E"/>
        </w:rPr>
        <w:t>собом бумага, принимала вид холста, натян</w:t>
      </w:r>
      <w:r w:rsidRPr="003452D5">
        <w:rPr>
          <w:rFonts w:ascii="Times New Roman" w:hAnsi="Times New Roman"/>
          <w:color w:val="26211E"/>
        </w:rPr>
        <w:t>у</w:t>
      </w:r>
      <w:r w:rsidRPr="003452D5">
        <w:rPr>
          <w:rFonts w:ascii="Times New Roman" w:hAnsi="Times New Roman"/>
          <w:color w:val="26211E"/>
        </w:rPr>
        <w:t>того на подрамник. По необходимости увла</w:t>
      </w:r>
      <w:r w:rsidRPr="003452D5">
        <w:rPr>
          <w:rFonts w:ascii="Times New Roman" w:hAnsi="Times New Roman"/>
          <w:color w:val="26211E"/>
        </w:rPr>
        <w:t>ж</w:t>
      </w:r>
      <w:r w:rsidRPr="003452D5">
        <w:rPr>
          <w:rFonts w:ascii="Times New Roman" w:hAnsi="Times New Roman"/>
          <w:color w:val="26211E"/>
        </w:rPr>
        <w:t xml:space="preserve">няли бумагу снизу горячим паром. Другой вид стиратора позволял использовать иной способ увлажнения листа. Это была рама и входящие в </w:t>
      </w:r>
      <w:r w:rsidR="0041715A" w:rsidRPr="003452D5">
        <w:rPr>
          <w:rFonts w:ascii="Times New Roman" w:hAnsi="Times New Roman"/>
          <w:color w:val="26211E"/>
        </w:rPr>
        <w:t>неё</w:t>
      </w:r>
      <w:r w:rsidRPr="003452D5">
        <w:rPr>
          <w:rFonts w:ascii="Times New Roman" w:hAnsi="Times New Roman"/>
          <w:color w:val="26211E"/>
        </w:rPr>
        <w:t xml:space="preserve"> доска или планшет. Увлажненный лист бумаги накладывали на доску, загибали его края за кромки доски и вставляли доску с ли</w:t>
      </w:r>
      <w:r w:rsidRPr="003452D5">
        <w:rPr>
          <w:rFonts w:ascii="Times New Roman" w:hAnsi="Times New Roman"/>
          <w:color w:val="26211E"/>
        </w:rPr>
        <w:t>с</w:t>
      </w:r>
      <w:r w:rsidRPr="003452D5">
        <w:rPr>
          <w:rFonts w:ascii="Times New Roman" w:hAnsi="Times New Roman"/>
          <w:color w:val="26211E"/>
        </w:rPr>
        <w:t>том бумаги в рамку. По высыхании бумага в стираторе равномерно натягивалась. При раб</w:t>
      </w:r>
      <w:r w:rsidRPr="003452D5">
        <w:rPr>
          <w:rFonts w:ascii="Times New Roman" w:hAnsi="Times New Roman"/>
          <w:color w:val="26211E"/>
        </w:rPr>
        <w:t>о</w:t>
      </w:r>
      <w:r w:rsidRPr="003452D5">
        <w:rPr>
          <w:rFonts w:ascii="Times New Roman" w:hAnsi="Times New Roman"/>
          <w:color w:val="26211E"/>
        </w:rPr>
        <w:t>те акварелью по-сырому под влажный лист бумаги подкладывали смоченные в воде сукно или фланель, которые длительное время пит</w:t>
      </w:r>
      <w:r w:rsidRPr="003452D5">
        <w:rPr>
          <w:rFonts w:ascii="Times New Roman" w:hAnsi="Times New Roman"/>
          <w:color w:val="26211E"/>
        </w:rPr>
        <w:t>а</w:t>
      </w:r>
      <w:r w:rsidRPr="003452D5">
        <w:rPr>
          <w:rFonts w:ascii="Times New Roman" w:hAnsi="Times New Roman"/>
          <w:color w:val="26211E"/>
        </w:rPr>
        <w:t>ли бумагу влагой по мере ее подсыхания с внешней стороны.</w:t>
      </w:r>
      <w:r w:rsidRPr="003452D5">
        <w:rPr>
          <w:rStyle w:val="af0"/>
          <w:color w:val="26211E"/>
        </w:rPr>
        <w:footnoteReference w:id="3"/>
      </w:r>
    </w:p>
    <w:p w:rsidR="00760557" w:rsidRPr="003452D5" w:rsidRDefault="00760557" w:rsidP="00760557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26211E"/>
        </w:rPr>
      </w:pPr>
      <w:r w:rsidRPr="003452D5">
        <w:rPr>
          <w:rFonts w:ascii="Times New Roman" w:hAnsi="Times New Roman"/>
          <w:color w:val="26211E"/>
        </w:rPr>
        <w:t>Все описанные способы позволяли легко поддерживать влажность в бумаге во время работы, что избавляло от необходимости пр</w:t>
      </w:r>
      <w:r w:rsidRPr="003452D5">
        <w:rPr>
          <w:rFonts w:ascii="Times New Roman" w:hAnsi="Times New Roman"/>
          <w:color w:val="26211E"/>
        </w:rPr>
        <w:t>и</w:t>
      </w:r>
      <w:r w:rsidRPr="003452D5">
        <w:rPr>
          <w:rFonts w:ascii="Times New Roman" w:hAnsi="Times New Roman"/>
          <w:color w:val="26211E"/>
        </w:rPr>
        <w:t>менения каких-либо других средств, пред</w:t>
      </w:r>
      <w:r w:rsidRPr="003452D5">
        <w:rPr>
          <w:rFonts w:ascii="Times New Roman" w:hAnsi="Times New Roman"/>
          <w:color w:val="26211E"/>
        </w:rPr>
        <w:t>у</w:t>
      </w:r>
      <w:r w:rsidRPr="003452D5">
        <w:rPr>
          <w:rFonts w:ascii="Times New Roman" w:hAnsi="Times New Roman"/>
          <w:color w:val="26211E"/>
        </w:rPr>
        <w:t>преждающих быстрое высыхание акварельных красок. В литературе также описаны химич</w:t>
      </w:r>
      <w:r w:rsidRPr="003452D5">
        <w:rPr>
          <w:rFonts w:ascii="Times New Roman" w:hAnsi="Times New Roman"/>
          <w:color w:val="26211E"/>
        </w:rPr>
        <w:t>е</w:t>
      </w:r>
      <w:r w:rsidRPr="003452D5">
        <w:rPr>
          <w:rFonts w:ascii="Times New Roman" w:hAnsi="Times New Roman"/>
          <w:color w:val="26211E"/>
        </w:rPr>
        <w:t>ские способы удержания влаги на листе. Н</w:t>
      </w:r>
      <w:r w:rsidRPr="003452D5">
        <w:rPr>
          <w:rFonts w:ascii="Times New Roman" w:hAnsi="Times New Roman"/>
          <w:color w:val="26211E"/>
        </w:rPr>
        <w:t>а</w:t>
      </w:r>
      <w:r w:rsidRPr="003452D5">
        <w:rPr>
          <w:rFonts w:ascii="Times New Roman" w:hAnsi="Times New Roman"/>
          <w:color w:val="26211E"/>
        </w:rPr>
        <w:t>пример, в воду для разведения красок доба</w:t>
      </w:r>
      <w:r w:rsidRPr="003452D5">
        <w:rPr>
          <w:rFonts w:ascii="Times New Roman" w:hAnsi="Times New Roman"/>
          <w:color w:val="26211E"/>
        </w:rPr>
        <w:t>в</w:t>
      </w:r>
      <w:r w:rsidRPr="003452D5">
        <w:rPr>
          <w:rFonts w:ascii="Times New Roman" w:hAnsi="Times New Roman"/>
          <w:color w:val="26211E"/>
        </w:rPr>
        <w:t xml:space="preserve">ляли немного глицерина, </w:t>
      </w:r>
      <w:r w:rsidR="0041715A" w:rsidRPr="003452D5">
        <w:rPr>
          <w:rFonts w:ascii="Times New Roman" w:hAnsi="Times New Roman"/>
          <w:color w:val="26211E"/>
        </w:rPr>
        <w:t>мёда</w:t>
      </w:r>
      <w:r w:rsidRPr="003452D5">
        <w:rPr>
          <w:rFonts w:ascii="Times New Roman" w:hAnsi="Times New Roman"/>
          <w:color w:val="26211E"/>
        </w:rPr>
        <w:t>, пользовались раствором хлористого кальция или гуммидр</w:t>
      </w:r>
      <w:r w:rsidRPr="003452D5">
        <w:rPr>
          <w:rFonts w:ascii="Times New Roman" w:hAnsi="Times New Roman"/>
          <w:color w:val="26211E"/>
        </w:rPr>
        <w:t>а</w:t>
      </w:r>
      <w:r w:rsidRPr="003452D5">
        <w:rPr>
          <w:rFonts w:ascii="Times New Roman" w:hAnsi="Times New Roman"/>
          <w:color w:val="26211E"/>
        </w:rPr>
        <w:t>ганта. Некоторые античные миниатюристы употребляли для этого слюну улиток или ф</w:t>
      </w:r>
      <w:r w:rsidRPr="003452D5">
        <w:rPr>
          <w:rFonts w:ascii="Times New Roman" w:hAnsi="Times New Roman"/>
          <w:color w:val="26211E"/>
        </w:rPr>
        <w:t>и</w:t>
      </w:r>
      <w:r w:rsidRPr="003452D5">
        <w:rPr>
          <w:rFonts w:ascii="Times New Roman" w:hAnsi="Times New Roman"/>
          <w:color w:val="26211E"/>
        </w:rPr>
        <w:t>говое молоко. Средства эти были эффективны, но не безопасны, так как замедление высых</w:t>
      </w:r>
      <w:r w:rsidRPr="003452D5">
        <w:rPr>
          <w:rFonts w:ascii="Times New Roman" w:hAnsi="Times New Roman"/>
          <w:color w:val="26211E"/>
        </w:rPr>
        <w:t>а</w:t>
      </w:r>
      <w:r w:rsidRPr="003452D5">
        <w:rPr>
          <w:rFonts w:ascii="Times New Roman" w:hAnsi="Times New Roman"/>
          <w:color w:val="26211E"/>
        </w:rPr>
        <w:t xml:space="preserve">ния обуславливалось их гигроскопичностью, и это свойство впитывать и удерживать влагу в дальнейшем также проявляло себя в акварелях. Кроме этого, подобные средства делали краску более вязкой и густой, что непосредственно </w:t>
      </w:r>
      <w:r w:rsidRPr="003452D5">
        <w:rPr>
          <w:rFonts w:ascii="Times New Roman" w:hAnsi="Times New Roman"/>
          <w:color w:val="26211E"/>
        </w:rPr>
        <w:lastRenderedPageBreak/>
        <w:t>меняло характер живописи, и она теряла свои ценные качества.</w:t>
      </w:r>
    </w:p>
    <w:p w:rsidR="00760557" w:rsidRPr="003452D5" w:rsidRDefault="00760557" w:rsidP="00760557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452D5">
        <w:rPr>
          <w:rFonts w:ascii="Times New Roman" w:hAnsi="Times New Roman"/>
          <w:color w:val="26211E"/>
        </w:rPr>
        <w:t>Метод а-ля-прима заключается в том, что после найденного композиционного реш</w:t>
      </w:r>
      <w:r w:rsidRPr="003452D5">
        <w:rPr>
          <w:rFonts w:ascii="Times New Roman" w:hAnsi="Times New Roman"/>
          <w:color w:val="26211E"/>
        </w:rPr>
        <w:t>е</w:t>
      </w:r>
      <w:r w:rsidRPr="003452D5">
        <w:rPr>
          <w:rFonts w:ascii="Times New Roman" w:hAnsi="Times New Roman"/>
          <w:color w:val="26211E"/>
        </w:rPr>
        <w:t xml:space="preserve">ния постановки и подготовительного рисунка весь этюд выполняется за один сеанс. Цвет каждой детали постановки </w:t>
      </w:r>
      <w:r w:rsidR="003452D5" w:rsidRPr="003452D5">
        <w:rPr>
          <w:rFonts w:ascii="Times New Roman" w:hAnsi="Times New Roman"/>
          <w:color w:val="26211E"/>
        </w:rPr>
        <w:t>берётся</w:t>
      </w:r>
      <w:r w:rsidRPr="003452D5">
        <w:rPr>
          <w:rFonts w:ascii="Times New Roman" w:hAnsi="Times New Roman"/>
          <w:color w:val="26211E"/>
        </w:rPr>
        <w:t xml:space="preserve"> сразу в полную силу, т.е. живопись акварелью выпо</w:t>
      </w:r>
      <w:r w:rsidRPr="003452D5">
        <w:rPr>
          <w:rFonts w:ascii="Times New Roman" w:hAnsi="Times New Roman"/>
          <w:color w:val="26211E"/>
        </w:rPr>
        <w:t>л</w:t>
      </w:r>
      <w:r w:rsidRPr="003452D5">
        <w:rPr>
          <w:rFonts w:ascii="Times New Roman" w:hAnsi="Times New Roman"/>
          <w:color w:val="26211E"/>
        </w:rPr>
        <w:t>няется практически в один слой.</w:t>
      </w:r>
    </w:p>
    <w:p w:rsidR="003452D5" w:rsidRPr="003452D5" w:rsidRDefault="003452D5" w:rsidP="003452D5">
      <w:pPr>
        <w:pStyle w:val="af1"/>
        <w:spacing w:before="0" w:beforeAutospacing="0" w:after="0" w:afterAutospacing="0"/>
        <w:ind w:firstLine="567"/>
        <w:jc w:val="both"/>
        <w:rPr>
          <w:b/>
          <w:color w:val="26211E"/>
          <w:sz w:val="22"/>
          <w:szCs w:val="22"/>
        </w:rPr>
      </w:pPr>
      <w:r w:rsidRPr="003452D5">
        <w:rPr>
          <w:b/>
          <w:color w:val="26211E"/>
          <w:sz w:val="22"/>
          <w:szCs w:val="22"/>
        </w:rPr>
        <w:t>Объяснение педагога последовател</w:t>
      </w:r>
      <w:r w:rsidRPr="003452D5">
        <w:rPr>
          <w:b/>
          <w:color w:val="26211E"/>
          <w:sz w:val="22"/>
          <w:szCs w:val="22"/>
        </w:rPr>
        <w:t>ь</w:t>
      </w:r>
      <w:r w:rsidRPr="003452D5">
        <w:rPr>
          <w:b/>
          <w:color w:val="26211E"/>
          <w:sz w:val="22"/>
          <w:szCs w:val="22"/>
        </w:rPr>
        <w:t>ности ведения работы.</w:t>
      </w:r>
    </w:p>
    <w:p w:rsidR="003452D5" w:rsidRPr="003452D5" w:rsidRDefault="003452D5" w:rsidP="003452D5">
      <w:pPr>
        <w:pStyle w:val="af1"/>
        <w:spacing w:before="0" w:beforeAutospacing="0" w:after="0" w:afterAutospacing="0"/>
        <w:ind w:firstLine="567"/>
        <w:jc w:val="both"/>
        <w:rPr>
          <w:color w:val="26211E"/>
          <w:sz w:val="22"/>
          <w:szCs w:val="22"/>
        </w:rPr>
      </w:pPr>
      <w:r w:rsidRPr="003452D5">
        <w:rPr>
          <w:b/>
          <w:color w:val="26211E"/>
          <w:sz w:val="22"/>
          <w:szCs w:val="22"/>
        </w:rPr>
        <w:t>Первый этап</w:t>
      </w:r>
      <w:r w:rsidRPr="003452D5">
        <w:rPr>
          <w:color w:val="26211E"/>
          <w:sz w:val="22"/>
          <w:szCs w:val="22"/>
        </w:rPr>
        <w:t xml:space="preserve"> работы основывается на правильном композиционном решении натю</w:t>
      </w:r>
      <w:r w:rsidRPr="003452D5">
        <w:rPr>
          <w:color w:val="26211E"/>
          <w:sz w:val="22"/>
          <w:szCs w:val="22"/>
        </w:rPr>
        <w:t>р</w:t>
      </w:r>
      <w:r w:rsidRPr="003452D5">
        <w:rPr>
          <w:color w:val="26211E"/>
          <w:sz w:val="22"/>
          <w:szCs w:val="22"/>
        </w:rPr>
        <w:t>морта:</w:t>
      </w:r>
    </w:p>
    <w:p w:rsidR="003452D5" w:rsidRPr="003452D5" w:rsidRDefault="003452D5" w:rsidP="003452D5">
      <w:pPr>
        <w:pStyle w:val="af1"/>
        <w:spacing w:before="0" w:beforeAutospacing="0" w:after="0" w:afterAutospacing="0"/>
        <w:ind w:firstLine="567"/>
        <w:jc w:val="both"/>
        <w:rPr>
          <w:color w:val="26211E"/>
          <w:sz w:val="22"/>
          <w:szCs w:val="22"/>
        </w:rPr>
      </w:pPr>
      <w:r w:rsidRPr="003452D5">
        <w:rPr>
          <w:color w:val="26211E"/>
          <w:sz w:val="22"/>
          <w:szCs w:val="22"/>
        </w:rPr>
        <w:t>- расположение предметов на листе;</w:t>
      </w:r>
    </w:p>
    <w:p w:rsidR="003452D5" w:rsidRPr="003452D5" w:rsidRDefault="003452D5" w:rsidP="003452D5">
      <w:pPr>
        <w:pStyle w:val="af1"/>
        <w:spacing w:before="0" w:beforeAutospacing="0" w:after="0" w:afterAutospacing="0"/>
        <w:ind w:firstLine="567"/>
        <w:jc w:val="both"/>
        <w:rPr>
          <w:color w:val="26211E"/>
          <w:sz w:val="22"/>
          <w:szCs w:val="22"/>
        </w:rPr>
      </w:pPr>
      <w:r w:rsidRPr="003452D5">
        <w:rPr>
          <w:color w:val="26211E"/>
          <w:sz w:val="22"/>
          <w:szCs w:val="22"/>
        </w:rPr>
        <w:t>- учитываются пропорции предметов, форма;</w:t>
      </w:r>
    </w:p>
    <w:p w:rsidR="003452D5" w:rsidRPr="003452D5" w:rsidRDefault="003452D5" w:rsidP="003452D5">
      <w:pPr>
        <w:pStyle w:val="af1"/>
        <w:spacing w:before="0" w:beforeAutospacing="0" w:after="0" w:afterAutospacing="0"/>
        <w:ind w:firstLine="567"/>
        <w:jc w:val="both"/>
        <w:rPr>
          <w:color w:val="26211E"/>
          <w:sz w:val="22"/>
          <w:szCs w:val="22"/>
        </w:rPr>
      </w:pPr>
      <w:r w:rsidRPr="003452D5">
        <w:rPr>
          <w:color w:val="26211E"/>
          <w:sz w:val="22"/>
          <w:szCs w:val="22"/>
        </w:rPr>
        <w:t>- взаимосвязь между предметами, пол</w:t>
      </w:r>
      <w:r w:rsidRPr="003452D5">
        <w:rPr>
          <w:color w:val="26211E"/>
          <w:sz w:val="22"/>
          <w:szCs w:val="22"/>
        </w:rPr>
        <w:t>о</w:t>
      </w:r>
      <w:r w:rsidRPr="003452D5">
        <w:rPr>
          <w:color w:val="26211E"/>
          <w:sz w:val="22"/>
          <w:szCs w:val="22"/>
        </w:rPr>
        <w:t>жение в пространстве;</w:t>
      </w:r>
    </w:p>
    <w:p w:rsidR="003452D5" w:rsidRPr="003452D5" w:rsidRDefault="003452D5" w:rsidP="003452D5">
      <w:pPr>
        <w:pStyle w:val="af1"/>
        <w:spacing w:before="0" w:beforeAutospacing="0" w:after="0" w:afterAutospacing="0"/>
        <w:ind w:firstLine="567"/>
        <w:jc w:val="both"/>
        <w:rPr>
          <w:color w:val="26211E"/>
          <w:sz w:val="22"/>
          <w:szCs w:val="22"/>
        </w:rPr>
      </w:pPr>
      <w:r w:rsidRPr="003452D5">
        <w:rPr>
          <w:color w:val="26211E"/>
          <w:sz w:val="22"/>
          <w:szCs w:val="22"/>
        </w:rPr>
        <w:t>- распределение света и тени на предм</w:t>
      </w:r>
      <w:r w:rsidRPr="003452D5">
        <w:rPr>
          <w:color w:val="26211E"/>
          <w:sz w:val="22"/>
          <w:szCs w:val="22"/>
        </w:rPr>
        <w:t>е</w:t>
      </w:r>
      <w:r w:rsidRPr="003452D5">
        <w:rPr>
          <w:color w:val="26211E"/>
          <w:sz w:val="22"/>
          <w:szCs w:val="22"/>
        </w:rPr>
        <w:t>тах, определение падающих теней.</w:t>
      </w:r>
    </w:p>
    <w:p w:rsidR="003452D5" w:rsidRPr="003452D5" w:rsidRDefault="003452D5" w:rsidP="003452D5">
      <w:pPr>
        <w:pStyle w:val="af1"/>
        <w:spacing w:before="0" w:beforeAutospacing="0" w:after="0" w:afterAutospacing="0"/>
        <w:jc w:val="both"/>
        <w:rPr>
          <w:color w:val="26211E"/>
          <w:sz w:val="22"/>
          <w:szCs w:val="22"/>
        </w:rPr>
      </w:pPr>
      <w:r w:rsidRPr="003452D5">
        <w:rPr>
          <w:b/>
          <w:color w:val="26211E"/>
          <w:sz w:val="22"/>
          <w:szCs w:val="22"/>
        </w:rPr>
        <w:t>Второй этап.</w:t>
      </w:r>
      <w:r>
        <w:rPr>
          <w:b/>
          <w:color w:val="26211E"/>
          <w:sz w:val="22"/>
          <w:szCs w:val="22"/>
        </w:rPr>
        <w:t xml:space="preserve"> </w:t>
      </w:r>
      <w:r w:rsidRPr="003452D5">
        <w:rPr>
          <w:color w:val="26211E"/>
          <w:sz w:val="22"/>
          <w:szCs w:val="22"/>
        </w:rPr>
        <w:t>Данный этюд пишется на сыром листе, и</w:t>
      </w:r>
      <w:r w:rsidR="00056CB0">
        <w:rPr>
          <w:color w:val="26211E"/>
          <w:sz w:val="22"/>
          <w:szCs w:val="22"/>
        </w:rPr>
        <w:t>,</w:t>
      </w:r>
      <w:r w:rsidRPr="003452D5">
        <w:rPr>
          <w:color w:val="26211E"/>
          <w:sz w:val="22"/>
          <w:szCs w:val="22"/>
        </w:rPr>
        <w:t xml:space="preserve"> пока влажный лист работа ведётся быстро,</w:t>
      </w:r>
      <w:r>
        <w:rPr>
          <w:color w:val="26211E"/>
          <w:sz w:val="22"/>
          <w:szCs w:val="22"/>
        </w:rPr>
        <w:t xml:space="preserve"> </w:t>
      </w:r>
      <w:r w:rsidRPr="003452D5">
        <w:rPr>
          <w:color w:val="26211E"/>
          <w:sz w:val="22"/>
          <w:szCs w:val="22"/>
        </w:rPr>
        <w:t>учитывается распределение света на поверхности предметов, форма, объем, вли</w:t>
      </w:r>
      <w:r w:rsidRPr="003452D5">
        <w:rPr>
          <w:color w:val="26211E"/>
          <w:sz w:val="22"/>
          <w:szCs w:val="22"/>
        </w:rPr>
        <w:t>я</w:t>
      </w:r>
      <w:r w:rsidRPr="003452D5">
        <w:rPr>
          <w:color w:val="26211E"/>
          <w:sz w:val="22"/>
          <w:szCs w:val="22"/>
        </w:rPr>
        <w:t>ние среды на предметы, взаимосвязь между предметами. Данный метод позволяет брать цвет в живописи сразу и в полную силу и ве</w:t>
      </w:r>
      <w:r w:rsidRPr="003452D5">
        <w:rPr>
          <w:color w:val="26211E"/>
          <w:sz w:val="22"/>
          <w:szCs w:val="22"/>
        </w:rPr>
        <w:t>с</w:t>
      </w:r>
      <w:r w:rsidRPr="003452D5">
        <w:rPr>
          <w:color w:val="26211E"/>
          <w:sz w:val="22"/>
          <w:szCs w:val="22"/>
        </w:rPr>
        <w:t>ти весь этюд одновременно, по мере необх</w:t>
      </w:r>
      <w:r w:rsidRPr="003452D5">
        <w:rPr>
          <w:color w:val="26211E"/>
          <w:sz w:val="22"/>
          <w:szCs w:val="22"/>
        </w:rPr>
        <w:t>о</w:t>
      </w:r>
      <w:r w:rsidRPr="003452D5">
        <w:rPr>
          <w:color w:val="26211E"/>
          <w:sz w:val="22"/>
          <w:szCs w:val="22"/>
        </w:rPr>
        <w:t>димости добавляя цвет в уже положенный, на не просохший мазок, не накладывая по н</w:t>
      </w:r>
      <w:r w:rsidRPr="003452D5">
        <w:rPr>
          <w:color w:val="26211E"/>
          <w:sz w:val="22"/>
          <w:szCs w:val="22"/>
        </w:rPr>
        <w:t>е</w:t>
      </w:r>
      <w:r w:rsidRPr="003452D5">
        <w:rPr>
          <w:color w:val="26211E"/>
          <w:sz w:val="22"/>
          <w:szCs w:val="22"/>
        </w:rPr>
        <w:t xml:space="preserve">сколько раз краску на одно место. Для того чтобы в живописном этюде меньше было </w:t>
      </w:r>
      <w:r w:rsidR="001A2347" w:rsidRPr="003452D5">
        <w:rPr>
          <w:color w:val="26211E"/>
          <w:sz w:val="22"/>
          <w:szCs w:val="22"/>
        </w:rPr>
        <w:t>п</w:t>
      </w:r>
      <w:r w:rsidR="001A2347" w:rsidRPr="003452D5">
        <w:rPr>
          <w:color w:val="26211E"/>
          <w:sz w:val="22"/>
          <w:szCs w:val="22"/>
        </w:rPr>
        <w:t>о</w:t>
      </w:r>
      <w:r w:rsidR="001A2347" w:rsidRPr="003452D5">
        <w:rPr>
          <w:color w:val="26211E"/>
          <w:sz w:val="22"/>
          <w:szCs w:val="22"/>
        </w:rPr>
        <w:t>тёков</w:t>
      </w:r>
      <w:r w:rsidR="00056CB0">
        <w:rPr>
          <w:color w:val="26211E"/>
          <w:sz w:val="22"/>
          <w:szCs w:val="22"/>
        </w:rPr>
        <w:t>,</w:t>
      </w:r>
      <w:r w:rsidRPr="003452D5">
        <w:rPr>
          <w:color w:val="26211E"/>
          <w:sz w:val="22"/>
          <w:szCs w:val="22"/>
        </w:rPr>
        <w:t xml:space="preserve"> контур предметов обводится сухой к</w:t>
      </w:r>
      <w:r w:rsidRPr="003452D5">
        <w:rPr>
          <w:color w:val="26211E"/>
          <w:sz w:val="22"/>
          <w:szCs w:val="22"/>
        </w:rPr>
        <w:t>и</w:t>
      </w:r>
      <w:r w:rsidRPr="003452D5">
        <w:rPr>
          <w:color w:val="26211E"/>
          <w:sz w:val="22"/>
          <w:szCs w:val="22"/>
        </w:rPr>
        <w:t xml:space="preserve">стью и работа </w:t>
      </w:r>
      <w:r w:rsidR="001A2347" w:rsidRPr="003452D5">
        <w:rPr>
          <w:color w:val="26211E"/>
          <w:sz w:val="22"/>
          <w:szCs w:val="22"/>
        </w:rPr>
        <w:t>ведётся</w:t>
      </w:r>
      <w:r w:rsidRPr="003452D5">
        <w:rPr>
          <w:color w:val="26211E"/>
          <w:sz w:val="22"/>
          <w:szCs w:val="22"/>
        </w:rPr>
        <w:t xml:space="preserve"> в выбранном месте. Е</w:t>
      </w:r>
      <w:r w:rsidRPr="003452D5">
        <w:rPr>
          <w:color w:val="26211E"/>
          <w:sz w:val="22"/>
          <w:szCs w:val="22"/>
        </w:rPr>
        <w:t>с</w:t>
      </w:r>
      <w:r w:rsidRPr="003452D5">
        <w:rPr>
          <w:color w:val="26211E"/>
          <w:sz w:val="22"/>
          <w:szCs w:val="22"/>
        </w:rPr>
        <w:t>ли лист просохнет, его смачивают водой в том месте, которое необходимо прописать. Когда взяты большие цветотоновые отношения, р</w:t>
      </w:r>
      <w:r w:rsidRPr="003452D5">
        <w:rPr>
          <w:color w:val="26211E"/>
          <w:sz w:val="22"/>
          <w:szCs w:val="22"/>
        </w:rPr>
        <w:t>а</w:t>
      </w:r>
      <w:r w:rsidRPr="003452D5">
        <w:rPr>
          <w:color w:val="26211E"/>
          <w:sz w:val="22"/>
          <w:szCs w:val="22"/>
        </w:rPr>
        <w:t>бота просыхает, добавляются детали, усил</w:t>
      </w:r>
      <w:r w:rsidRPr="003452D5">
        <w:rPr>
          <w:color w:val="26211E"/>
          <w:sz w:val="22"/>
          <w:szCs w:val="22"/>
        </w:rPr>
        <w:t>и</w:t>
      </w:r>
      <w:r w:rsidRPr="003452D5">
        <w:rPr>
          <w:color w:val="26211E"/>
          <w:sz w:val="22"/>
          <w:szCs w:val="22"/>
        </w:rPr>
        <w:t xml:space="preserve">ваются контрасты. </w:t>
      </w:r>
    </w:p>
    <w:p w:rsidR="003452D5" w:rsidRPr="003452D5" w:rsidRDefault="003452D5" w:rsidP="003452D5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26211E"/>
        </w:rPr>
      </w:pPr>
      <w:r w:rsidRPr="003452D5">
        <w:rPr>
          <w:rFonts w:ascii="Times New Roman" w:hAnsi="Times New Roman"/>
          <w:color w:val="26211E"/>
        </w:rPr>
        <w:t xml:space="preserve">Живописная работа, написанная таким методом, отличается свежестью, </w:t>
      </w:r>
      <w:r w:rsidR="001A2347" w:rsidRPr="003452D5">
        <w:rPr>
          <w:rFonts w:ascii="Times New Roman" w:hAnsi="Times New Roman"/>
          <w:color w:val="26211E"/>
        </w:rPr>
        <w:t>лёгкостью</w:t>
      </w:r>
      <w:r w:rsidRPr="003452D5">
        <w:rPr>
          <w:rFonts w:ascii="Times New Roman" w:hAnsi="Times New Roman"/>
          <w:color w:val="26211E"/>
        </w:rPr>
        <w:t>, глубиной цвета. Цвета плавно переходящие один в другой создают неповторимость данной работе, такую работу можно сравнить с раб</w:t>
      </w:r>
      <w:r w:rsidRPr="003452D5">
        <w:rPr>
          <w:rFonts w:ascii="Times New Roman" w:hAnsi="Times New Roman"/>
          <w:color w:val="26211E"/>
        </w:rPr>
        <w:t>о</w:t>
      </w:r>
      <w:r w:rsidRPr="003452D5">
        <w:rPr>
          <w:rFonts w:ascii="Times New Roman" w:hAnsi="Times New Roman"/>
          <w:color w:val="26211E"/>
        </w:rPr>
        <w:t>той письма по батику.</w:t>
      </w:r>
    </w:p>
    <w:p w:rsidR="007242F5" w:rsidRDefault="007242F5" w:rsidP="0033556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</w:p>
    <w:p w:rsidR="0033556C" w:rsidRPr="0033556C" w:rsidRDefault="0033556C" w:rsidP="0033556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  <w:r w:rsidRPr="0033556C">
        <w:rPr>
          <w:rFonts w:ascii="Times New Roman" w:hAnsi="Times New Roman" w:cs="Times New Roman"/>
          <w:b/>
          <w:i/>
          <w:lang w:val="en-US"/>
        </w:rPr>
        <w:lastRenderedPageBreak/>
        <w:t>III</w:t>
      </w:r>
      <w:r w:rsidRPr="0033556C"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  <w:r w:rsidRPr="0033556C">
        <w:rPr>
          <w:rFonts w:ascii="Times New Roman" w:hAnsi="Times New Roman" w:cs="Times New Roman"/>
          <w:b/>
          <w:i/>
        </w:rPr>
        <w:t>Самостоятельная работа учащихся;</w:t>
      </w:r>
    </w:p>
    <w:p w:rsidR="0033556C" w:rsidRPr="0033556C" w:rsidRDefault="0033556C" w:rsidP="003355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3556C">
        <w:rPr>
          <w:rFonts w:ascii="Times New Roman" w:hAnsi="Times New Roman" w:cs="Times New Roman"/>
        </w:rPr>
        <w:t>Композиционное решение натюрморта:</w:t>
      </w:r>
    </w:p>
    <w:p w:rsidR="0033556C" w:rsidRPr="0033556C" w:rsidRDefault="0033556C" w:rsidP="003355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3556C">
        <w:rPr>
          <w:rFonts w:ascii="Times New Roman" w:hAnsi="Times New Roman" w:cs="Times New Roman"/>
        </w:rPr>
        <w:t>-определение пропорций; линейно-конструктивное построение предметов и п</w:t>
      </w:r>
      <w:r w:rsidRPr="0033556C">
        <w:rPr>
          <w:rFonts w:ascii="Times New Roman" w:hAnsi="Times New Roman" w:cs="Times New Roman"/>
        </w:rPr>
        <w:t>о</w:t>
      </w:r>
      <w:r w:rsidRPr="0033556C">
        <w:rPr>
          <w:rFonts w:ascii="Times New Roman" w:hAnsi="Times New Roman" w:cs="Times New Roman"/>
        </w:rPr>
        <w:t>ложение в пространстве;</w:t>
      </w:r>
    </w:p>
    <w:p w:rsidR="0033556C" w:rsidRPr="0033556C" w:rsidRDefault="0033556C" w:rsidP="003355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3556C">
        <w:rPr>
          <w:rFonts w:ascii="Times New Roman" w:hAnsi="Times New Roman" w:cs="Times New Roman"/>
        </w:rPr>
        <w:t>-цветотоновое решение натюрморта; п</w:t>
      </w:r>
      <w:r w:rsidRPr="0033556C">
        <w:rPr>
          <w:rFonts w:ascii="Times New Roman" w:hAnsi="Times New Roman" w:cs="Times New Roman"/>
        </w:rPr>
        <w:t>е</w:t>
      </w:r>
      <w:r w:rsidRPr="0033556C">
        <w:rPr>
          <w:rFonts w:ascii="Times New Roman" w:hAnsi="Times New Roman" w:cs="Times New Roman"/>
        </w:rPr>
        <w:t>редача формы и объёма;</w:t>
      </w:r>
    </w:p>
    <w:p w:rsidR="0033556C" w:rsidRDefault="0033556C" w:rsidP="003355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3556C">
        <w:rPr>
          <w:rFonts w:ascii="Times New Roman" w:hAnsi="Times New Roman" w:cs="Times New Roman"/>
        </w:rPr>
        <w:t>-детализация и обобщение</w:t>
      </w:r>
    </w:p>
    <w:p w:rsidR="007B0775" w:rsidRPr="0033556C" w:rsidRDefault="007B0775" w:rsidP="003355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0"/>
        <w:gridCol w:w="2341"/>
      </w:tblGrid>
      <w:tr w:rsidR="0033556C" w:rsidTr="00245829">
        <w:tc>
          <w:tcPr>
            <w:tcW w:w="2340" w:type="dxa"/>
          </w:tcPr>
          <w:p w:rsidR="0033556C" w:rsidRDefault="0033556C" w:rsidP="008B791F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982" cy="750498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19" cy="758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3556C" w:rsidRDefault="0033556C" w:rsidP="008B791F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76381" cy="750498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4" cy="762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829" w:rsidRPr="00245829" w:rsidRDefault="00245829" w:rsidP="00635D5E">
      <w:pPr>
        <w:spacing w:line="240" w:lineRule="auto"/>
        <w:ind w:right="-71"/>
        <w:jc w:val="both"/>
        <w:rPr>
          <w:rFonts w:ascii="Times New Roman" w:hAnsi="Times New Roman" w:cs="Times New Roman"/>
        </w:rPr>
      </w:pPr>
      <w:r w:rsidRPr="00245829">
        <w:rPr>
          <w:rFonts w:ascii="Times New Roman" w:hAnsi="Times New Roman" w:cs="Times New Roman"/>
        </w:rPr>
        <w:t>Ребята за урок должны выполнить живописный этюд.</w:t>
      </w:r>
    </w:p>
    <w:p w:rsidR="00245829" w:rsidRPr="00245829" w:rsidRDefault="00245829" w:rsidP="0024582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245829">
        <w:rPr>
          <w:rFonts w:ascii="Times New Roman" w:hAnsi="Times New Roman" w:cs="Times New Roman"/>
          <w:b/>
          <w:i/>
          <w:lang w:val="en-US"/>
        </w:rPr>
        <w:t>IV</w:t>
      </w:r>
      <w:r w:rsidRPr="00245829">
        <w:rPr>
          <w:rFonts w:ascii="Times New Roman" w:hAnsi="Times New Roman" w:cs="Times New Roman"/>
          <w:b/>
          <w:i/>
        </w:rPr>
        <w:t>. Просмотр работ. Итог работы.</w:t>
      </w:r>
      <w:r w:rsidRPr="00245829">
        <w:rPr>
          <w:rFonts w:ascii="Times New Roman" w:eastAsia="Calibri" w:hAnsi="Times New Roman" w:cs="Times New Roman"/>
          <w:b/>
          <w:i/>
        </w:rPr>
        <w:t xml:space="preserve"> Рефлексия</w:t>
      </w:r>
      <w:r>
        <w:rPr>
          <w:rFonts w:ascii="Times New Roman" w:eastAsia="Calibri" w:hAnsi="Times New Roman" w:cs="Times New Roman"/>
          <w:b/>
          <w:i/>
        </w:rPr>
        <w:t>.</w:t>
      </w:r>
    </w:p>
    <w:p w:rsidR="00245829" w:rsidRPr="00245829" w:rsidRDefault="008B791F" w:rsidP="0024582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452D5">
        <w:rPr>
          <w:noProof/>
        </w:rPr>
        <w:drawing>
          <wp:anchor distT="0" distB="0" distL="114300" distR="114300" simplePos="0" relativeHeight="252560384" behindDoc="0" locked="0" layoutInCell="1" allowOverlap="1">
            <wp:simplePos x="0" y="0"/>
            <wp:positionH relativeFrom="margin">
              <wp:posOffset>720090</wp:posOffset>
            </wp:positionH>
            <wp:positionV relativeFrom="margin">
              <wp:posOffset>4953635</wp:posOffset>
            </wp:positionV>
            <wp:extent cx="1259205" cy="943610"/>
            <wp:effectExtent l="76200" t="76200" r="131445" b="142240"/>
            <wp:wrapTopAndBottom/>
            <wp:docPr id="117" name="Рисунок 117" descr="C:\Users\М видео\Desktop\школа\Documents\открытый урок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Desktop\школа\Documents\открытый урок\DSC02264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436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5829" w:rsidRPr="00245829">
        <w:rPr>
          <w:rFonts w:ascii="Times New Roman" w:hAnsi="Times New Roman" w:cs="Times New Roman"/>
        </w:rPr>
        <w:t>Основная задача рефлексии научить р</w:t>
      </w:r>
      <w:r w:rsidR="00245829" w:rsidRPr="00245829">
        <w:rPr>
          <w:rFonts w:ascii="Times New Roman" w:hAnsi="Times New Roman" w:cs="Times New Roman"/>
        </w:rPr>
        <w:t>е</w:t>
      </w:r>
      <w:r w:rsidR="00245829" w:rsidRPr="00245829">
        <w:rPr>
          <w:rFonts w:ascii="Times New Roman" w:hAnsi="Times New Roman" w:cs="Times New Roman"/>
        </w:rPr>
        <w:t>бят высказывать своё мнение и тем самым уметь анализировать, видеть ошибки и вовр</w:t>
      </w:r>
      <w:r w:rsidR="00245829" w:rsidRPr="00245829">
        <w:rPr>
          <w:rFonts w:ascii="Times New Roman" w:hAnsi="Times New Roman" w:cs="Times New Roman"/>
        </w:rPr>
        <w:t>е</w:t>
      </w:r>
      <w:r w:rsidR="00245829" w:rsidRPr="00245829">
        <w:rPr>
          <w:rFonts w:ascii="Times New Roman" w:hAnsi="Times New Roman" w:cs="Times New Roman"/>
        </w:rPr>
        <w:t>мя их исправлять. В конце урока ребята в</w:t>
      </w:r>
      <w:r w:rsidR="00245829" w:rsidRPr="00245829">
        <w:rPr>
          <w:rFonts w:ascii="Times New Roman" w:hAnsi="Times New Roman" w:cs="Times New Roman"/>
        </w:rPr>
        <w:t>ы</w:t>
      </w:r>
      <w:r w:rsidR="00245829" w:rsidRPr="00245829">
        <w:rPr>
          <w:rFonts w:ascii="Times New Roman" w:hAnsi="Times New Roman" w:cs="Times New Roman"/>
        </w:rPr>
        <w:t>ставляют свои работы, и общим советом кла</w:t>
      </w:r>
      <w:r w:rsidR="00245829" w:rsidRPr="00245829">
        <w:rPr>
          <w:rFonts w:ascii="Times New Roman" w:hAnsi="Times New Roman" w:cs="Times New Roman"/>
        </w:rPr>
        <w:t>с</w:t>
      </w:r>
      <w:r w:rsidR="00245829" w:rsidRPr="00245829">
        <w:rPr>
          <w:rFonts w:ascii="Times New Roman" w:hAnsi="Times New Roman" w:cs="Times New Roman"/>
        </w:rPr>
        <w:t>са оценивается работа каждого ученика. Реб</w:t>
      </w:r>
      <w:r w:rsidR="00245829" w:rsidRPr="00245829">
        <w:rPr>
          <w:rFonts w:ascii="Times New Roman" w:hAnsi="Times New Roman" w:cs="Times New Roman"/>
        </w:rPr>
        <w:t>я</w:t>
      </w:r>
      <w:r w:rsidR="00245829" w:rsidRPr="00245829">
        <w:rPr>
          <w:rFonts w:ascii="Times New Roman" w:hAnsi="Times New Roman" w:cs="Times New Roman"/>
        </w:rPr>
        <w:t>та анализируют свои работы, высказывая мн</w:t>
      </w:r>
      <w:r w:rsidR="00245829" w:rsidRPr="00245829">
        <w:rPr>
          <w:rFonts w:ascii="Times New Roman" w:hAnsi="Times New Roman" w:cs="Times New Roman"/>
        </w:rPr>
        <w:t>е</w:t>
      </w:r>
      <w:r w:rsidR="00245829" w:rsidRPr="00245829">
        <w:rPr>
          <w:rFonts w:ascii="Times New Roman" w:hAnsi="Times New Roman" w:cs="Times New Roman"/>
        </w:rPr>
        <w:t>ния о проделанной работе, учитывая знания, полученные на предыдущих занятиях, это уч</w:t>
      </w:r>
      <w:r w:rsidR="00245829" w:rsidRPr="00245829">
        <w:rPr>
          <w:rFonts w:ascii="Times New Roman" w:hAnsi="Times New Roman" w:cs="Times New Roman"/>
        </w:rPr>
        <w:t>и</w:t>
      </w:r>
      <w:r w:rsidR="00245829" w:rsidRPr="00245829">
        <w:rPr>
          <w:rFonts w:ascii="Times New Roman" w:hAnsi="Times New Roman" w:cs="Times New Roman"/>
        </w:rPr>
        <w:t>тывается при выставлении оценок. В конце урока даётся домашняя работа: выполнить «этюд натюрморта в технике по-сырому», учесть практические знания, полученные на уроке.</w:t>
      </w:r>
    </w:p>
    <w:p w:rsidR="00245829" w:rsidRDefault="00245829" w:rsidP="0024582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245829">
        <w:rPr>
          <w:rFonts w:ascii="Times New Roman" w:hAnsi="Times New Roman"/>
        </w:rPr>
        <w:t>Главная задача – научить ребят видеть окружающий мир, передавать красоту увиде</w:t>
      </w:r>
      <w:r w:rsidRPr="00245829">
        <w:rPr>
          <w:rFonts w:ascii="Times New Roman" w:hAnsi="Times New Roman"/>
        </w:rPr>
        <w:t>н</w:t>
      </w:r>
      <w:r w:rsidRPr="00245829">
        <w:rPr>
          <w:rFonts w:ascii="Times New Roman" w:hAnsi="Times New Roman"/>
        </w:rPr>
        <w:t>ного, знать и уметь пользоваться приёмами, способами работы с художественными мат</w:t>
      </w:r>
      <w:r w:rsidRPr="00245829">
        <w:rPr>
          <w:rFonts w:ascii="Times New Roman" w:hAnsi="Times New Roman"/>
        </w:rPr>
        <w:t>е</w:t>
      </w:r>
      <w:r w:rsidRPr="00245829">
        <w:rPr>
          <w:rFonts w:ascii="Times New Roman" w:hAnsi="Times New Roman"/>
        </w:rPr>
        <w:t xml:space="preserve">риалами и использовать их в работе. Работа акварелью методом </w:t>
      </w:r>
      <w:r w:rsidRPr="00245829">
        <w:rPr>
          <w:rFonts w:ascii="Times New Roman" w:hAnsi="Times New Roman"/>
          <w:i/>
        </w:rPr>
        <w:t xml:space="preserve">а-ля-прима </w:t>
      </w:r>
      <w:r w:rsidRPr="00245829">
        <w:rPr>
          <w:rFonts w:ascii="Times New Roman" w:hAnsi="Times New Roman"/>
        </w:rPr>
        <w:t>(по сухой или сырой бумаге) увлекательный и познавател</w:t>
      </w:r>
      <w:r w:rsidRPr="00245829">
        <w:rPr>
          <w:rFonts w:ascii="Times New Roman" w:hAnsi="Times New Roman"/>
        </w:rPr>
        <w:t>ь</w:t>
      </w:r>
      <w:r w:rsidRPr="00245829">
        <w:rPr>
          <w:rFonts w:ascii="Times New Roman" w:hAnsi="Times New Roman"/>
        </w:rPr>
        <w:t>ный процесс. В данных методах воспитывается терпеливость, аккуратность, смелость в вед</w:t>
      </w:r>
      <w:r w:rsidRPr="00245829">
        <w:rPr>
          <w:rFonts w:ascii="Times New Roman" w:hAnsi="Times New Roman"/>
        </w:rPr>
        <w:t>е</w:t>
      </w:r>
      <w:r w:rsidRPr="00245829">
        <w:rPr>
          <w:rFonts w:ascii="Times New Roman" w:hAnsi="Times New Roman"/>
        </w:rPr>
        <w:t>нии цвета. Не секрет что многие учащиеся б</w:t>
      </w:r>
      <w:r w:rsidRPr="00245829">
        <w:rPr>
          <w:rFonts w:ascii="Times New Roman" w:hAnsi="Times New Roman"/>
        </w:rPr>
        <w:t>о</w:t>
      </w:r>
      <w:r w:rsidRPr="00245829">
        <w:rPr>
          <w:rFonts w:ascii="Times New Roman" w:hAnsi="Times New Roman"/>
        </w:rPr>
        <w:t>ятся работать акварельными красками, а да</w:t>
      </w:r>
      <w:r w:rsidRPr="00245829">
        <w:rPr>
          <w:rFonts w:ascii="Times New Roman" w:hAnsi="Times New Roman"/>
        </w:rPr>
        <w:t>н</w:t>
      </w:r>
      <w:r w:rsidRPr="00245829">
        <w:rPr>
          <w:rFonts w:ascii="Times New Roman" w:hAnsi="Times New Roman"/>
        </w:rPr>
        <w:t>ная работа даёт, основу развития творчества. Правильный совет и поддержка педагога пр</w:t>
      </w:r>
      <w:r w:rsidRPr="00245829">
        <w:rPr>
          <w:rFonts w:ascii="Times New Roman" w:hAnsi="Times New Roman"/>
        </w:rPr>
        <w:t>и</w:t>
      </w:r>
      <w:r w:rsidRPr="00245829">
        <w:rPr>
          <w:rFonts w:ascii="Times New Roman" w:hAnsi="Times New Roman"/>
        </w:rPr>
        <w:t xml:space="preserve">дают уверенность в учебном процессе. Первый метод </w:t>
      </w:r>
      <w:r w:rsidRPr="00245829">
        <w:rPr>
          <w:rFonts w:ascii="Times New Roman" w:hAnsi="Times New Roman"/>
          <w:i/>
        </w:rPr>
        <w:t xml:space="preserve">а-ля-прима </w:t>
      </w:r>
      <w:r w:rsidRPr="00245829">
        <w:rPr>
          <w:rFonts w:ascii="Times New Roman" w:hAnsi="Times New Roman"/>
        </w:rPr>
        <w:t>необходимо начинать со знакомством по сухой бумаге. Работы не так сильно подвержены потёкам, ломке формы, изучается мазок, цвет, форма предмета. После овладения первого метода проще изучить м</w:t>
      </w:r>
      <w:r w:rsidRPr="00245829">
        <w:rPr>
          <w:rFonts w:ascii="Times New Roman" w:hAnsi="Times New Roman"/>
        </w:rPr>
        <w:t>е</w:t>
      </w:r>
      <w:r w:rsidRPr="00245829">
        <w:rPr>
          <w:rFonts w:ascii="Times New Roman" w:hAnsi="Times New Roman"/>
        </w:rPr>
        <w:t>тод по-сырому, который не любит исправл</w:t>
      </w:r>
      <w:r w:rsidRPr="00245829">
        <w:rPr>
          <w:rFonts w:ascii="Times New Roman" w:hAnsi="Times New Roman"/>
        </w:rPr>
        <w:t>е</w:t>
      </w:r>
      <w:r w:rsidRPr="00245829">
        <w:rPr>
          <w:rFonts w:ascii="Times New Roman" w:hAnsi="Times New Roman"/>
        </w:rPr>
        <w:t>ния и ошибок.</w:t>
      </w:r>
    </w:p>
    <w:p w:rsidR="00E41F25" w:rsidRDefault="00E41F25" w:rsidP="00245829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245829" w:rsidRPr="00245829" w:rsidRDefault="00245829" w:rsidP="00245829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245829">
        <w:rPr>
          <w:rFonts w:ascii="Times New Roman" w:hAnsi="Times New Roman" w:cs="Times New Roman"/>
          <w:b/>
        </w:rPr>
        <w:lastRenderedPageBreak/>
        <w:t>Работы учащихся выполненные на уроке</w:t>
      </w:r>
      <w:r>
        <w:rPr>
          <w:rFonts w:ascii="Times New Roman" w:hAnsi="Times New Roman" w:cs="Times New Roman"/>
          <w:b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0"/>
        <w:gridCol w:w="2341"/>
      </w:tblGrid>
      <w:tr w:rsidR="00245829" w:rsidTr="00E3087F">
        <w:tc>
          <w:tcPr>
            <w:tcW w:w="2340" w:type="dxa"/>
          </w:tcPr>
          <w:p w:rsidR="00245829" w:rsidRDefault="00245829" w:rsidP="008F5C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00665" cy="728373"/>
                  <wp:effectExtent l="0" t="0" r="952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88" cy="735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5829" w:rsidRPr="00E3087F" w:rsidRDefault="00245829" w:rsidP="0024582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7F">
              <w:rPr>
                <w:rFonts w:ascii="Times New Roman" w:hAnsi="Times New Roman" w:cs="Times New Roman"/>
                <w:sz w:val="18"/>
                <w:szCs w:val="18"/>
              </w:rPr>
              <w:t>Тиссен Алина, 15 лет</w:t>
            </w:r>
          </w:p>
          <w:p w:rsidR="00245829" w:rsidRDefault="00245829" w:rsidP="00245829">
            <w:pPr>
              <w:jc w:val="both"/>
              <w:rPr>
                <w:rFonts w:ascii="Times New Roman" w:hAnsi="Times New Roman" w:cs="Times New Roman"/>
              </w:rPr>
            </w:pPr>
          </w:p>
          <w:p w:rsidR="00245829" w:rsidRDefault="00245829" w:rsidP="008F5C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291" cy="727283"/>
                  <wp:effectExtent l="0" t="0" r="63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15" cy="73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5829" w:rsidRPr="00E3087F" w:rsidRDefault="00E3087F" w:rsidP="00E308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7F">
              <w:rPr>
                <w:rFonts w:ascii="Times New Roman" w:hAnsi="Times New Roman" w:cs="Times New Roman"/>
                <w:sz w:val="18"/>
                <w:szCs w:val="18"/>
              </w:rPr>
              <w:t>Одноворченко Марина,15 лет</w:t>
            </w:r>
          </w:p>
        </w:tc>
        <w:tc>
          <w:tcPr>
            <w:tcW w:w="2341" w:type="dxa"/>
          </w:tcPr>
          <w:p w:rsidR="00245829" w:rsidRDefault="00245829" w:rsidP="008F5C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4785" cy="695116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18" cy="696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087F" w:rsidRPr="00E3087F" w:rsidRDefault="00245829" w:rsidP="0024582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7F">
              <w:rPr>
                <w:rFonts w:ascii="Times New Roman" w:hAnsi="Times New Roman" w:cs="Times New Roman"/>
                <w:sz w:val="18"/>
                <w:szCs w:val="18"/>
              </w:rPr>
              <w:t>Петрова Алена, 15 лет</w:t>
            </w:r>
          </w:p>
          <w:p w:rsidR="00E3087F" w:rsidRDefault="00E3087F" w:rsidP="002458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5829" w:rsidRDefault="00E3087F" w:rsidP="008F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7917" cy="742140"/>
                  <wp:effectExtent l="0" t="0" r="0" b="127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07" cy="7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087F" w:rsidRPr="00E3087F" w:rsidRDefault="00E3087F" w:rsidP="0024582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7F">
              <w:rPr>
                <w:rFonts w:ascii="Times New Roman" w:hAnsi="Times New Roman" w:cs="Times New Roman"/>
                <w:sz w:val="18"/>
                <w:szCs w:val="18"/>
              </w:rPr>
              <w:t>Порядина Евгения,15 лет</w:t>
            </w:r>
          </w:p>
        </w:tc>
      </w:tr>
    </w:tbl>
    <w:p w:rsidR="00245829" w:rsidRPr="00E3087F" w:rsidRDefault="00245829" w:rsidP="0024582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E3087F" w:rsidRPr="00E3087F" w:rsidRDefault="00E3087F" w:rsidP="00E308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E3087F">
        <w:rPr>
          <w:rFonts w:ascii="Times New Roman" w:hAnsi="Times New Roman" w:cs="Times New Roman"/>
          <w:b/>
        </w:rPr>
        <w:t>Используемая литература для учителя.</w:t>
      </w:r>
    </w:p>
    <w:p w:rsidR="00E3087F" w:rsidRPr="00E3087F" w:rsidRDefault="00E3087F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1. Г.В.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Беда. Основы изобразительной грамоты. М.1989г.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2. Г.В.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Беда. Живопись. М.,1986г.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3. Н.П.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Бесчатнов. Живопись. Учебное пособие для ВУЗОВ-2003г.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4. В.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Визер. Система цвета в живописи. П.2004г.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5. Т.А.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Ганкало. Натюрморт. Советы н</w:t>
      </w:r>
      <w:r w:rsidRPr="00E3087F">
        <w:rPr>
          <w:rFonts w:ascii="Times New Roman" w:hAnsi="Times New Roman" w:cs="Times New Roman"/>
        </w:rPr>
        <w:t>а</w:t>
      </w:r>
      <w:r w:rsidRPr="00E3087F">
        <w:rPr>
          <w:rFonts w:ascii="Times New Roman" w:hAnsi="Times New Roman" w:cs="Times New Roman"/>
        </w:rPr>
        <w:t>чинающим. Библиотека юного художника. 2003г.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6. В.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Елизаров. Живопись как ремесло. Юный художник.5-6 2003г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7.О.Иванова, Е.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Аллахвердова. Акварель. Практические советы. М., 2002г.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8. Н.М.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Сокольникова. Основы живоп</w:t>
      </w:r>
      <w:r w:rsidRPr="00E3087F">
        <w:rPr>
          <w:rFonts w:ascii="Times New Roman" w:hAnsi="Times New Roman" w:cs="Times New Roman"/>
        </w:rPr>
        <w:t>и</w:t>
      </w:r>
      <w:r w:rsidRPr="00E3087F">
        <w:rPr>
          <w:rFonts w:ascii="Times New Roman" w:hAnsi="Times New Roman" w:cs="Times New Roman"/>
        </w:rPr>
        <w:t>си. Изобразительное искусство. О.,1996г.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9.</w:t>
      </w:r>
      <w:r w:rsidR="005F10F0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И.Н.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Спор. Практические основы ж</w:t>
      </w:r>
      <w:r w:rsidRPr="00E3087F">
        <w:rPr>
          <w:rFonts w:ascii="Times New Roman" w:hAnsi="Times New Roman" w:cs="Times New Roman"/>
        </w:rPr>
        <w:t>и</w:t>
      </w:r>
      <w:r w:rsidRPr="00E3087F">
        <w:rPr>
          <w:rFonts w:ascii="Times New Roman" w:hAnsi="Times New Roman" w:cs="Times New Roman"/>
        </w:rPr>
        <w:t>вописи. Живопись. Учебное пособие для В</w:t>
      </w:r>
      <w:r w:rsidRPr="00E3087F">
        <w:rPr>
          <w:rFonts w:ascii="Times New Roman" w:hAnsi="Times New Roman" w:cs="Times New Roman"/>
        </w:rPr>
        <w:t>У</w:t>
      </w:r>
      <w:r w:rsidRPr="00E3087F">
        <w:rPr>
          <w:rFonts w:ascii="Times New Roman" w:hAnsi="Times New Roman" w:cs="Times New Roman"/>
        </w:rPr>
        <w:t>ЗОВ, М., Владос 2003г.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10.</w:t>
      </w:r>
      <w:r w:rsidR="005F10F0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Л.С.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Томашевская. Пишем аквар</w:t>
      </w:r>
      <w:r w:rsidRPr="00E3087F">
        <w:rPr>
          <w:rFonts w:ascii="Times New Roman" w:hAnsi="Times New Roman" w:cs="Times New Roman"/>
        </w:rPr>
        <w:t>е</w:t>
      </w:r>
      <w:r w:rsidRPr="00E3087F">
        <w:rPr>
          <w:rFonts w:ascii="Times New Roman" w:hAnsi="Times New Roman" w:cs="Times New Roman"/>
        </w:rPr>
        <w:t>лью. Уроки изобразительного искусства. Юный художник, 9,2004г.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11.</w:t>
      </w:r>
      <w:r w:rsidR="00195349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А.А.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Трошичев. Основы живописи акварелью. Живопись. Практическое руков</w:t>
      </w:r>
      <w:r w:rsidRPr="00E3087F">
        <w:rPr>
          <w:rFonts w:ascii="Times New Roman" w:hAnsi="Times New Roman" w:cs="Times New Roman"/>
        </w:rPr>
        <w:t>о</w:t>
      </w:r>
      <w:r w:rsidRPr="00E3087F">
        <w:rPr>
          <w:rFonts w:ascii="Times New Roman" w:hAnsi="Times New Roman" w:cs="Times New Roman"/>
        </w:rPr>
        <w:t>дство – 1964г.</w:t>
      </w:r>
    </w:p>
    <w:p w:rsidR="00E3087F" w:rsidRDefault="00E3087F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634EC" w:rsidRDefault="00D634EC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634EC" w:rsidRDefault="00D634EC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634EC" w:rsidRDefault="00D634EC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634EC" w:rsidRDefault="00D634EC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634EC" w:rsidRDefault="00D634EC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635D5E" w:rsidRPr="00330F06" w:rsidRDefault="00635D5E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51FA3" w:rsidRPr="00330F06" w:rsidRDefault="00851FA3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51FA3" w:rsidRPr="00330F06" w:rsidRDefault="00851FA3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635D5E" w:rsidRDefault="00635D5E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634EC" w:rsidRDefault="00D634EC" w:rsidP="00E30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E3087F" w:rsidRPr="00E3087F" w:rsidRDefault="00E3087F" w:rsidP="00E308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E3087F">
        <w:rPr>
          <w:rFonts w:ascii="Times New Roman" w:hAnsi="Times New Roman" w:cs="Times New Roman"/>
          <w:b/>
        </w:rPr>
        <w:lastRenderedPageBreak/>
        <w:t>Используемая литература для ученика.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1. Т.А.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Ганкало. Натюрморт. Советы н</w:t>
      </w:r>
      <w:r w:rsidRPr="00E3087F">
        <w:rPr>
          <w:rFonts w:ascii="Times New Roman" w:hAnsi="Times New Roman" w:cs="Times New Roman"/>
        </w:rPr>
        <w:t>а</w:t>
      </w:r>
      <w:r w:rsidRPr="00E3087F">
        <w:rPr>
          <w:rFonts w:ascii="Times New Roman" w:hAnsi="Times New Roman" w:cs="Times New Roman"/>
        </w:rPr>
        <w:t>чинающим. Библиотека юного художника. 2003г.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2. В.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Елизаров. Живопись как ремесло. Юный художник.5-6 2003г.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3.</w:t>
      </w:r>
      <w:r w:rsidR="00195349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О.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Иванова, Е.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Аллахвердова. Акв</w:t>
      </w:r>
      <w:r w:rsidRPr="00E3087F">
        <w:rPr>
          <w:rFonts w:ascii="Times New Roman" w:hAnsi="Times New Roman" w:cs="Times New Roman"/>
        </w:rPr>
        <w:t>а</w:t>
      </w:r>
      <w:r w:rsidRPr="00E3087F">
        <w:rPr>
          <w:rFonts w:ascii="Times New Roman" w:hAnsi="Times New Roman" w:cs="Times New Roman"/>
        </w:rPr>
        <w:t>рель. Практические советы. М., 2002г.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4. Н.М.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Сокольникова. Основы живоп</w:t>
      </w:r>
      <w:r w:rsidRPr="00E3087F">
        <w:rPr>
          <w:rFonts w:ascii="Times New Roman" w:hAnsi="Times New Roman" w:cs="Times New Roman"/>
        </w:rPr>
        <w:t>и</w:t>
      </w:r>
      <w:r w:rsidRPr="00E3087F">
        <w:rPr>
          <w:rFonts w:ascii="Times New Roman" w:hAnsi="Times New Roman" w:cs="Times New Roman"/>
        </w:rPr>
        <w:t>си. Изобразительное искусство. О.,1996г.</w:t>
      </w:r>
    </w:p>
    <w:p w:rsidR="00E3087F" w:rsidRPr="00E3087F" w:rsidRDefault="00E3087F" w:rsidP="00E308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3087F">
        <w:rPr>
          <w:rFonts w:ascii="Times New Roman" w:hAnsi="Times New Roman" w:cs="Times New Roman"/>
        </w:rPr>
        <w:t>5.</w:t>
      </w:r>
      <w:r w:rsidR="00195349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Л.С.</w:t>
      </w:r>
      <w:r w:rsidR="0041715A">
        <w:rPr>
          <w:rFonts w:ascii="Times New Roman" w:hAnsi="Times New Roman" w:cs="Times New Roman"/>
        </w:rPr>
        <w:t xml:space="preserve"> </w:t>
      </w:r>
      <w:r w:rsidRPr="00E3087F">
        <w:rPr>
          <w:rFonts w:ascii="Times New Roman" w:hAnsi="Times New Roman" w:cs="Times New Roman"/>
        </w:rPr>
        <w:t>Томашевская. Пишем акварелью. Уроки изобразительного искусства. Юный х</w:t>
      </w:r>
      <w:r w:rsidRPr="00E3087F">
        <w:rPr>
          <w:rFonts w:ascii="Times New Roman" w:hAnsi="Times New Roman" w:cs="Times New Roman"/>
        </w:rPr>
        <w:t>у</w:t>
      </w:r>
      <w:r w:rsidRPr="00E3087F">
        <w:rPr>
          <w:rFonts w:ascii="Times New Roman" w:hAnsi="Times New Roman" w:cs="Times New Roman"/>
        </w:rPr>
        <w:t>дожник, 9,2004г.</w:t>
      </w:r>
    </w:p>
    <w:p w:rsidR="00216744" w:rsidRDefault="00216744" w:rsidP="00C938CC">
      <w:pPr>
        <w:pStyle w:val="a8"/>
        <w:ind w:left="284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8CC" w:rsidRPr="00291F83" w:rsidRDefault="00C938CC" w:rsidP="00C938CC">
      <w:pPr>
        <w:pStyle w:val="a8"/>
        <w:rPr>
          <w:rFonts w:ascii="Times New Roman" w:hAnsi="Times New Roman" w:cs="Times New Roman"/>
          <w:sz w:val="28"/>
          <w:szCs w:val="28"/>
          <w:highlight w:val="yellow"/>
        </w:rPr>
        <w:sectPr w:rsidR="00C938CC" w:rsidRPr="00291F83" w:rsidSect="00216744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90644" w:rsidRPr="00190644" w:rsidRDefault="00190644" w:rsidP="00B47983">
      <w:pPr>
        <w:spacing w:after="0"/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064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Кабилов Баходур Гадоевич,</w:t>
      </w:r>
    </w:p>
    <w:p w:rsidR="00190644" w:rsidRPr="00C912CA" w:rsidRDefault="00190644" w:rsidP="00B47983">
      <w:pPr>
        <w:autoSpaceDE w:val="0"/>
        <w:autoSpaceDN w:val="0"/>
        <w:spacing w:after="0" w:line="240" w:lineRule="auto"/>
        <w:ind w:firstLine="567"/>
        <w:jc w:val="right"/>
        <w:rPr>
          <w:rFonts w:ascii="Times New Roman" w:hAnsi="Times New Roman" w:cs="Times New Roman"/>
          <w:i/>
          <w:spacing w:val="8"/>
          <w:sz w:val="24"/>
          <w:szCs w:val="24"/>
        </w:rPr>
      </w:pPr>
      <w:r w:rsidRPr="00C912CA">
        <w:rPr>
          <w:rFonts w:ascii="Times New Roman" w:hAnsi="Times New Roman" w:cs="Times New Roman"/>
          <w:i/>
          <w:spacing w:val="8"/>
          <w:sz w:val="24"/>
          <w:szCs w:val="24"/>
        </w:rPr>
        <w:t>учитель физической культуры</w:t>
      </w:r>
    </w:p>
    <w:p w:rsidR="00190644" w:rsidRPr="00C912CA" w:rsidRDefault="00190644" w:rsidP="00B47983">
      <w:pPr>
        <w:tabs>
          <w:tab w:val="left" w:pos="540"/>
          <w:tab w:val="right" w:pos="6476"/>
          <w:tab w:val="left" w:pos="6960"/>
          <w:tab w:val="right" w:pos="10466"/>
        </w:tabs>
        <w:autoSpaceDE w:val="0"/>
        <w:autoSpaceDN w:val="0"/>
        <w:spacing w:after="0" w:line="240" w:lineRule="auto"/>
        <w:ind w:firstLine="567"/>
        <w:jc w:val="right"/>
        <w:rPr>
          <w:rFonts w:ascii="Times New Roman" w:hAnsi="Times New Roman" w:cs="Times New Roman"/>
          <w:i/>
          <w:spacing w:val="8"/>
          <w:sz w:val="24"/>
          <w:szCs w:val="24"/>
        </w:rPr>
      </w:pPr>
      <w:r w:rsidRPr="00C912CA">
        <w:rPr>
          <w:rFonts w:ascii="Times New Roman" w:hAnsi="Times New Roman" w:cs="Times New Roman"/>
          <w:i/>
          <w:spacing w:val="8"/>
          <w:sz w:val="24"/>
          <w:szCs w:val="24"/>
        </w:rPr>
        <w:t>МБОУ «СОШ № 10» г. Когалыма</w:t>
      </w:r>
      <w:r w:rsidR="0013355E" w:rsidRPr="00C912CA">
        <w:rPr>
          <w:rFonts w:ascii="Times New Roman" w:hAnsi="Times New Roman" w:cs="Times New Roman"/>
          <w:i/>
          <w:spacing w:val="8"/>
          <w:sz w:val="24"/>
          <w:szCs w:val="24"/>
        </w:rPr>
        <w:t>,</w:t>
      </w:r>
      <w:r w:rsidRPr="00C912CA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</w:p>
    <w:p w:rsidR="00EF0654" w:rsidRPr="00C912CA" w:rsidRDefault="0013355E" w:rsidP="00B47983">
      <w:pPr>
        <w:tabs>
          <w:tab w:val="left" w:pos="540"/>
          <w:tab w:val="right" w:pos="6476"/>
          <w:tab w:val="left" w:pos="6960"/>
          <w:tab w:val="right" w:pos="10466"/>
        </w:tabs>
        <w:autoSpaceDE w:val="0"/>
        <w:autoSpaceDN w:val="0"/>
        <w:spacing w:after="0" w:line="240" w:lineRule="auto"/>
        <w:ind w:firstLine="567"/>
        <w:jc w:val="right"/>
        <w:rPr>
          <w:rFonts w:ascii="Times New Roman" w:hAnsi="Times New Roman" w:cs="Times New Roman"/>
          <w:i/>
          <w:spacing w:val="8"/>
          <w:sz w:val="24"/>
          <w:szCs w:val="24"/>
        </w:rPr>
      </w:pPr>
      <w:r w:rsidRPr="00C912CA">
        <w:rPr>
          <w:rFonts w:ascii="Times New Roman" w:hAnsi="Times New Roman" w:cs="Times New Roman"/>
          <w:i/>
          <w:spacing w:val="8"/>
          <w:sz w:val="24"/>
          <w:szCs w:val="24"/>
        </w:rPr>
        <w:t>з</w:t>
      </w:r>
      <w:r w:rsidR="00190644" w:rsidRPr="00C912CA">
        <w:rPr>
          <w:rFonts w:ascii="Times New Roman" w:hAnsi="Times New Roman" w:cs="Times New Roman"/>
          <w:i/>
          <w:spacing w:val="8"/>
          <w:sz w:val="24"/>
          <w:szCs w:val="24"/>
        </w:rPr>
        <w:t>аслуженный учитель Российской Федерации,</w:t>
      </w:r>
    </w:p>
    <w:p w:rsidR="00197C58" w:rsidRPr="00190644" w:rsidRDefault="00190644" w:rsidP="00B47983">
      <w:pPr>
        <w:tabs>
          <w:tab w:val="left" w:pos="540"/>
          <w:tab w:val="right" w:pos="6476"/>
          <w:tab w:val="left" w:pos="6960"/>
          <w:tab w:val="right" w:pos="10466"/>
        </w:tabs>
        <w:autoSpaceDE w:val="0"/>
        <w:autoSpaceDN w:val="0"/>
        <w:spacing w:after="0" w:line="240" w:lineRule="auto"/>
        <w:ind w:firstLine="567"/>
        <w:jc w:val="right"/>
        <w:rPr>
          <w:rFonts w:ascii="Times New Roman" w:hAnsi="Times New Roman" w:cs="Times New Roman"/>
          <w:spacing w:val="8"/>
          <w:sz w:val="24"/>
          <w:szCs w:val="24"/>
        </w:rPr>
      </w:pPr>
      <w:r w:rsidRPr="00C912CA">
        <w:rPr>
          <w:rFonts w:ascii="Times New Roman" w:hAnsi="Times New Roman" w:cs="Times New Roman"/>
          <w:i/>
          <w:spacing w:val="8"/>
          <w:sz w:val="24"/>
          <w:szCs w:val="24"/>
        </w:rPr>
        <w:t>вы</w:t>
      </w:r>
      <w:r w:rsidR="0013355E" w:rsidRPr="00C912CA">
        <w:rPr>
          <w:rFonts w:ascii="Times New Roman" w:hAnsi="Times New Roman" w:cs="Times New Roman"/>
          <w:i/>
          <w:spacing w:val="8"/>
          <w:sz w:val="24"/>
          <w:szCs w:val="24"/>
        </w:rPr>
        <w:t>сшая квалификационная категория</w:t>
      </w:r>
    </w:p>
    <w:p w:rsidR="00190644" w:rsidRPr="00635D5E" w:rsidRDefault="00190644" w:rsidP="00B47983">
      <w:pPr>
        <w:ind w:firstLine="567"/>
        <w:jc w:val="center"/>
        <w:rPr>
          <w:rFonts w:ascii="Times New Roman" w:hAnsi="Times New Roman" w:cs="Times New Roman"/>
          <w:b/>
          <w:bCs/>
          <w:iCs/>
          <w:sz w:val="12"/>
          <w:szCs w:val="12"/>
        </w:rPr>
      </w:pPr>
    </w:p>
    <w:p w:rsidR="00EF0654" w:rsidRPr="0013355E" w:rsidRDefault="00EF0654" w:rsidP="00B479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8"/>
        </w:rPr>
      </w:pPr>
      <w:r w:rsidRPr="0013355E">
        <w:rPr>
          <w:rFonts w:ascii="Times New Roman" w:hAnsi="Times New Roman" w:cs="Times New Roman"/>
          <w:b/>
          <w:bCs/>
          <w:iCs/>
          <w:sz w:val="24"/>
          <w:szCs w:val="28"/>
        </w:rPr>
        <w:t>СЕМИНАР-ПРАКТИКУМ</w:t>
      </w:r>
    </w:p>
    <w:p w:rsidR="00EF0654" w:rsidRPr="00EF0654" w:rsidRDefault="00EF0654" w:rsidP="00B479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F0654">
        <w:rPr>
          <w:rFonts w:ascii="Times New Roman" w:hAnsi="Times New Roman" w:cs="Times New Roman"/>
          <w:b/>
          <w:bCs/>
          <w:iCs/>
          <w:sz w:val="28"/>
          <w:szCs w:val="28"/>
        </w:rPr>
        <w:t>Раздел: спортивные игры «Баскетбол»</w:t>
      </w:r>
    </w:p>
    <w:p w:rsidR="00EF0654" w:rsidRPr="00EF0654" w:rsidRDefault="00EF0654" w:rsidP="00B479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18"/>
          <w:szCs w:val="18"/>
        </w:rPr>
      </w:pPr>
      <w:r w:rsidRPr="00EF0654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t>Тема:</w:t>
      </w:r>
      <w:r w:rsidRPr="00EF0654">
        <w:rPr>
          <w:rFonts w:ascii="Times New Roman" w:eastAsia="Calibri" w:hAnsi="Times New Roman" w:cs="Times New Roman"/>
          <w:bCs/>
          <w:color w:val="000000"/>
          <w:sz w:val="18"/>
          <w:szCs w:val="18"/>
        </w:rPr>
        <w:t xml:space="preserve"> «Методика судейства баскетбольных матчей в рамках организации и проведения соревнований».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18"/>
          <w:szCs w:val="18"/>
        </w:rPr>
      </w:pPr>
      <w:r w:rsidRPr="00EF0654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t xml:space="preserve">Цель: </w:t>
      </w:r>
      <w:r w:rsidRPr="00EF0654">
        <w:rPr>
          <w:rFonts w:ascii="Times New Roman" w:eastAsia="Calibri" w:hAnsi="Times New Roman" w:cs="Times New Roman"/>
          <w:bCs/>
          <w:color w:val="000000"/>
          <w:sz w:val="18"/>
          <w:szCs w:val="18"/>
        </w:rPr>
        <w:t xml:space="preserve">Знакомство с изменениями в документе </w:t>
      </w:r>
      <w:r w:rsidRPr="00EF0654">
        <w:rPr>
          <w:rFonts w:ascii="Times New Roman" w:eastAsia="Calibri" w:hAnsi="Times New Roman" w:cs="Times New Roman"/>
          <w:bCs/>
          <w:iCs/>
          <w:sz w:val="18"/>
          <w:szCs w:val="18"/>
        </w:rPr>
        <w:t>«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 xml:space="preserve">Официальные Правила баскетбола ФИБА </w:t>
      </w:r>
      <w:r w:rsidRPr="00EF0654">
        <w:rPr>
          <w:rFonts w:ascii="Times New Roman" w:eastAsia="Calibri" w:hAnsi="Times New Roman" w:cs="Times New Roman"/>
          <w:bCs/>
          <w:iCs/>
          <w:sz w:val="18"/>
          <w:szCs w:val="18"/>
        </w:rPr>
        <w:t xml:space="preserve">2012. 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>Официальные И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>н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>терпретации</w:t>
      </w:r>
      <w:r w:rsidRPr="00EF0654">
        <w:rPr>
          <w:rFonts w:ascii="Times New Roman" w:eastAsia="Calibri" w:hAnsi="Times New Roman" w:cs="Times New Roman"/>
          <w:bCs/>
          <w:iCs/>
          <w:sz w:val="18"/>
          <w:szCs w:val="18"/>
        </w:rPr>
        <w:t xml:space="preserve">». </w:t>
      </w:r>
    </w:p>
    <w:p w:rsid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18"/>
          <w:szCs w:val="18"/>
        </w:rPr>
      </w:pPr>
      <w:r w:rsidRPr="00EF0654">
        <w:rPr>
          <w:rFonts w:ascii="Times New Roman" w:eastAsia="Calibri" w:hAnsi="Times New Roman" w:cs="Times New Roman"/>
          <w:b/>
          <w:bCs/>
          <w:iCs/>
          <w:sz w:val="18"/>
          <w:szCs w:val="18"/>
        </w:rPr>
        <w:t xml:space="preserve">Задачи: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EF0654">
        <w:rPr>
          <w:rFonts w:ascii="Times New Roman" w:eastAsia="Calibri" w:hAnsi="Times New Roman" w:cs="Times New Roman"/>
          <w:bCs/>
          <w:iCs/>
          <w:sz w:val="18"/>
          <w:szCs w:val="18"/>
        </w:rPr>
        <w:t>1) П</w:t>
      </w:r>
      <w:r w:rsidRPr="00EF0654">
        <w:rPr>
          <w:rFonts w:ascii="Times New Roman" w:eastAsia="TimesNewRoman" w:hAnsi="Times New Roman" w:cs="Times New Roman"/>
          <w:sz w:val="18"/>
          <w:szCs w:val="18"/>
        </w:rPr>
        <w:t xml:space="preserve">роанализировать нововведения в Правилах и Интерпретации ФИБА </w:t>
      </w:r>
      <w:r w:rsidRPr="00EF0654">
        <w:rPr>
          <w:rFonts w:ascii="Times New Roman" w:eastAsia="Calibri" w:hAnsi="Times New Roman" w:cs="Times New Roman"/>
          <w:sz w:val="18"/>
          <w:szCs w:val="18"/>
        </w:rPr>
        <w:t xml:space="preserve">2012 </w:t>
      </w:r>
      <w:r w:rsidRPr="00EF0654">
        <w:rPr>
          <w:rFonts w:ascii="Times New Roman" w:eastAsia="TimesNewRoman" w:hAnsi="Times New Roman" w:cs="Times New Roman"/>
          <w:sz w:val="18"/>
          <w:szCs w:val="18"/>
        </w:rPr>
        <w:t>г</w:t>
      </w:r>
      <w:r w:rsidRPr="00EF0654">
        <w:rPr>
          <w:rFonts w:ascii="Times New Roman" w:eastAsia="Calibri" w:hAnsi="Times New Roman" w:cs="Times New Roman"/>
          <w:sz w:val="18"/>
          <w:szCs w:val="18"/>
        </w:rPr>
        <w:t>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EF0654">
        <w:rPr>
          <w:rFonts w:ascii="Times New Roman" w:eastAsia="Calibri" w:hAnsi="Times New Roman" w:cs="Times New Roman"/>
          <w:bCs/>
          <w:iCs/>
          <w:sz w:val="18"/>
          <w:szCs w:val="18"/>
        </w:rPr>
        <w:t>2) Применить на практике судейства баскетбольных матчей в соответствии с «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>Официальными Правилами и Инте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>р</w:t>
      </w:r>
      <w:r w:rsidRPr="00EF0654">
        <w:rPr>
          <w:rFonts w:ascii="Times New Roman" w:eastAsia="TimesNewRoman,BoldItalic" w:hAnsi="Times New Roman" w:cs="Times New Roman"/>
          <w:bCs/>
          <w:iCs/>
          <w:sz w:val="18"/>
          <w:szCs w:val="18"/>
        </w:rPr>
        <w:t xml:space="preserve">претациями баскетбола ФИБА </w:t>
      </w:r>
      <w:r w:rsidRPr="00EF0654">
        <w:rPr>
          <w:rFonts w:ascii="Times New Roman" w:eastAsia="Calibri" w:hAnsi="Times New Roman" w:cs="Times New Roman"/>
          <w:bCs/>
          <w:iCs/>
          <w:sz w:val="18"/>
          <w:szCs w:val="18"/>
        </w:rPr>
        <w:t>2012».</w:t>
      </w:r>
    </w:p>
    <w:p w:rsidR="00197C58" w:rsidRDefault="00EF0654" w:rsidP="00B47983">
      <w:pPr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EF065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104181" cy="736120"/>
            <wp:effectExtent l="38100" t="38100" r="96520" b="102235"/>
            <wp:docPr id="2" name="Рисунок 2" descr="C:\Documents and Settings\Администратор\Рабочий стол\Материалы семинара по баскетболу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териалы семинара по баскетболу\IMG_0766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33" cy="74142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654" w:rsidRDefault="00EF0654" w:rsidP="00B47983">
      <w:pPr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</w:rPr>
        <w:sectPr w:rsidR="00EF0654" w:rsidSect="009D6A4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u w:val="single"/>
        </w:rPr>
      </w:pPr>
      <w:r w:rsidRPr="00EF0654">
        <w:rPr>
          <w:rFonts w:ascii="Times New Roman" w:hAnsi="Times New Roman" w:cs="Times New Roman"/>
          <w:bCs/>
          <w:u w:val="single"/>
        </w:rPr>
        <w:lastRenderedPageBreak/>
        <w:t>«Официальные Правила баскетбола Ф</w:t>
      </w:r>
      <w:r w:rsidRPr="00EF0654">
        <w:rPr>
          <w:rFonts w:ascii="Times New Roman" w:hAnsi="Times New Roman" w:cs="Times New Roman"/>
          <w:bCs/>
          <w:u w:val="single"/>
        </w:rPr>
        <w:t>И</w:t>
      </w:r>
      <w:r w:rsidRPr="00EF0654">
        <w:rPr>
          <w:rFonts w:ascii="Times New Roman" w:hAnsi="Times New Roman" w:cs="Times New Roman"/>
          <w:bCs/>
          <w:u w:val="single"/>
        </w:rPr>
        <w:t>БА 2012»: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u w:val="single"/>
        </w:rPr>
      </w:pPr>
      <w:r w:rsidRPr="00EF0654">
        <w:rPr>
          <w:rFonts w:ascii="Times New Roman" w:hAnsi="Times New Roman" w:cs="Times New Roman"/>
          <w:bCs/>
          <w:u w:val="single"/>
        </w:rPr>
        <w:t>Официальные интерпретации, основные изменения и дополнения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Cs/>
          <w:iCs/>
        </w:rPr>
        <w:t>Интерпретации, представленные в да</w:t>
      </w:r>
      <w:r w:rsidRPr="00EF0654">
        <w:rPr>
          <w:rFonts w:ascii="Times New Roman" w:hAnsi="Times New Roman" w:cs="Times New Roman"/>
          <w:bCs/>
          <w:iCs/>
        </w:rPr>
        <w:t>н</w:t>
      </w:r>
      <w:r w:rsidRPr="00EF0654">
        <w:rPr>
          <w:rFonts w:ascii="Times New Roman" w:hAnsi="Times New Roman" w:cs="Times New Roman"/>
          <w:bCs/>
          <w:iCs/>
        </w:rPr>
        <w:t>ном документе, являются «Официальными Интерпретациями ФИБА Правил баскетбола ФИБА 2012» и действуют с 1 октября 2012 г. В случае если интерпретации в данном докуме</w:t>
      </w:r>
      <w:r w:rsidRPr="00EF0654">
        <w:rPr>
          <w:rFonts w:ascii="Times New Roman" w:hAnsi="Times New Roman" w:cs="Times New Roman"/>
          <w:bCs/>
          <w:iCs/>
        </w:rPr>
        <w:t>н</w:t>
      </w:r>
      <w:r w:rsidRPr="00EF0654">
        <w:rPr>
          <w:rFonts w:ascii="Times New Roman" w:hAnsi="Times New Roman" w:cs="Times New Roman"/>
          <w:bCs/>
          <w:iCs/>
        </w:rPr>
        <w:t>те отличны от ранее опубликованных «Офиц</w:t>
      </w:r>
      <w:r w:rsidRPr="00EF0654">
        <w:rPr>
          <w:rFonts w:ascii="Times New Roman" w:hAnsi="Times New Roman" w:cs="Times New Roman"/>
          <w:bCs/>
          <w:iCs/>
        </w:rPr>
        <w:t>и</w:t>
      </w:r>
      <w:r w:rsidRPr="00EF0654">
        <w:rPr>
          <w:rFonts w:ascii="Times New Roman" w:hAnsi="Times New Roman" w:cs="Times New Roman"/>
          <w:bCs/>
          <w:iCs/>
        </w:rPr>
        <w:t>альных Интерпретаций ФИБА», данный док</w:t>
      </w:r>
      <w:r w:rsidRPr="00EF0654">
        <w:rPr>
          <w:rFonts w:ascii="Times New Roman" w:hAnsi="Times New Roman" w:cs="Times New Roman"/>
          <w:bCs/>
          <w:iCs/>
        </w:rPr>
        <w:t>у</w:t>
      </w:r>
      <w:r w:rsidR="002C1CD7">
        <w:rPr>
          <w:rFonts w:ascii="Times New Roman" w:hAnsi="Times New Roman" w:cs="Times New Roman"/>
          <w:bCs/>
          <w:iCs/>
        </w:rPr>
        <w:t>мент имеет приоритет.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«Официальные Правила баскетбола Ф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t>БА» утверждаются Центральным Бюро ФИБА и периодически пересматриваю</w:t>
      </w:r>
      <w:r w:rsidR="002C1CD7">
        <w:rPr>
          <w:rFonts w:ascii="Times New Roman" w:hAnsi="Times New Roman" w:cs="Times New Roman"/>
          <w:color w:val="000000"/>
        </w:rPr>
        <w:t>тся Технич</w:t>
      </w:r>
      <w:r w:rsidR="002C1CD7">
        <w:rPr>
          <w:rFonts w:ascii="Times New Roman" w:hAnsi="Times New Roman" w:cs="Times New Roman"/>
          <w:color w:val="000000"/>
        </w:rPr>
        <w:t>е</w:t>
      </w:r>
      <w:r w:rsidR="002C1CD7">
        <w:rPr>
          <w:rFonts w:ascii="Times New Roman" w:hAnsi="Times New Roman" w:cs="Times New Roman"/>
          <w:color w:val="000000"/>
        </w:rPr>
        <w:t>ской Комиссией ФИБА.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Статьи Правил изложены в как можно более ясном и понятном виде, но они объя</w:t>
      </w:r>
      <w:r w:rsidRPr="00EF0654">
        <w:rPr>
          <w:rFonts w:ascii="Times New Roman" w:hAnsi="Times New Roman" w:cs="Times New Roman"/>
          <w:color w:val="000000"/>
        </w:rPr>
        <w:t>с</w:t>
      </w:r>
      <w:r w:rsidRPr="00EF0654">
        <w:rPr>
          <w:rFonts w:ascii="Times New Roman" w:hAnsi="Times New Roman" w:cs="Times New Roman"/>
          <w:color w:val="000000"/>
        </w:rPr>
        <w:t>няют больше принципы, чем игровые ситу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ции. Они не могут охватить все возможные конкретные случаи, которые могут произойти</w:t>
      </w:r>
      <w:r w:rsidR="002C1CD7">
        <w:rPr>
          <w:rFonts w:ascii="Times New Roman" w:hAnsi="Times New Roman" w:cs="Times New Roman"/>
          <w:color w:val="000000"/>
        </w:rPr>
        <w:t xml:space="preserve"> во время баскетбольного матча.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Целью данного документа является п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 xml:space="preserve">ревод принципов и понятий книги Правил в практические и конкретные ситуации, которые могут возникнуть в обычной баскетбольной игре.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Интерпретации различных ситуаций м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гут стимулировать мышление судей и допо</w:t>
      </w:r>
      <w:r w:rsidRPr="00EF0654">
        <w:rPr>
          <w:rFonts w:ascii="Times New Roman" w:hAnsi="Times New Roman" w:cs="Times New Roman"/>
          <w:color w:val="000000"/>
        </w:rPr>
        <w:t>л</w:t>
      </w:r>
      <w:r w:rsidRPr="00EF0654">
        <w:rPr>
          <w:rFonts w:ascii="Times New Roman" w:hAnsi="Times New Roman" w:cs="Times New Roman"/>
          <w:color w:val="000000"/>
        </w:rPr>
        <w:t>нят первоначальное углубленное изучение с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 xml:space="preserve">мих </w:t>
      </w:r>
      <w:r w:rsidR="002C1CD7">
        <w:rPr>
          <w:rFonts w:ascii="Times New Roman" w:hAnsi="Times New Roman" w:cs="Times New Roman"/>
          <w:color w:val="000000"/>
        </w:rPr>
        <w:t>Правил.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«Официальные Правила баскетбола Ф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t>БА» остаются основным документом, регул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lastRenderedPageBreak/>
        <w:t xml:space="preserve">рующим соревнования по баскетболу ФИБА. Однако старший судья имеет полное право и полномочия принимать решения по любым вопросам, специально не оговоренным в книге Правил или в нижеследующих «Официальных Интерпретациях ФИБА».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 xml:space="preserve">Моя основная задача </w:t>
      </w:r>
      <w:r w:rsidRPr="00EF0654">
        <w:rPr>
          <w:rFonts w:ascii="Times New Roman" w:eastAsia="Calibri" w:hAnsi="Times New Roman" w:cs="Times New Roman"/>
        </w:rPr>
        <w:t xml:space="preserve">– </w:t>
      </w:r>
      <w:r w:rsidRPr="00EF0654">
        <w:rPr>
          <w:rFonts w:ascii="Times New Roman" w:eastAsia="TimesNewRoman" w:hAnsi="Times New Roman" w:cs="Times New Roman"/>
        </w:rPr>
        <w:t xml:space="preserve">ознакомить Вас и проанализировать вместе с Вами нововведения в Правилах и Интерпретациях ФИБА </w:t>
      </w:r>
      <w:r w:rsidRPr="00EF0654">
        <w:rPr>
          <w:rFonts w:ascii="Times New Roman" w:eastAsia="Calibri" w:hAnsi="Times New Roman" w:cs="Times New Roman"/>
        </w:rPr>
        <w:t>201</w:t>
      </w:r>
      <w:r w:rsidRPr="00EF0654">
        <w:rPr>
          <w:rFonts w:ascii="Times New Roman" w:hAnsi="Times New Roman" w:cs="Times New Roman"/>
        </w:rPr>
        <w:t>2</w:t>
      </w:r>
      <w:r w:rsidRPr="00EF0654">
        <w:rPr>
          <w:rFonts w:ascii="Times New Roman" w:eastAsia="Calibri" w:hAnsi="Times New Roman" w:cs="Times New Roman"/>
        </w:rPr>
        <w:t xml:space="preserve"> </w:t>
      </w:r>
      <w:r w:rsidRPr="00EF0654">
        <w:rPr>
          <w:rFonts w:ascii="Times New Roman" w:eastAsia="TimesNewRoman" w:hAnsi="Times New Roman" w:cs="Times New Roman"/>
        </w:rPr>
        <w:t>г</w:t>
      </w:r>
      <w:r w:rsidRPr="00EF0654">
        <w:rPr>
          <w:rFonts w:ascii="Times New Roman" w:eastAsia="Calibri" w:hAnsi="Times New Roman" w:cs="Times New Roman"/>
        </w:rPr>
        <w:t>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</w:rPr>
      </w:pPr>
      <w:r w:rsidRPr="00EF0654">
        <w:rPr>
          <w:rFonts w:ascii="Times New Roman" w:eastAsia="TimesNewRoman" w:hAnsi="Times New Roman" w:cs="Times New Roman"/>
        </w:rPr>
        <w:t>В настоящую редакцию вошли нескол</w:t>
      </w:r>
      <w:r w:rsidRPr="00EF0654">
        <w:rPr>
          <w:rFonts w:ascii="Times New Roman" w:eastAsia="TimesNewRoman" w:hAnsi="Times New Roman" w:cs="Times New Roman"/>
        </w:rPr>
        <w:t>ь</w:t>
      </w:r>
      <w:r w:rsidRPr="00EF0654">
        <w:rPr>
          <w:rFonts w:ascii="Times New Roman" w:eastAsia="TimesNewRoman" w:hAnsi="Times New Roman" w:cs="Times New Roman"/>
        </w:rPr>
        <w:t>ко новых терминов</w:t>
      </w:r>
      <w:r w:rsidRPr="00EF0654">
        <w:rPr>
          <w:rFonts w:ascii="Times New Roman" w:eastAsia="Calibri" w:hAnsi="Times New Roman" w:cs="Times New Roman"/>
        </w:rPr>
        <w:t>–</w:t>
      </w:r>
      <w:r w:rsidRPr="00EF0654">
        <w:rPr>
          <w:rFonts w:ascii="Times New Roman" w:eastAsia="TimesNewRoman" w:hAnsi="Times New Roman" w:cs="Times New Roman"/>
        </w:rPr>
        <w:t xml:space="preserve">понятий </w:t>
      </w:r>
      <w:r w:rsidRPr="00EF0654">
        <w:rPr>
          <w:rFonts w:ascii="Times New Roman" w:eastAsia="Calibri" w:hAnsi="Times New Roman" w:cs="Times New Roman"/>
        </w:rPr>
        <w:t>(</w:t>
      </w:r>
      <w:r w:rsidRPr="00EF0654">
        <w:rPr>
          <w:rFonts w:ascii="Times New Roman" w:eastAsia="TimesNewRoman" w:hAnsi="Times New Roman" w:cs="Times New Roman"/>
        </w:rPr>
        <w:t>линии вбрасыв</w:t>
      </w:r>
      <w:r w:rsidRPr="00EF0654">
        <w:rPr>
          <w:rFonts w:ascii="Times New Roman" w:eastAsia="TimesNewRoman" w:hAnsi="Times New Roman" w:cs="Times New Roman"/>
        </w:rPr>
        <w:t>а</w:t>
      </w:r>
      <w:r w:rsidRPr="00EF0654">
        <w:rPr>
          <w:rFonts w:ascii="Times New Roman" w:eastAsia="TimesNewRoman" w:hAnsi="Times New Roman" w:cs="Times New Roman"/>
        </w:rPr>
        <w:t>ния</w:t>
      </w:r>
      <w:r w:rsidRPr="00EF0654">
        <w:rPr>
          <w:rFonts w:ascii="Times New Roman" w:eastAsia="Calibri" w:hAnsi="Times New Roman" w:cs="Times New Roman"/>
        </w:rPr>
        <w:t xml:space="preserve">; </w:t>
      </w:r>
      <w:r w:rsidRPr="00EF0654">
        <w:rPr>
          <w:rFonts w:ascii="Times New Roman" w:eastAsia="TimesNewRoman" w:hAnsi="Times New Roman" w:cs="Times New Roman"/>
        </w:rPr>
        <w:t>области полукругов</w:t>
      </w:r>
      <w:r w:rsidRPr="00EF0654">
        <w:rPr>
          <w:rFonts w:ascii="Times New Roman" w:eastAsia="Calibri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в которых не фикс</w:t>
      </w:r>
      <w:r w:rsidRPr="00EF0654">
        <w:rPr>
          <w:rFonts w:ascii="Times New Roman" w:eastAsia="TimesNewRoman" w:hAnsi="Times New Roman" w:cs="Times New Roman"/>
        </w:rPr>
        <w:t>и</w:t>
      </w:r>
      <w:r w:rsidRPr="00EF0654">
        <w:rPr>
          <w:rFonts w:ascii="Times New Roman" w:eastAsia="TimesNewRoman" w:hAnsi="Times New Roman" w:cs="Times New Roman"/>
        </w:rPr>
        <w:t>руются фолы столкновения</w:t>
      </w:r>
      <w:r w:rsidRPr="00EF0654">
        <w:rPr>
          <w:rFonts w:ascii="Times New Roman" w:eastAsia="Calibri" w:hAnsi="Times New Roman" w:cs="Times New Roman"/>
        </w:rPr>
        <w:t xml:space="preserve">), </w:t>
      </w:r>
      <w:r w:rsidRPr="00EF0654">
        <w:rPr>
          <w:rFonts w:ascii="Times New Roman" w:eastAsia="TimesNewRoman" w:hAnsi="Times New Roman" w:cs="Times New Roman"/>
        </w:rPr>
        <w:t xml:space="preserve">в статью </w:t>
      </w:r>
      <w:r w:rsidRPr="00EF0654">
        <w:rPr>
          <w:rFonts w:ascii="Times New Roman" w:eastAsia="Calibri" w:hAnsi="Times New Roman" w:cs="Times New Roman"/>
        </w:rPr>
        <w:t>«</w:t>
      </w:r>
      <w:r w:rsidRPr="00EF0654">
        <w:rPr>
          <w:rFonts w:ascii="Times New Roman" w:eastAsia="TimesNewRoman" w:hAnsi="Times New Roman" w:cs="Times New Roman"/>
        </w:rPr>
        <w:t>Дв</w:t>
      </w:r>
      <w:r w:rsidRPr="00EF0654">
        <w:rPr>
          <w:rFonts w:ascii="Times New Roman" w:eastAsia="TimesNewRoman" w:hAnsi="Times New Roman" w:cs="Times New Roman"/>
        </w:rPr>
        <w:t>а</w:t>
      </w:r>
      <w:r w:rsidRPr="00EF0654">
        <w:rPr>
          <w:rFonts w:ascii="Times New Roman" w:eastAsia="TimesNewRoman" w:hAnsi="Times New Roman" w:cs="Times New Roman"/>
        </w:rPr>
        <w:t>дцать четыре секунды</w:t>
      </w:r>
      <w:r w:rsidRPr="00EF0654">
        <w:rPr>
          <w:rFonts w:ascii="Times New Roman" w:eastAsia="Calibri" w:hAnsi="Times New Roman" w:cs="Times New Roman"/>
        </w:rPr>
        <w:t xml:space="preserve">» </w:t>
      </w:r>
      <w:r w:rsidRPr="00EF0654">
        <w:rPr>
          <w:rFonts w:ascii="Times New Roman" w:eastAsia="TimesNewRoman" w:hAnsi="Times New Roman" w:cs="Times New Roman"/>
        </w:rPr>
        <w:t>введено так называ</w:t>
      </w:r>
      <w:r w:rsidRPr="00EF0654">
        <w:rPr>
          <w:rFonts w:ascii="Times New Roman" w:eastAsia="TimesNewRoman" w:hAnsi="Times New Roman" w:cs="Times New Roman"/>
        </w:rPr>
        <w:t>е</w:t>
      </w:r>
      <w:r w:rsidRPr="00EF0654">
        <w:rPr>
          <w:rFonts w:ascii="Times New Roman" w:eastAsia="TimesNewRoman" w:hAnsi="Times New Roman" w:cs="Times New Roman"/>
        </w:rPr>
        <w:t xml:space="preserve">мое </w:t>
      </w:r>
      <w:r w:rsidRPr="00EF0654">
        <w:rPr>
          <w:rFonts w:ascii="Times New Roman" w:eastAsia="Calibri" w:hAnsi="Times New Roman" w:cs="Times New Roman"/>
        </w:rPr>
        <w:t>«</w:t>
      </w:r>
      <w:r w:rsidRPr="00EF0654">
        <w:rPr>
          <w:rFonts w:ascii="Times New Roman" w:eastAsia="TimesNewRoman" w:hAnsi="Times New Roman" w:cs="Times New Roman"/>
        </w:rPr>
        <w:t xml:space="preserve">правило </w:t>
      </w:r>
      <w:r w:rsidRPr="00EF0654">
        <w:rPr>
          <w:rFonts w:ascii="Times New Roman" w:eastAsia="Calibri" w:hAnsi="Times New Roman" w:cs="Times New Roman"/>
        </w:rPr>
        <w:t xml:space="preserve">14 </w:t>
      </w:r>
      <w:r w:rsidRPr="00EF0654">
        <w:rPr>
          <w:rFonts w:ascii="Times New Roman" w:eastAsia="TimesNewRoman" w:hAnsi="Times New Roman" w:cs="Times New Roman"/>
        </w:rPr>
        <w:t>секунд</w:t>
      </w:r>
      <w:r w:rsidRPr="00EF0654">
        <w:rPr>
          <w:rFonts w:ascii="Times New Roman" w:eastAsia="Calibri" w:hAnsi="Times New Roman" w:cs="Times New Roman"/>
        </w:rPr>
        <w:t>»</w:t>
      </w:r>
      <w:r w:rsidRPr="00EF0654">
        <w:rPr>
          <w:rFonts w:ascii="Times New Roman" w:hAnsi="Times New Roman" w:cs="Times New Roman"/>
        </w:rPr>
        <w:t xml:space="preserve"> и т.д. Так же считаю необходимым проанализировать и разъяснить следующие статьи </w:t>
      </w:r>
      <w:r w:rsidRPr="00EF0654">
        <w:rPr>
          <w:rFonts w:ascii="Times New Roman" w:hAnsi="Times New Roman" w:cs="Times New Roman"/>
          <w:bCs/>
          <w:iCs/>
          <w:color w:val="000000"/>
        </w:rPr>
        <w:t>«Официальных Интерпр</w:t>
      </w:r>
      <w:r w:rsidRPr="00EF0654">
        <w:rPr>
          <w:rFonts w:ascii="Times New Roman" w:hAnsi="Times New Roman" w:cs="Times New Roman"/>
          <w:bCs/>
          <w:iCs/>
          <w:color w:val="000000"/>
        </w:rPr>
        <w:t>е</w:t>
      </w:r>
      <w:r w:rsidRPr="00EF0654">
        <w:rPr>
          <w:rFonts w:ascii="Times New Roman" w:hAnsi="Times New Roman" w:cs="Times New Roman"/>
          <w:bCs/>
          <w:iCs/>
          <w:color w:val="000000"/>
        </w:rPr>
        <w:t xml:space="preserve">таций ФИБА Правил баскетбола ФИБА </w:t>
      </w:r>
      <w:r w:rsidRPr="00EF0654">
        <w:rPr>
          <w:rFonts w:ascii="Times New Roman" w:hAnsi="Times New Roman" w:cs="Times New Roman"/>
          <w:bCs/>
          <w:iCs/>
        </w:rPr>
        <w:t>2012»: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>Ограниченная трехсекундная зона</w:t>
      </w:r>
      <w:r w:rsidRPr="00EF0654">
        <w:rPr>
          <w:rFonts w:ascii="Times New Roman" w:hAnsi="Times New Roman" w:cs="Times New Roman"/>
        </w:rPr>
        <w:t>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Спорный бросок и поочередное влад</w:t>
      </w:r>
      <w:r w:rsidRPr="00EF0654">
        <w:rPr>
          <w:rFonts w:ascii="Times New Roman" w:hAnsi="Times New Roman" w:cs="Times New Roman"/>
        </w:rPr>
        <w:t>е</w:t>
      </w:r>
      <w:r w:rsidRPr="00EF0654">
        <w:rPr>
          <w:rFonts w:ascii="Times New Roman" w:hAnsi="Times New Roman" w:cs="Times New Roman"/>
        </w:rPr>
        <w:t>ние;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Вбрасывание;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Тайм аут/замена;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Восемь секунд;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Двадцать четыре секунды;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Мяч, возвращенный в тыловую зону;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Контакт: общие принципы.</w:t>
      </w:r>
      <w:r w:rsidRPr="00EF0654">
        <w:rPr>
          <w:rFonts w:ascii="Times New Roman" w:hAnsi="Times New Roman" w:cs="Times New Roman"/>
          <w:b/>
          <w:bCs/>
        </w:rPr>
        <w:t xml:space="preserve"> </w:t>
      </w:r>
      <w:r w:rsidRPr="00EF0654">
        <w:rPr>
          <w:rFonts w:ascii="Times New Roman" w:hAnsi="Times New Roman" w:cs="Times New Roman"/>
          <w:u w:val="single"/>
        </w:rPr>
        <w:t>Области п</w:t>
      </w:r>
      <w:r w:rsidRPr="00EF0654">
        <w:rPr>
          <w:rFonts w:ascii="Times New Roman" w:hAnsi="Times New Roman" w:cs="Times New Roman"/>
          <w:u w:val="single"/>
        </w:rPr>
        <w:t>о</w:t>
      </w:r>
      <w:r w:rsidRPr="00EF0654">
        <w:rPr>
          <w:rFonts w:ascii="Times New Roman" w:hAnsi="Times New Roman" w:cs="Times New Roman"/>
          <w:u w:val="single"/>
        </w:rPr>
        <w:t>лукругов</w:t>
      </w:r>
      <w:r w:rsidRPr="00EF0654">
        <w:rPr>
          <w:rFonts w:ascii="Times New Roman" w:hAnsi="Times New Roman" w:cs="Times New Roman"/>
        </w:rPr>
        <w:t>, в которых не фиксируются фолы столкновения.</w:t>
      </w:r>
    </w:p>
    <w:p w:rsidR="00EF0654" w:rsidRPr="00EF0654" w:rsidRDefault="00EF0654" w:rsidP="009F788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Документация соревнований.</w:t>
      </w:r>
    </w:p>
    <w:p w:rsidR="00EF0654" w:rsidRPr="00EF0654" w:rsidRDefault="00EF0654" w:rsidP="002C1C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</w:rPr>
      </w:pPr>
      <w:r w:rsidRPr="00EF0654">
        <w:rPr>
          <w:rFonts w:ascii="Times New Roman" w:hAnsi="Times New Roman" w:cs="Times New Roman"/>
          <w:bCs/>
        </w:rPr>
        <w:t>Игровая площадка. Статья 2.4.3.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 xml:space="preserve">Ограниченная </w:t>
      </w:r>
      <w:r w:rsidRPr="00EF0654">
        <w:rPr>
          <w:rFonts w:ascii="Times New Roman" w:hAnsi="Times New Roman" w:cs="Times New Roman"/>
        </w:rPr>
        <w:t>(</w:t>
      </w:r>
      <w:r w:rsidRPr="00EF0654">
        <w:rPr>
          <w:rFonts w:ascii="Times New Roman" w:eastAsia="TimesNewRoman" w:hAnsi="Times New Roman" w:cs="Times New Roman"/>
        </w:rPr>
        <w:t>трехсекундная</w:t>
      </w:r>
      <w:r w:rsidRPr="00EF0654">
        <w:rPr>
          <w:rFonts w:ascii="Times New Roman" w:hAnsi="Times New Roman" w:cs="Times New Roman"/>
        </w:rPr>
        <w:t xml:space="preserve">) </w:t>
      </w:r>
      <w:r w:rsidRPr="00EF0654">
        <w:rPr>
          <w:rFonts w:ascii="Times New Roman" w:eastAsia="TimesNewRoman" w:hAnsi="Times New Roman" w:cs="Times New Roman"/>
        </w:rPr>
        <w:t>зона т</w:t>
      </w:r>
      <w:r w:rsidRPr="00EF0654">
        <w:rPr>
          <w:rFonts w:ascii="Times New Roman" w:eastAsia="TimesNewRoman" w:hAnsi="Times New Roman" w:cs="Times New Roman"/>
        </w:rPr>
        <w:t>е</w:t>
      </w:r>
      <w:r w:rsidRPr="00EF0654">
        <w:rPr>
          <w:rFonts w:ascii="Times New Roman" w:eastAsia="TimesNewRoman" w:hAnsi="Times New Roman" w:cs="Times New Roman"/>
        </w:rPr>
        <w:t>перь будет иметь вид прямоугольника и н</w:t>
      </w:r>
      <w:r w:rsidRPr="00EF0654">
        <w:rPr>
          <w:rFonts w:ascii="Times New Roman" w:eastAsia="TimesNewRoman" w:hAnsi="Times New Roman" w:cs="Times New Roman"/>
        </w:rPr>
        <w:t>е</w:t>
      </w:r>
      <w:r w:rsidRPr="00EF0654">
        <w:rPr>
          <w:rFonts w:ascii="Times New Roman" w:eastAsia="TimesNewRoman" w:hAnsi="Times New Roman" w:cs="Times New Roman"/>
        </w:rPr>
        <w:lastRenderedPageBreak/>
        <w:t>сколько увеличена в размерах</w:t>
      </w:r>
      <w:r w:rsidRPr="00EF0654">
        <w:rPr>
          <w:rFonts w:ascii="Times New Roman" w:hAnsi="Times New Roman" w:cs="Times New Roman"/>
        </w:rPr>
        <w:t xml:space="preserve">. </w:t>
      </w:r>
      <w:r w:rsidRPr="00EF0654">
        <w:rPr>
          <w:rFonts w:ascii="Times New Roman" w:eastAsia="TimesNewRoman" w:hAnsi="Times New Roman" w:cs="Times New Roman"/>
        </w:rPr>
        <w:t>Поэтому можно предсказать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что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например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стереотипная ко</w:t>
      </w:r>
      <w:r w:rsidRPr="00EF0654">
        <w:rPr>
          <w:rFonts w:ascii="Times New Roman" w:eastAsia="TimesNewRoman" w:hAnsi="Times New Roman" w:cs="Times New Roman"/>
        </w:rPr>
        <w:t>м</w:t>
      </w:r>
      <w:r w:rsidRPr="00EF0654">
        <w:rPr>
          <w:rFonts w:ascii="Times New Roman" w:eastAsia="TimesNewRoman" w:hAnsi="Times New Roman" w:cs="Times New Roman"/>
        </w:rPr>
        <w:t xml:space="preserve">бинация </w:t>
      </w:r>
      <w:r w:rsidRPr="00EF0654">
        <w:rPr>
          <w:rFonts w:ascii="Times New Roman" w:hAnsi="Times New Roman" w:cs="Times New Roman"/>
        </w:rPr>
        <w:t>«</w:t>
      </w:r>
      <w:r w:rsidRPr="00EF0654">
        <w:rPr>
          <w:rFonts w:ascii="Times New Roman" w:eastAsia="TimesNewRoman" w:hAnsi="Times New Roman" w:cs="Times New Roman"/>
        </w:rPr>
        <w:t>Два наверху</w:t>
      </w:r>
      <w:r w:rsidRPr="00EF0654">
        <w:rPr>
          <w:rFonts w:ascii="Times New Roman" w:hAnsi="Times New Roman" w:cs="Times New Roman"/>
        </w:rPr>
        <w:t xml:space="preserve">» </w:t>
      </w:r>
      <w:r w:rsidRPr="00EF0654">
        <w:rPr>
          <w:rFonts w:ascii="Times New Roman" w:eastAsia="TimesNewRoman" w:hAnsi="Times New Roman" w:cs="Times New Roman"/>
        </w:rPr>
        <w:t xml:space="preserve">будет проходить в иных </w:t>
      </w:r>
      <w:r w:rsidRPr="00EF0654">
        <w:rPr>
          <w:rFonts w:ascii="Times New Roman" w:hAnsi="Times New Roman" w:cs="Times New Roman"/>
        </w:rPr>
        <w:t>«</w:t>
      </w:r>
      <w:r w:rsidRPr="00EF0654">
        <w:rPr>
          <w:rFonts w:ascii="Times New Roman" w:eastAsia="TimesNewRoman" w:hAnsi="Times New Roman" w:cs="Times New Roman"/>
        </w:rPr>
        <w:t>географических</w:t>
      </w:r>
      <w:r w:rsidRPr="00EF0654">
        <w:rPr>
          <w:rFonts w:ascii="Times New Roman" w:hAnsi="Times New Roman" w:cs="Times New Roman"/>
        </w:rPr>
        <w:t xml:space="preserve">» </w:t>
      </w:r>
      <w:r w:rsidRPr="00EF0654">
        <w:rPr>
          <w:rFonts w:ascii="Times New Roman" w:eastAsia="TimesNewRoman" w:hAnsi="Times New Roman" w:cs="Times New Roman"/>
        </w:rPr>
        <w:t>условиях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при которой два игрока займут позиции на продолженной линии штрафного броска</w:t>
      </w:r>
      <w:r w:rsidRPr="00EF0654">
        <w:rPr>
          <w:rFonts w:ascii="Times New Roman" w:hAnsi="Times New Roman" w:cs="Times New Roman"/>
        </w:rPr>
        <w:t xml:space="preserve">. </w:t>
      </w:r>
      <w:r w:rsidRPr="00EF0654">
        <w:rPr>
          <w:rFonts w:ascii="Times New Roman" w:eastAsia="TimesNewRoman" w:hAnsi="Times New Roman" w:cs="Times New Roman"/>
        </w:rPr>
        <w:t>Эти игроки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равно как и Вы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судьи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должны быть внимательными к новым границам наверху ограниченной з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>ны</w:t>
      </w:r>
      <w:r w:rsidRPr="00EF0654">
        <w:rPr>
          <w:rFonts w:ascii="Times New Roman" w:hAnsi="Times New Roman" w:cs="Times New Roman"/>
        </w:rPr>
        <w:t>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>Индивидуальные действия центровых внизу ограниченной зоны также будут вид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>изменены в отношении их игры спиной к щ</w:t>
      </w:r>
      <w:r w:rsidRPr="00EF0654">
        <w:rPr>
          <w:rFonts w:ascii="Times New Roman" w:eastAsia="TimesNewRoman" w:hAnsi="Times New Roman" w:cs="Times New Roman"/>
        </w:rPr>
        <w:t>и</w:t>
      </w:r>
      <w:r w:rsidRPr="00EF0654">
        <w:rPr>
          <w:rFonts w:ascii="Times New Roman" w:eastAsia="TimesNewRoman" w:hAnsi="Times New Roman" w:cs="Times New Roman"/>
        </w:rPr>
        <w:t>ту</w:t>
      </w:r>
      <w:r w:rsidRPr="00EF0654">
        <w:rPr>
          <w:rFonts w:ascii="Times New Roman" w:hAnsi="Times New Roman" w:cs="Times New Roman"/>
        </w:rPr>
        <w:t>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>В общем</w:t>
      </w:r>
      <w:r w:rsidRPr="00EF0654">
        <w:rPr>
          <w:rFonts w:ascii="Times New Roman" w:hAnsi="Times New Roman" w:cs="Times New Roman"/>
        </w:rPr>
        <w:t xml:space="preserve">, </w:t>
      </w:r>
      <w:r w:rsidRPr="00EF0654">
        <w:rPr>
          <w:rFonts w:ascii="Times New Roman" w:eastAsia="TimesNewRoman" w:hAnsi="Times New Roman" w:cs="Times New Roman"/>
        </w:rPr>
        <w:t>изменения конфигурации о</w:t>
      </w:r>
      <w:r w:rsidRPr="00EF0654">
        <w:rPr>
          <w:rFonts w:ascii="Times New Roman" w:eastAsia="TimesNewRoman" w:hAnsi="Times New Roman" w:cs="Times New Roman"/>
        </w:rPr>
        <w:t>г</w:t>
      </w:r>
      <w:r w:rsidRPr="00EF0654">
        <w:rPr>
          <w:rFonts w:ascii="Times New Roman" w:eastAsia="TimesNewRoman" w:hAnsi="Times New Roman" w:cs="Times New Roman"/>
        </w:rPr>
        <w:t>раниченной зоны потребуют обращения д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>полнительного внимания со стороны игроков и судей</w:t>
      </w:r>
      <w:r w:rsidRPr="00EF0654">
        <w:rPr>
          <w:rFonts w:ascii="Times New Roman" w:hAnsi="Times New Roman" w:cs="Times New Roman"/>
        </w:rPr>
        <w:t xml:space="preserve"> (</w:t>
      </w:r>
      <w:r w:rsidRPr="00EF0654">
        <w:rPr>
          <w:rFonts w:ascii="Times New Roman" w:eastAsia="TimesNewRoman,BoldItalic" w:hAnsi="Times New Roman" w:cs="Times New Roman"/>
          <w:bCs/>
          <w:iCs/>
        </w:rPr>
        <w:t>М. Григорьев. Председатель учебно</w:t>
      </w:r>
      <w:r w:rsidRPr="00EF0654">
        <w:rPr>
          <w:rFonts w:ascii="Times New Roman" w:eastAsia="TimesNewRoman" w:hAnsi="Times New Roman" w:cs="Times New Roman"/>
          <w:bCs/>
          <w:iCs/>
        </w:rPr>
        <w:t>-</w:t>
      </w:r>
      <w:r w:rsidRPr="00EF0654">
        <w:rPr>
          <w:rFonts w:ascii="Times New Roman" w:eastAsia="TimesNewRoman,BoldItalic" w:hAnsi="Times New Roman" w:cs="Times New Roman"/>
          <w:bCs/>
          <w:iCs/>
        </w:rPr>
        <w:t>методической комиссии Судейского комитета РФБ</w:t>
      </w:r>
      <w:r w:rsidRPr="00EF0654">
        <w:rPr>
          <w:rFonts w:ascii="Times New Roman" w:eastAsia="TimesNewRoman" w:hAnsi="Times New Roman" w:cs="Times New Roman"/>
          <w:bCs/>
          <w:iCs/>
        </w:rPr>
        <w:t xml:space="preserve">. </w:t>
      </w:r>
      <w:r w:rsidRPr="00EF0654">
        <w:rPr>
          <w:rFonts w:ascii="Times New Roman" w:eastAsia="TimesNewRoman,BoldItalic" w:hAnsi="Times New Roman" w:cs="Times New Roman"/>
          <w:bCs/>
          <w:iCs/>
        </w:rPr>
        <w:t xml:space="preserve">Август </w:t>
      </w:r>
      <w:r w:rsidRPr="00EF0654">
        <w:rPr>
          <w:rFonts w:ascii="Times New Roman" w:eastAsia="TimesNewRoman" w:hAnsi="Times New Roman" w:cs="Times New Roman"/>
          <w:bCs/>
          <w:iCs/>
        </w:rPr>
        <w:t xml:space="preserve">2010 </w:t>
      </w:r>
      <w:r w:rsidRPr="00EF0654">
        <w:rPr>
          <w:rFonts w:ascii="Times New Roman" w:eastAsia="TimesNewRoman,BoldItalic" w:hAnsi="Times New Roman" w:cs="Times New Roman"/>
          <w:bCs/>
          <w:iCs/>
        </w:rPr>
        <w:t>г</w:t>
      </w:r>
      <w:r w:rsidRPr="00EF0654">
        <w:rPr>
          <w:rFonts w:ascii="Times New Roman" w:eastAsia="TimesNewRoman" w:hAnsi="Times New Roman" w:cs="Times New Roman"/>
          <w:bCs/>
          <w:iCs/>
        </w:rPr>
        <w:t>.).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b/>
          <w:bCs/>
        </w:rPr>
      </w:pP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bCs/>
        </w:rPr>
      </w:pPr>
      <w:r w:rsidRPr="00EF0654">
        <w:rPr>
          <w:rFonts w:ascii="Times New Roman" w:eastAsia="Arial,Bold" w:hAnsi="Times New Roman" w:cs="Times New Roman"/>
          <w:bCs/>
        </w:rPr>
        <w:t xml:space="preserve">Ст. 26. Три секунды. </w:t>
      </w:r>
      <w:r w:rsidRPr="00EF0654">
        <w:rPr>
          <w:rFonts w:ascii="Times New Roman" w:eastAsia="Arial,Bold" w:hAnsi="Times New Roman" w:cs="Times New Roman"/>
        </w:rPr>
        <w:t xml:space="preserve">26.1 </w:t>
      </w:r>
      <w:r w:rsidRPr="00EF0654">
        <w:rPr>
          <w:rFonts w:ascii="Times New Roman" w:eastAsia="Arial,Bold" w:hAnsi="Times New Roman" w:cs="Times New Roman"/>
          <w:bCs/>
        </w:rPr>
        <w:t>Правило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,Bold" w:hAnsi="Times New Roman" w:cs="Times New Roman"/>
        </w:rPr>
      </w:pPr>
      <w:r w:rsidRPr="00EF0654">
        <w:rPr>
          <w:rFonts w:ascii="Times New Roman" w:eastAsia="Arial,Bold" w:hAnsi="Times New Roman" w:cs="Times New Roman"/>
        </w:rPr>
        <w:t xml:space="preserve">26.1.1 Игрок </w:t>
      </w:r>
      <w:r w:rsidRPr="00EF0654">
        <w:rPr>
          <w:rFonts w:ascii="Times New Roman" w:eastAsia="Arial,Bold" w:hAnsi="Times New Roman" w:cs="Times New Roman"/>
          <w:bCs/>
          <w:u w:val="single"/>
        </w:rPr>
        <w:t>не должен</w:t>
      </w:r>
      <w:r w:rsidRPr="00EF0654">
        <w:rPr>
          <w:rFonts w:ascii="Times New Roman" w:eastAsia="Arial,Bold" w:hAnsi="Times New Roman" w:cs="Times New Roman"/>
          <w:b/>
          <w:bCs/>
        </w:rPr>
        <w:t xml:space="preserve"> </w:t>
      </w:r>
      <w:r w:rsidRPr="00EF0654">
        <w:rPr>
          <w:rFonts w:ascii="Times New Roman" w:eastAsia="Arial,Bold" w:hAnsi="Times New Roman" w:cs="Times New Roman"/>
        </w:rPr>
        <w:t>оставаться в о</w:t>
      </w:r>
      <w:r w:rsidRPr="00EF0654">
        <w:rPr>
          <w:rFonts w:ascii="Times New Roman" w:eastAsia="Arial,Bold" w:hAnsi="Times New Roman" w:cs="Times New Roman"/>
        </w:rPr>
        <w:t>г</w:t>
      </w:r>
      <w:r w:rsidRPr="00EF0654">
        <w:rPr>
          <w:rFonts w:ascii="Times New Roman" w:eastAsia="Arial,Bold" w:hAnsi="Times New Roman" w:cs="Times New Roman"/>
        </w:rPr>
        <w:t xml:space="preserve">раниченной зоне команды соперников более трех (3) секунд подряд в то время, когда его команда контролирует </w:t>
      </w:r>
      <w:r w:rsidRPr="00EF0654">
        <w:rPr>
          <w:rFonts w:ascii="Times New Roman" w:eastAsia="Arial,Bold" w:hAnsi="Times New Roman" w:cs="Times New Roman"/>
          <w:u w:val="single"/>
        </w:rPr>
        <w:t>живой мяч в передовой зоне</w:t>
      </w:r>
      <w:r w:rsidRPr="00EF0654">
        <w:rPr>
          <w:rFonts w:ascii="Times New Roman" w:eastAsia="Arial,Bold" w:hAnsi="Times New Roman" w:cs="Times New Roman"/>
        </w:rPr>
        <w:t xml:space="preserve"> и игровые часы включены.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,Bold" w:hAnsi="Times New Roman" w:cs="Times New Roman"/>
          <w:u w:val="single"/>
        </w:rPr>
      </w:pPr>
      <w:r w:rsidRPr="00EF0654">
        <w:rPr>
          <w:rFonts w:ascii="Times New Roman" w:eastAsia="Arial,Bold" w:hAnsi="Times New Roman" w:cs="Times New Roman"/>
        </w:rPr>
        <w:t xml:space="preserve">26.1.2 </w:t>
      </w:r>
      <w:r w:rsidRPr="00EF0654">
        <w:rPr>
          <w:rFonts w:ascii="Times New Roman" w:eastAsia="Arial,Bold" w:hAnsi="Times New Roman" w:cs="Times New Roman"/>
          <w:u w:val="single"/>
        </w:rPr>
        <w:t>Исключение должно быть сделано игроку, который:</w:t>
      </w:r>
    </w:p>
    <w:p w:rsidR="00EF0654" w:rsidRPr="00EF0654" w:rsidRDefault="00EF0654" w:rsidP="009F788E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EF0654">
        <w:rPr>
          <w:rFonts w:ascii="Times New Roman" w:eastAsia="Arial,Bold" w:hAnsi="Times New Roman" w:cs="Times New Roman"/>
        </w:rPr>
        <w:t>Пытается покинуть ограниченную з</w:t>
      </w:r>
      <w:r w:rsidRPr="00EF0654">
        <w:rPr>
          <w:rFonts w:ascii="Times New Roman" w:eastAsia="Arial,Bold" w:hAnsi="Times New Roman" w:cs="Times New Roman"/>
        </w:rPr>
        <w:t>о</w:t>
      </w:r>
      <w:r w:rsidRPr="00EF0654">
        <w:rPr>
          <w:rFonts w:ascii="Times New Roman" w:eastAsia="Arial,Bold" w:hAnsi="Times New Roman" w:cs="Times New Roman"/>
        </w:rPr>
        <w:t>ну.</w:t>
      </w:r>
    </w:p>
    <w:p w:rsidR="00EF0654" w:rsidRPr="00EF0654" w:rsidRDefault="00EF0654" w:rsidP="009F788E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EF0654">
        <w:rPr>
          <w:rFonts w:ascii="Times New Roman" w:eastAsia="Arial,Bold" w:hAnsi="Times New Roman" w:cs="Times New Roman"/>
        </w:rPr>
        <w:t>Находится в ограниченной зоне в то время, когда он или его партнер находится в процессе броска и мяч покидает или уже пок</w:t>
      </w:r>
      <w:r w:rsidRPr="00EF0654">
        <w:rPr>
          <w:rFonts w:ascii="Times New Roman" w:eastAsia="Arial,Bold" w:hAnsi="Times New Roman" w:cs="Times New Roman"/>
        </w:rPr>
        <w:t>и</w:t>
      </w:r>
      <w:r w:rsidRPr="00EF0654">
        <w:rPr>
          <w:rFonts w:ascii="Times New Roman" w:eastAsia="Arial,Bold" w:hAnsi="Times New Roman" w:cs="Times New Roman"/>
        </w:rPr>
        <w:t>нул руку(-и) игрока при выполнении броска с игры.</w:t>
      </w:r>
    </w:p>
    <w:p w:rsidR="00EF0654" w:rsidRPr="00EF0654" w:rsidRDefault="00EF0654" w:rsidP="009F788E">
      <w:pPr>
        <w:pStyle w:val="ac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EF0654">
        <w:rPr>
          <w:rFonts w:ascii="Times New Roman" w:eastAsia="Arial,Bold" w:hAnsi="Times New Roman" w:cs="Times New Roman"/>
        </w:rPr>
        <w:t>Ведет мяч в ограниченной зоне с целью выполнить бросок с игры, находясь в ней м</w:t>
      </w:r>
      <w:r w:rsidRPr="00EF0654">
        <w:rPr>
          <w:rFonts w:ascii="Times New Roman" w:eastAsia="Arial,Bold" w:hAnsi="Times New Roman" w:cs="Times New Roman"/>
        </w:rPr>
        <w:t>е</w:t>
      </w:r>
      <w:r w:rsidRPr="00EF0654">
        <w:rPr>
          <w:rFonts w:ascii="Times New Roman" w:eastAsia="Arial,Bold" w:hAnsi="Times New Roman" w:cs="Times New Roman"/>
        </w:rPr>
        <w:t>нее трех (3) секунд.</w:t>
      </w:r>
    </w:p>
    <w:p w:rsid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,Bold" w:hAnsi="Times New Roman" w:cs="Times New Roman"/>
        </w:rPr>
      </w:pPr>
      <w:r w:rsidRPr="00EF0654">
        <w:rPr>
          <w:rFonts w:ascii="Times New Roman" w:eastAsia="Arial,Bold" w:hAnsi="Times New Roman" w:cs="Times New Roman"/>
        </w:rPr>
        <w:t>26.1.3 Для того чтобы считаться нах</w:t>
      </w:r>
      <w:r w:rsidRPr="00EF0654">
        <w:rPr>
          <w:rFonts w:ascii="Times New Roman" w:eastAsia="Arial,Bold" w:hAnsi="Times New Roman" w:cs="Times New Roman"/>
        </w:rPr>
        <w:t>о</w:t>
      </w:r>
      <w:r w:rsidRPr="00EF0654">
        <w:rPr>
          <w:rFonts w:ascii="Times New Roman" w:eastAsia="Arial,Bold" w:hAnsi="Times New Roman" w:cs="Times New Roman"/>
        </w:rPr>
        <w:t>дящимся вне ограниченной зоны, игрок до</w:t>
      </w:r>
      <w:r w:rsidRPr="00EF0654">
        <w:rPr>
          <w:rFonts w:ascii="Times New Roman" w:eastAsia="Arial,Bold" w:hAnsi="Times New Roman" w:cs="Times New Roman"/>
        </w:rPr>
        <w:t>л</w:t>
      </w:r>
      <w:r w:rsidRPr="00EF0654">
        <w:rPr>
          <w:rFonts w:ascii="Times New Roman" w:eastAsia="Arial,Bold" w:hAnsi="Times New Roman" w:cs="Times New Roman"/>
        </w:rPr>
        <w:t>жен расположить обе ноги на полу вне этой зоны.</w:t>
      </w:r>
    </w:p>
    <w:p w:rsid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,Bold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10883" cy="559071"/>
            <wp:effectExtent l="19050" t="19050" r="27940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63" cy="5705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7B0775">
        <w:rPr>
          <w:rFonts w:ascii="Times New Roman" w:eastAsia="Arial,Bold" w:hAnsi="Times New Roman" w:cs="Times New Roman"/>
          <w:noProof/>
        </w:rPr>
        <w:t xml:space="preserve">                    </w:t>
      </w:r>
      <w:r>
        <w:rPr>
          <w:rFonts w:ascii="Times New Roman" w:eastAsia="Arial,Bold" w:hAnsi="Times New Roman" w:cs="Times New Roman"/>
          <w:noProof/>
        </w:rPr>
        <w:drawing>
          <wp:inline distT="0" distB="0" distL="0" distR="0">
            <wp:extent cx="815263" cy="56071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00" cy="5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54" w:rsidRPr="00EF0654" w:rsidRDefault="00EF0654" w:rsidP="00B47983">
      <w:pPr>
        <w:pStyle w:val="Default"/>
        <w:ind w:firstLine="567"/>
        <w:jc w:val="both"/>
        <w:rPr>
          <w:bCs/>
          <w:sz w:val="22"/>
          <w:szCs w:val="22"/>
        </w:rPr>
      </w:pPr>
      <w:r w:rsidRPr="00EF0654">
        <w:rPr>
          <w:bCs/>
          <w:sz w:val="22"/>
          <w:szCs w:val="22"/>
        </w:rPr>
        <w:t>СТ. 12 СПОРНЫЙ БРОСОК И ПООЧ</w:t>
      </w:r>
      <w:r w:rsidRPr="00EF0654">
        <w:rPr>
          <w:bCs/>
          <w:sz w:val="22"/>
          <w:szCs w:val="22"/>
        </w:rPr>
        <w:t>Е</w:t>
      </w:r>
      <w:r w:rsidRPr="00EF0654">
        <w:rPr>
          <w:bCs/>
          <w:sz w:val="22"/>
          <w:szCs w:val="22"/>
        </w:rPr>
        <w:t>РЕДНОЕ ВЛАДЕНИЕ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sz w:val="22"/>
          <w:szCs w:val="22"/>
        </w:rPr>
        <w:t xml:space="preserve">Определение 1. </w:t>
      </w:r>
      <w:r w:rsidRPr="00EF0654">
        <w:rPr>
          <w:sz w:val="22"/>
          <w:szCs w:val="22"/>
        </w:rPr>
        <w:t>Команде, которая не у</w:t>
      </w:r>
      <w:r w:rsidRPr="00EF0654">
        <w:rPr>
          <w:sz w:val="22"/>
          <w:szCs w:val="22"/>
        </w:rPr>
        <w:t>с</w:t>
      </w:r>
      <w:r w:rsidRPr="00EF0654">
        <w:rPr>
          <w:sz w:val="22"/>
          <w:szCs w:val="22"/>
        </w:rPr>
        <w:t>танавливает контроля над живым мячом на игровой площадке после розыгрыша спорного броска в начале игры, будет предоставлен мяч для вбрасывания из-за пределов игровой пл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щадки с места, ближайшего к тому, где пр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 xml:space="preserve">изойдет следующая ситуация спорного броска.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lastRenderedPageBreak/>
        <w:t xml:space="preserve">Пример 1: </w:t>
      </w:r>
      <w:r w:rsidRPr="00EF0654">
        <w:rPr>
          <w:rFonts w:ascii="Times New Roman" w:hAnsi="Times New Roman" w:cs="Times New Roman"/>
          <w:color w:val="000000"/>
        </w:rPr>
        <w:t>Старший судья подбрасывает мяч во время розыгрыша начального спорного броска. Сразу же после того, как мяч правил</w:t>
      </w:r>
      <w:r w:rsidRPr="00EF0654">
        <w:rPr>
          <w:rFonts w:ascii="Times New Roman" w:hAnsi="Times New Roman" w:cs="Times New Roman"/>
          <w:color w:val="000000"/>
        </w:rPr>
        <w:t>ь</w:t>
      </w:r>
      <w:r w:rsidRPr="00EF0654">
        <w:rPr>
          <w:rFonts w:ascii="Times New Roman" w:hAnsi="Times New Roman" w:cs="Times New Roman"/>
          <w:color w:val="000000"/>
        </w:rPr>
        <w:t xml:space="preserve">но отбит одним из спорящих игроков А4: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(a) Фиксиру</w:t>
      </w:r>
      <w:r w:rsidR="002C1CD7">
        <w:rPr>
          <w:rFonts w:ascii="Times New Roman" w:hAnsi="Times New Roman" w:cs="Times New Roman"/>
          <w:color w:val="000000"/>
        </w:rPr>
        <w:t>ется спорный мяч между А5 и В5.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Фиксируе</w:t>
      </w:r>
      <w:r w:rsidR="002C1CD7">
        <w:rPr>
          <w:rFonts w:ascii="Times New Roman" w:hAnsi="Times New Roman" w:cs="Times New Roman"/>
          <w:color w:val="000000"/>
        </w:rPr>
        <w:t>тся обоюдный фол между А5 и В5.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Поскольку контроль над живым мячом на игровой площадке еще не был установлен, судья не может использовать стрелку поочередного владения для того, чт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бы предоставить вбрасывание. Старший судья должен провести еще один розыгрыш спорн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го броска в центральном круге, в котором должны участвовать А5 и В5. Время, которое прошло на игровых часах после правильного отбивания мяча и до ситуации спорного м</w:t>
      </w:r>
      <w:r w:rsidRPr="00EF0654">
        <w:rPr>
          <w:rFonts w:ascii="Times New Roman" w:hAnsi="Times New Roman" w:cs="Times New Roman"/>
          <w:color w:val="000000"/>
        </w:rPr>
        <w:t>я</w:t>
      </w:r>
      <w:r w:rsidRPr="00EF0654">
        <w:rPr>
          <w:rFonts w:ascii="Times New Roman" w:hAnsi="Times New Roman" w:cs="Times New Roman"/>
          <w:color w:val="000000"/>
        </w:rPr>
        <w:t>ча/обоюдного фола, должно остаться без изм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 xml:space="preserve">нений.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2: </w:t>
      </w:r>
      <w:r w:rsidRPr="00EF0654">
        <w:rPr>
          <w:rFonts w:ascii="Times New Roman" w:hAnsi="Times New Roman" w:cs="Times New Roman"/>
          <w:color w:val="000000"/>
        </w:rPr>
        <w:t>Старший судья подбрасывает мяч во время розыгрыша начального спорного броска. Сразу же после того, как мяч правил</w:t>
      </w:r>
      <w:r w:rsidRPr="00EF0654">
        <w:rPr>
          <w:rFonts w:ascii="Times New Roman" w:hAnsi="Times New Roman" w:cs="Times New Roman"/>
          <w:color w:val="000000"/>
        </w:rPr>
        <w:t>ь</w:t>
      </w:r>
      <w:r w:rsidRPr="00EF0654">
        <w:rPr>
          <w:rFonts w:ascii="Times New Roman" w:hAnsi="Times New Roman" w:cs="Times New Roman"/>
          <w:color w:val="000000"/>
        </w:rPr>
        <w:t xml:space="preserve">но отбит одним из спорящих игроков А4: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(a) Мяч выходит непосредственно за пределы игровой площадки.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Его ловит А4 прежде, чем мяч ко</w:t>
      </w:r>
      <w:r w:rsidRPr="00EF0654">
        <w:rPr>
          <w:rFonts w:ascii="Times New Roman" w:hAnsi="Times New Roman" w:cs="Times New Roman"/>
          <w:color w:val="000000"/>
        </w:rPr>
        <w:t>с</w:t>
      </w:r>
      <w:r w:rsidRPr="00EF0654">
        <w:rPr>
          <w:rFonts w:ascii="Times New Roman" w:hAnsi="Times New Roman" w:cs="Times New Roman"/>
          <w:color w:val="000000"/>
        </w:rPr>
        <w:t>нулся одного из непрыгавших игроков или п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 xml:space="preserve">ла.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В обоих случаях к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манде В предоставляется вбрасывание в р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 xml:space="preserve">зультате нарушения А4. После </w:t>
      </w:r>
      <w:r w:rsidRPr="00EF0654">
        <w:rPr>
          <w:rFonts w:ascii="Times New Roman" w:hAnsi="Times New Roman" w:cs="Times New Roman"/>
        </w:rPr>
        <w:t xml:space="preserve">вбрасывания команда, которая не установит контроля над живым мячом </w:t>
      </w:r>
      <w:r w:rsidRPr="00EF0654">
        <w:rPr>
          <w:rFonts w:ascii="Times New Roman" w:hAnsi="Times New Roman" w:cs="Times New Roman"/>
          <w:bCs/>
          <w:u w:val="single"/>
        </w:rPr>
        <w:t>на игровой площадке</w:t>
      </w:r>
      <w:r w:rsidRPr="00EF0654">
        <w:rPr>
          <w:rFonts w:ascii="Times New Roman" w:hAnsi="Times New Roman" w:cs="Times New Roman"/>
          <w:u w:val="single"/>
        </w:rPr>
        <w:t>,</w:t>
      </w:r>
      <w:r w:rsidRPr="00EF0654">
        <w:rPr>
          <w:rFonts w:ascii="Times New Roman" w:hAnsi="Times New Roman" w:cs="Times New Roman"/>
        </w:rPr>
        <w:t xml:space="preserve"> будет иметь право на первое вбрасывание в соотве</w:t>
      </w:r>
      <w:r w:rsidRPr="00EF0654">
        <w:rPr>
          <w:rFonts w:ascii="Times New Roman" w:hAnsi="Times New Roman" w:cs="Times New Roman"/>
        </w:rPr>
        <w:t>т</w:t>
      </w:r>
      <w:r w:rsidRPr="00EF0654">
        <w:rPr>
          <w:rFonts w:ascii="Times New Roman" w:hAnsi="Times New Roman" w:cs="Times New Roman"/>
        </w:rPr>
        <w:t>ствии с процессом поочередного владения с места за пределами игровой площадки, бл</w:t>
      </w:r>
      <w:r w:rsidRPr="00EF0654">
        <w:rPr>
          <w:rFonts w:ascii="Times New Roman" w:hAnsi="Times New Roman" w:cs="Times New Roman"/>
        </w:rPr>
        <w:t>и</w:t>
      </w:r>
      <w:r w:rsidRPr="00EF0654">
        <w:rPr>
          <w:rFonts w:ascii="Times New Roman" w:hAnsi="Times New Roman" w:cs="Times New Roman"/>
        </w:rPr>
        <w:t>жайшего к тому, где произойдет следующая ситуация спорного броска.</w:t>
      </w:r>
    </w:p>
    <w:p w:rsidR="00EF0654" w:rsidRPr="00EF0654" w:rsidRDefault="00EF0654" w:rsidP="00B47983">
      <w:pPr>
        <w:pStyle w:val="Default"/>
        <w:ind w:firstLine="567"/>
        <w:jc w:val="both"/>
        <w:rPr>
          <w:b/>
          <w:bCs/>
          <w:sz w:val="22"/>
          <w:szCs w:val="22"/>
        </w:rPr>
      </w:pP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bCs/>
        </w:rPr>
      </w:pPr>
      <w:r w:rsidRPr="00EF0654">
        <w:rPr>
          <w:rFonts w:ascii="Times New Roman" w:eastAsia="TimesNewRoman" w:hAnsi="Times New Roman" w:cs="Times New Roman"/>
          <w:bCs/>
        </w:rPr>
        <w:t>Линия вбрасывания. Статья 2.4.6. Вбр</w:t>
      </w:r>
      <w:r w:rsidRPr="00EF0654">
        <w:rPr>
          <w:rFonts w:ascii="Times New Roman" w:eastAsia="TimesNewRoman" w:hAnsi="Times New Roman" w:cs="Times New Roman"/>
          <w:bCs/>
        </w:rPr>
        <w:t>а</w:t>
      </w:r>
      <w:r w:rsidRPr="00EF0654">
        <w:rPr>
          <w:rFonts w:ascii="Times New Roman" w:eastAsia="TimesNewRoman" w:hAnsi="Times New Roman" w:cs="Times New Roman"/>
          <w:bCs/>
        </w:rPr>
        <w:t>сывание. Статья 17.2.4.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i/>
          <w:iCs/>
        </w:rPr>
      </w:pPr>
      <w:r w:rsidRPr="00EF0654">
        <w:rPr>
          <w:rFonts w:ascii="Times New Roman" w:eastAsia="TimesNewRoman,Italic" w:hAnsi="Times New Roman" w:cs="Times New Roman"/>
          <w:i/>
          <w:iCs/>
        </w:rPr>
        <w:t>Новое понятие в Правилах</w:t>
      </w:r>
      <w:r w:rsidRPr="00EF0654">
        <w:rPr>
          <w:rFonts w:ascii="Times New Roman" w:eastAsia="TimesNewRoman" w:hAnsi="Times New Roman" w:cs="Times New Roman"/>
          <w:i/>
          <w:iCs/>
        </w:rPr>
        <w:t>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>В предыдущей редакции Правил ФИБА 2008 года, во время последних двух минут четвертого периода и во время последних двух минут каждого дополнительного периода п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>сле тайм-аута, взятого командой, имеющей право на владение мячом в своей тыловой з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>не, вбрасывание выполнялось из-за пределов игровой площадки с продолжения централ</w:t>
      </w:r>
      <w:r w:rsidRPr="00EF0654">
        <w:rPr>
          <w:rFonts w:ascii="Times New Roman" w:eastAsia="TimesNewRoman" w:hAnsi="Times New Roman" w:cs="Times New Roman"/>
        </w:rPr>
        <w:t>ь</w:t>
      </w:r>
      <w:r w:rsidRPr="00EF0654">
        <w:rPr>
          <w:rFonts w:ascii="Times New Roman" w:eastAsia="TimesNewRoman" w:hAnsi="Times New Roman" w:cs="Times New Roman"/>
        </w:rPr>
        <w:t>ной линии напротив секретарского стола. Т</w:t>
      </w:r>
      <w:r w:rsidRPr="00EF0654">
        <w:rPr>
          <w:rFonts w:ascii="Times New Roman" w:eastAsia="TimesNewRoman" w:hAnsi="Times New Roman" w:cs="Times New Roman"/>
        </w:rPr>
        <w:t>е</w:t>
      </w:r>
      <w:r w:rsidRPr="00EF0654">
        <w:rPr>
          <w:rFonts w:ascii="Times New Roman" w:eastAsia="TimesNewRoman" w:hAnsi="Times New Roman" w:cs="Times New Roman"/>
        </w:rPr>
        <w:t xml:space="preserve">перь, в новой редакции «Официальных Правил баскетбола ФИБА-2010»,  такое вбрасывание </w:t>
      </w:r>
      <w:r w:rsidRPr="00EF0654">
        <w:rPr>
          <w:rFonts w:ascii="Times New Roman" w:eastAsia="TimesNewRoman" w:hAnsi="Times New Roman" w:cs="Times New Roman"/>
        </w:rPr>
        <w:lastRenderedPageBreak/>
        <w:t>должно проводиться с Линии вбрасывания в передовой зоне команды, которая наносится за пределами игровой площадки за боковой л</w:t>
      </w:r>
      <w:r w:rsidRPr="00EF0654">
        <w:rPr>
          <w:rFonts w:ascii="Times New Roman" w:eastAsia="TimesNewRoman" w:hAnsi="Times New Roman" w:cs="Times New Roman"/>
        </w:rPr>
        <w:t>и</w:t>
      </w:r>
      <w:r w:rsidRPr="00EF0654">
        <w:rPr>
          <w:rFonts w:ascii="Times New Roman" w:eastAsia="TimesNewRoman" w:hAnsi="Times New Roman" w:cs="Times New Roman"/>
        </w:rPr>
        <w:t>нией на противоположной стороне игровой площадки от секретарского стола. Ее внешний край должен находиться на расстоянии 8,325 м от внутренних краев ближайших лицевых л</w:t>
      </w:r>
      <w:r w:rsidRPr="00EF0654">
        <w:rPr>
          <w:rFonts w:ascii="Times New Roman" w:eastAsia="TimesNewRoman" w:hAnsi="Times New Roman" w:cs="Times New Roman"/>
        </w:rPr>
        <w:t>и</w:t>
      </w:r>
      <w:r w:rsidRPr="00EF0654">
        <w:rPr>
          <w:rFonts w:ascii="Times New Roman" w:eastAsia="TimesNewRoman" w:hAnsi="Times New Roman" w:cs="Times New Roman"/>
        </w:rPr>
        <w:t>ний.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>Понятен смысл нововведения – живой мяч в этом случае будет чаще задействован в передовой зоне нападающей команды (М. Гр</w:t>
      </w:r>
      <w:r w:rsidRPr="00EF0654">
        <w:rPr>
          <w:rFonts w:ascii="Times New Roman" w:eastAsia="TimesNewRoman" w:hAnsi="Times New Roman" w:cs="Times New Roman"/>
        </w:rPr>
        <w:t>и</w:t>
      </w:r>
      <w:r w:rsidRPr="00EF0654">
        <w:rPr>
          <w:rFonts w:ascii="Times New Roman" w:eastAsia="TimesNewRoman" w:hAnsi="Times New Roman" w:cs="Times New Roman"/>
        </w:rPr>
        <w:t>горьев).</w:t>
      </w:r>
    </w:p>
    <w:p w:rsidR="00EF0654" w:rsidRPr="00EF0654" w:rsidRDefault="00EF0654" w:rsidP="00B47983">
      <w:pPr>
        <w:pStyle w:val="Default"/>
        <w:ind w:firstLine="567"/>
        <w:jc w:val="center"/>
        <w:rPr>
          <w:bCs/>
          <w:sz w:val="22"/>
          <w:szCs w:val="22"/>
        </w:rPr>
      </w:pPr>
      <w:r w:rsidRPr="00EF0654">
        <w:rPr>
          <w:bCs/>
          <w:sz w:val="22"/>
          <w:szCs w:val="22"/>
        </w:rPr>
        <w:t>СТ. 17 ВБРАСЫВАНИЕ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sz w:val="22"/>
          <w:szCs w:val="22"/>
        </w:rPr>
        <w:t xml:space="preserve">Определение 1. </w:t>
      </w:r>
      <w:r w:rsidRPr="00EF0654">
        <w:rPr>
          <w:sz w:val="22"/>
          <w:szCs w:val="22"/>
        </w:rPr>
        <w:t>Прежде чем игрок, в</w:t>
      </w:r>
      <w:r w:rsidRPr="00EF0654">
        <w:rPr>
          <w:sz w:val="22"/>
          <w:szCs w:val="22"/>
        </w:rPr>
        <w:t>ы</w:t>
      </w:r>
      <w:r w:rsidRPr="00EF0654">
        <w:rPr>
          <w:sz w:val="22"/>
          <w:szCs w:val="22"/>
        </w:rPr>
        <w:t>полняющий вбрасывание, выпустил мяч из рук, существует возможность того, что движ</w:t>
      </w:r>
      <w:r w:rsidRPr="00EF0654">
        <w:rPr>
          <w:sz w:val="22"/>
          <w:szCs w:val="22"/>
        </w:rPr>
        <w:t>е</w:t>
      </w:r>
      <w:r w:rsidRPr="00EF0654">
        <w:rPr>
          <w:sz w:val="22"/>
          <w:szCs w:val="22"/>
        </w:rPr>
        <w:t>ние при вбрасывании может заставить руку (-и) этого игрока с мячом пересечь вертикал</w:t>
      </w:r>
      <w:r w:rsidRPr="00EF0654">
        <w:rPr>
          <w:sz w:val="22"/>
          <w:szCs w:val="22"/>
        </w:rPr>
        <w:t>ь</w:t>
      </w:r>
      <w:r w:rsidRPr="00EF0654">
        <w:rPr>
          <w:sz w:val="22"/>
          <w:szCs w:val="22"/>
        </w:rPr>
        <w:t>ную плоскость ограничивающей линии, отд</w:t>
      </w:r>
      <w:r w:rsidRPr="00EF0654">
        <w:rPr>
          <w:sz w:val="22"/>
          <w:szCs w:val="22"/>
        </w:rPr>
        <w:t>е</w:t>
      </w:r>
      <w:r w:rsidRPr="00EF0654">
        <w:rPr>
          <w:sz w:val="22"/>
          <w:szCs w:val="22"/>
        </w:rPr>
        <w:t>ляющей область игровой площадки от области за пределами игровой площадки. В таких с</w:t>
      </w:r>
      <w:r w:rsidRPr="00EF0654">
        <w:rPr>
          <w:sz w:val="22"/>
          <w:szCs w:val="22"/>
        </w:rPr>
        <w:t>и</w:t>
      </w:r>
      <w:r w:rsidRPr="00EF0654">
        <w:rPr>
          <w:sz w:val="22"/>
          <w:szCs w:val="22"/>
        </w:rPr>
        <w:t>туациях защитник продолжает нести ответс</w:t>
      </w:r>
      <w:r w:rsidRPr="00EF0654">
        <w:rPr>
          <w:sz w:val="22"/>
          <w:szCs w:val="22"/>
        </w:rPr>
        <w:t>т</w:t>
      </w:r>
      <w:r w:rsidRPr="00EF0654">
        <w:rPr>
          <w:sz w:val="22"/>
          <w:szCs w:val="22"/>
        </w:rPr>
        <w:t xml:space="preserve">венность за избежание создания помехи при вбрасывании, не контактируя с мячом в то время, когда тот все еще находится в руках игрока, выполняющего вбрасывание.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Пример: </w:t>
      </w:r>
      <w:r w:rsidRPr="00EF0654">
        <w:rPr>
          <w:rFonts w:ascii="Times New Roman" w:hAnsi="Times New Roman" w:cs="Times New Roman"/>
          <w:color w:val="000000"/>
        </w:rPr>
        <w:t>А4 предоставляется вбрасыв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ние. Держа мяч, А4 пересекает рукой (-ами) вертикальную плоскость ограничивающей л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t>нии таким образом, что мяч оказывается над областью игровой площадки. В4 вырывает или выбивает мяч из рук (-и) А4, при этом не в</w:t>
      </w:r>
      <w:r w:rsidRPr="00EF0654">
        <w:rPr>
          <w:rFonts w:ascii="Times New Roman" w:hAnsi="Times New Roman" w:cs="Times New Roman"/>
          <w:color w:val="000000"/>
        </w:rPr>
        <w:t>ы</w:t>
      </w:r>
      <w:r w:rsidRPr="00EF0654">
        <w:rPr>
          <w:rFonts w:ascii="Times New Roman" w:hAnsi="Times New Roman" w:cs="Times New Roman"/>
          <w:color w:val="000000"/>
        </w:rPr>
        <w:t xml:space="preserve">зывая никакого физического контакта с А4.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В4 совершил помеху при вбрасывании, тем самым задерживая в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зобновление игры. Предупреждение должно быть сделано В4, и о нем должно быть соо</w:t>
      </w:r>
      <w:r w:rsidRPr="00EF0654">
        <w:rPr>
          <w:rFonts w:ascii="Times New Roman" w:hAnsi="Times New Roman" w:cs="Times New Roman"/>
          <w:color w:val="000000"/>
        </w:rPr>
        <w:t>б</w:t>
      </w:r>
      <w:r w:rsidRPr="00EF0654">
        <w:rPr>
          <w:rFonts w:ascii="Times New Roman" w:hAnsi="Times New Roman" w:cs="Times New Roman"/>
          <w:color w:val="000000"/>
        </w:rPr>
        <w:t>щено тренеру В. Данное предупреждение пр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t>меняется ко всем игрокам команды В на о</w:t>
      </w:r>
      <w:r w:rsidRPr="00EF0654">
        <w:rPr>
          <w:rFonts w:ascii="Times New Roman" w:hAnsi="Times New Roman" w:cs="Times New Roman"/>
          <w:color w:val="000000"/>
        </w:rPr>
        <w:t>с</w:t>
      </w:r>
      <w:r w:rsidRPr="00EF0654">
        <w:rPr>
          <w:rFonts w:ascii="Times New Roman" w:hAnsi="Times New Roman" w:cs="Times New Roman"/>
          <w:color w:val="000000"/>
        </w:rPr>
        <w:t>тавшуюся часть игры. Повторение подобного действия любым игроком команды В может привести к техническому фолу.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Определение 2. </w:t>
      </w:r>
      <w:r w:rsidRPr="00EF0654">
        <w:rPr>
          <w:rFonts w:ascii="Times New Roman" w:hAnsi="Times New Roman" w:cs="Times New Roman"/>
        </w:rPr>
        <w:t>Игрок, выполняющий вбрасывание, должен передать мяч пасом (но не из рук в руки) своему партнеру на игровой площадке.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Если тайм-аут предоставляется команде, которая имела право на владение мячом в св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ей тыловой зоне, когда на игровых часах ост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ется две (2:00) минуты или менее до окончания четвертого периода или любого дополнител</w:t>
      </w:r>
      <w:r w:rsidRPr="00EF0654">
        <w:rPr>
          <w:rFonts w:ascii="Times New Roman" w:hAnsi="Times New Roman" w:cs="Times New Roman"/>
          <w:color w:val="000000"/>
        </w:rPr>
        <w:t>ь</w:t>
      </w:r>
      <w:r w:rsidRPr="00EF0654">
        <w:rPr>
          <w:rFonts w:ascii="Times New Roman" w:hAnsi="Times New Roman" w:cs="Times New Roman"/>
          <w:color w:val="000000"/>
        </w:rPr>
        <w:t>ного периода, то последующее вбрасывание должно проводиться из-за пределов игровой площадки с линии вбрасывания напротив се</w:t>
      </w:r>
      <w:r w:rsidRPr="00EF0654">
        <w:rPr>
          <w:rFonts w:ascii="Times New Roman" w:hAnsi="Times New Roman" w:cs="Times New Roman"/>
          <w:color w:val="000000"/>
        </w:rPr>
        <w:t>к</w:t>
      </w:r>
      <w:r w:rsidRPr="00EF0654">
        <w:rPr>
          <w:rFonts w:ascii="Times New Roman" w:hAnsi="Times New Roman" w:cs="Times New Roman"/>
          <w:color w:val="000000"/>
        </w:rPr>
        <w:t>ретарского стола в передовой зоне данной к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lastRenderedPageBreak/>
        <w:t>манды. Игрок, выполняющий вбрасывание, должен передать мяч своему партнеру, нах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 xml:space="preserve">дящемуся в передовой зоне.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1: </w:t>
      </w:r>
      <w:r w:rsidRPr="00EF0654">
        <w:rPr>
          <w:rFonts w:ascii="Times New Roman" w:hAnsi="Times New Roman" w:cs="Times New Roman"/>
          <w:color w:val="000000"/>
        </w:rPr>
        <w:t>На последней минуте игры А4 ведет мяч в своей тыловой зоне в тот м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 xml:space="preserve">мент, когда игрок команды В выбивает мяч за пределы игровой площадки напротив линии штрафного броска.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(a) Тайм-аут предоставляется команде В.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(b) Тайм-аут предоставляется команде 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(c) Тайм-аут предоставляется сначала команде В, сразу же после чего команде А (или наоборот).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В ситуации (a) игра в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зобновляется вбрасыванием для команды А из-за пределов игровой площадки напротив л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t xml:space="preserve">нии штрафного броска.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В ситуациях (b) и (c) игра продолжается вбрасыванием для команды А из-за пределов игровой площадки с линии вбрасывания в п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редовой зоне команды А напротив секрета</w:t>
      </w:r>
      <w:r w:rsidRPr="00EF0654">
        <w:rPr>
          <w:rFonts w:ascii="Times New Roman" w:hAnsi="Times New Roman" w:cs="Times New Roman"/>
          <w:color w:val="000000"/>
        </w:rPr>
        <w:t>р</w:t>
      </w:r>
      <w:r w:rsidRPr="00EF0654">
        <w:rPr>
          <w:rFonts w:ascii="Times New Roman" w:hAnsi="Times New Roman" w:cs="Times New Roman"/>
          <w:color w:val="000000"/>
        </w:rPr>
        <w:t xml:space="preserve">ского стола.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2: </w:t>
      </w:r>
      <w:r w:rsidRPr="00EF0654">
        <w:rPr>
          <w:rFonts w:ascii="Times New Roman" w:hAnsi="Times New Roman" w:cs="Times New Roman"/>
          <w:color w:val="000000"/>
        </w:rPr>
        <w:t>На последней минуте игры А4 выполняет два (2) штрафных броска. При выполнении второго штрафного броска А4 наступает на линию штрафного броска, и фи</w:t>
      </w:r>
      <w:r w:rsidRPr="00EF0654">
        <w:rPr>
          <w:rFonts w:ascii="Times New Roman" w:hAnsi="Times New Roman" w:cs="Times New Roman"/>
          <w:color w:val="000000"/>
        </w:rPr>
        <w:t>к</w:t>
      </w:r>
      <w:r w:rsidRPr="00EF0654">
        <w:rPr>
          <w:rFonts w:ascii="Times New Roman" w:hAnsi="Times New Roman" w:cs="Times New Roman"/>
          <w:color w:val="000000"/>
        </w:rPr>
        <w:t>сируется нарушение. Команда В просит пр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 xml:space="preserve">доставить тайм-аут.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Игра возобновляется вбрасыванием для команды В из-за пределов игровой площадки с линии вбрасывания в п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редовой зоне команды В напротив секрета</w:t>
      </w:r>
      <w:r w:rsidRPr="00EF0654">
        <w:rPr>
          <w:rFonts w:ascii="Times New Roman" w:hAnsi="Times New Roman" w:cs="Times New Roman"/>
          <w:color w:val="000000"/>
        </w:rPr>
        <w:t>р</w:t>
      </w:r>
      <w:r w:rsidRPr="00EF0654">
        <w:rPr>
          <w:rFonts w:ascii="Times New Roman" w:hAnsi="Times New Roman" w:cs="Times New Roman"/>
          <w:color w:val="000000"/>
        </w:rPr>
        <w:t>ского стола.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3: </w:t>
      </w:r>
      <w:r w:rsidRPr="00EF0654">
        <w:rPr>
          <w:rFonts w:ascii="Times New Roman" w:hAnsi="Times New Roman" w:cs="Times New Roman"/>
          <w:color w:val="000000"/>
        </w:rPr>
        <w:t>Когда на игровых часах ост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ется две (2:00) минуты или менее до окончания четвертого периода или любого дополнител</w:t>
      </w:r>
      <w:r w:rsidRPr="00EF0654">
        <w:rPr>
          <w:rFonts w:ascii="Times New Roman" w:hAnsi="Times New Roman" w:cs="Times New Roman"/>
          <w:color w:val="000000"/>
        </w:rPr>
        <w:t>ь</w:t>
      </w:r>
      <w:r w:rsidRPr="00EF0654">
        <w:rPr>
          <w:rFonts w:ascii="Times New Roman" w:hAnsi="Times New Roman" w:cs="Times New Roman"/>
          <w:color w:val="000000"/>
        </w:rPr>
        <w:t xml:space="preserve">ного периода, А4 ведет мяч в течение шести (6) секунд в тыловой зоне команды А в тот момент, когда: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(a) В4 выбивает мяч за пределы игровой площадки.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(b) В4 совершает третий фол команды В в данном периоде.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Команде А предоставляется тайм-аут. После тайм-аута игра возобновляется вбрас</w:t>
      </w:r>
      <w:r w:rsidRPr="00EF0654">
        <w:rPr>
          <w:rFonts w:ascii="Times New Roman" w:hAnsi="Times New Roman" w:cs="Times New Roman"/>
          <w:color w:val="000000"/>
        </w:rPr>
        <w:t>ы</w:t>
      </w:r>
      <w:r w:rsidRPr="00EF0654">
        <w:rPr>
          <w:rFonts w:ascii="Times New Roman" w:hAnsi="Times New Roman" w:cs="Times New Roman"/>
          <w:color w:val="000000"/>
        </w:rPr>
        <w:t>ванием в исполнении А4 из-за пределов игр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вой площадки с линии вбрасывания в перед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 xml:space="preserve">вой зоне команды А напротив секретарского стола. </w:t>
      </w:r>
    </w:p>
    <w:p w:rsidR="002C1CD7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" w:hAnsi="Times New Roman" w:cs="Times New Roman"/>
          <w:bCs/>
          <w:sz w:val="24"/>
        </w:rPr>
      </w:pPr>
      <w:r w:rsidRPr="00EF0654">
        <w:rPr>
          <w:rFonts w:ascii="Times New Roman" w:eastAsia="TimesNewRoman" w:hAnsi="Times New Roman" w:cs="Times New Roman"/>
          <w:bCs/>
          <w:sz w:val="24"/>
        </w:rPr>
        <w:t xml:space="preserve">Вбрасывание.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" w:hAnsi="Times New Roman" w:cs="Times New Roman"/>
          <w:bCs/>
          <w:sz w:val="24"/>
        </w:rPr>
      </w:pPr>
      <w:r w:rsidRPr="00EF0654">
        <w:rPr>
          <w:rFonts w:ascii="Times New Roman" w:eastAsia="TimesNewRoman" w:hAnsi="Times New Roman" w:cs="Times New Roman"/>
          <w:bCs/>
          <w:sz w:val="24"/>
        </w:rPr>
        <w:t>Статья 17.3.2 – Интерпретация ст. 17.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>Положение ст.17.3.2 конкретизируется в Интерпретации ст. 17, определении 3,  из к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 xml:space="preserve">торого следует, что только игрок, получивший </w:t>
      </w:r>
      <w:r w:rsidRPr="00EF0654">
        <w:rPr>
          <w:rFonts w:ascii="Times New Roman" w:eastAsia="TimesNewRoman" w:hAnsi="Times New Roman" w:cs="Times New Roman"/>
        </w:rPr>
        <w:lastRenderedPageBreak/>
        <w:t>мяч от судьи, должен выполнить настоящее вбрасывание. Вместе с тем, как и прежде, при вбрасывании мяча действует ст. 17.2.7.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right="-71" w:firstLine="567"/>
        <w:jc w:val="both"/>
        <w:rPr>
          <w:rFonts w:ascii="Times New Roman" w:eastAsia="TimesNewRoman" w:hAnsi="Times New Roman" w:cs="Times New Roman"/>
        </w:rPr>
      </w:pPr>
      <w:r w:rsidRPr="00EF0654">
        <w:rPr>
          <w:rFonts w:ascii="Times New Roman" w:eastAsia="TimesNewRoman" w:hAnsi="Times New Roman" w:cs="Times New Roman"/>
        </w:rPr>
        <w:t xml:space="preserve">Напомним, что </w:t>
      </w:r>
      <w:r w:rsidRPr="00EF0654">
        <w:rPr>
          <w:rFonts w:ascii="Times New Roman" w:eastAsia="TimesNewRoman" w:hAnsi="Times New Roman" w:cs="Times New Roman"/>
          <w:u w:val="single"/>
        </w:rPr>
        <w:t>новая линия вбрасывания</w:t>
      </w:r>
      <w:r w:rsidRPr="00EF0654">
        <w:rPr>
          <w:rFonts w:ascii="Times New Roman" w:eastAsia="TimesNewRoman" w:hAnsi="Times New Roman" w:cs="Times New Roman"/>
        </w:rPr>
        <w:t xml:space="preserve"> в передовой зоне (Ст. 2.4.6) применима только во время последних двух минут четвертого п</w:t>
      </w:r>
      <w:r w:rsidRPr="00EF0654">
        <w:rPr>
          <w:rFonts w:ascii="Times New Roman" w:eastAsia="TimesNewRoman" w:hAnsi="Times New Roman" w:cs="Times New Roman"/>
        </w:rPr>
        <w:t>е</w:t>
      </w:r>
      <w:r w:rsidRPr="00EF0654">
        <w:rPr>
          <w:rFonts w:ascii="Times New Roman" w:eastAsia="TimesNewRoman" w:hAnsi="Times New Roman" w:cs="Times New Roman"/>
        </w:rPr>
        <w:t>риода и во время последних двух минут кажд</w:t>
      </w:r>
      <w:r w:rsidRPr="00EF0654">
        <w:rPr>
          <w:rFonts w:ascii="Times New Roman" w:eastAsia="TimesNewRoman" w:hAnsi="Times New Roman" w:cs="Times New Roman"/>
        </w:rPr>
        <w:t>о</w:t>
      </w:r>
      <w:r w:rsidRPr="00EF0654">
        <w:rPr>
          <w:rFonts w:ascii="Times New Roman" w:eastAsia="TimesNewRoman" w:hAnsi="Times New Roman" w:cs="Times New Roman"/>
        </w:rPr>
        <w:t>го дополнительного периода командой, име</w:t>
      </w:r>
      <w:r w:rsidRPr="00EF0654">
        <w:rPr>
          <w:rFonts w:ascii="Times New Roman" w:eastAsia="TimesNewRoman" w:hAnsi="Times New Roman" w:cs="Times New Roman"/>
        </w:rPr>
        <w:t>ю</w:t>
      </w:r>
      <w:r w:rsidRPr="00EF0654">
        <w:rPr>
          <w:rFonts w:ascii="Times New Roman" w:eastAsia="TimesNewRoman" w:hAnsi="Times New Roman" w:cs="Times New Roman"/>
        </w:rPr>
        <w:t>щей право на владение мячом в своей тыловой зоне и взявшей тайм-аут (М. Григорьев).</w:t>
      </w:r>
    </w:p>
    <w:p w:rsidR="00EF0654" w:rsidRPr="00EF0654" w:rsidRDefault="00EF0654" w:rsidP="00B47983">
      <w:pPr>
        <w:pStyle w:val="Default"/>
        <w:ind w:firstLine="567"/>
        <w:jc w:val="both"/>
        <w:rPr>
          <w:b/>
          <w:bCs/>
          <w:sz w:val="22"/>
          <w:szCs w:val="22"/>
        </w:rPr>
      </w:pPr>
    </w:p>
    <w:p w:rsidR="00EF0654" w:rsidRPr="00EF0654" w:rsidRDefault="00EF0654" w:rsidP="00B47983">
      <w:pPr>
        <w:pStyle w:val="Default"/>
        <w:ind w:firstLine="567"/>
        <w:jc w:val="center"/>
        <w:rPr>
          <w:bCs/>
          <w:sz w:val="22"/>
          <w:szCs w:val="22"/>
        </w:rPr>
      </w:pPr>
      <w:r w:rsidRPr="00EF0654">
        <w:rPr>
          <w:bCs/>
          <w:sz w:val="22"/>
          <w:szCs w:val="22"/>
        </w:rPr>
        <w:t>СТ. 18/19 ТАЙМ-АУТ / ЗАМЕНА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sz w:val="22"/>
          <w:szCs w:val="22"/>
        </w:rPr>
        <w:t xml:space="preserve">Определение 1. </w:t>
      </w:r>
      <w:r w:rsidRPr="00EF0654">
        <w:rPr>
          <w:sz w:val="22"/>
          <w:szCs w:val="22"/>
        </w:rPr>
        <w:t>Тайм-аут не может быть предоставлен до тех пор, пока не начнется и</w:t>
      </w:r>
      <w:r w:rsidRPr="00EF0654">
        <w:rPr>
          <w:sz w:val="22"/>
          <w:szCs w:val="22"/>
        </w:rPr>
        <w:t>г</w:t>
      </w:r>
      <w:r w:rsidRPr="00EF0654">
        <w:rPr>
          <w:sz w:val="22"/>
          <w:szCs w:val="22"/>
        </w:rPr>
        <w:t>ровое время периода или после того, как игр</w:t>
      </w:r>
      <w:r w:rsidRPr="00EF0654">
        <w:rPr>
          <w:sz w:val="22"/>
          <w:szCs w:val="22"/>
        </w:rPr>
        <w:t>о</w:t>
      </w:r>
      <w:r w:rsidR="002C1CD7">
        <w:rPr>
          <w:sz w:val="22"/>
          <w:szCs w:val="22"/>
        </w:rPr>
        <w:t>вое время периода завершено.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Замена не может быть предоставлена до тех пор, пока не начнется игровое время пе</w:t>
      </w:r>
      <w:r w:rsidRPr="00EF0654">
        <w:rPr>
          <w:rFonts w:ascii="Times New Roman" w:hAnsi="Times New Roman" w:cs="Times New Roman"/>
          <w:color w:val="000000"/>
        </w:rPr>
        <w:t>р</w:t>
      </w:r>
      <w:r w:rsidRPr="00EF0654">
        <w:rPr>
          <w:rFonts w:ascii="Times New Roman" w:hAnsi="Times New Roman" w:cs="Times New Roman"/>
          <w:color w:val="000000"/>
        </w:rPr>
        <w:t>вого периода или после того, как игровое вр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мя игры завершено. Любая замена может быть произведена во время пере</w:t>
      </w:r>
      <w:r w:rsidR="002C1CD7">
        <w:rPr>
          <w:rFonts w:ascii="Times New Roman" w:hAnsi="Times New Roman" w:cs="Times New Roman"/>
          <w:color w:val="000000"/>
        </w:rPr>
        <w:t>рывов в игре.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Возможность для замены имеется только для команды, в корзину которой заброшен мяч, и только когда на игровых часах остается две (2:00) минуты или менее до окончания четвертого периода или дополнительного п</w:t>
      </w:r>
      <w:r w:rsidRPr="00EF0654">
        <w:rPr>
          <w:rFonts w:ascii="Times New Roman" w:hAnsi="Times New Roman" w:cs="Times New Roman"/>
          <w:color w:val="000000"/>
        </w:rPr>
        <w:t>е</w:t>
      </w:r>
      <w:r w:rsidR="002C1CD7">
        <w:rPr>
          <w:rFonts w:ascii="Times New Roman" w:hAnsi="Times New Roman" w:cs="Times New Roman"/>
          <w:color w:val="000000"/>
        </w:rPr>
        <w:t>риода.</w:t>
      </w:r>
    </w:p>
    <w:p w:rsidR="00EF0654" w:rsidRPr="00EF0654" w:rsidRDefault="00EF0654" w:rsidP="00B479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Если команде, в корзину которой был заброшен мяч, предоставляется замена, тогда команде соперников также может быть пр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доставлена замена и обеим командам может быть предоставлен тайм-аут, если будет затр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бован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Определение 3. </w:t>
      </w:r>
      <w:r w:rsidRPr="00EF0654">
        <w:rPr>
          <w:rFonts w:ascii="Times New Roman" w:hAnsi="Times New Roman" w:cs="Times New Roman"/>
          <w:color w:val="000000"/>
        </w:rPr>
        <w:t>Если просьба о тайм-ауте или замене (любого игрока, включая в</w:t>
      </w:r>
      <w:r w:rsidRPr="00EF0654">
        <w:rPr>
          <w:rFonts w:ascii="Times New Roman" w:hAnsi="Times New Roman" w:cs="Times New Roman"/>
          <w:color w:val="000000"/>
        </w:rPr>
        <w:t>ы</w:t>
      </w:r>
      <w:r w:rsidRPr="00EF0654">
        <w:rPr>
          <w:rFonts w:ascii="Times New Roman" w:hAnsi="Times New Roman" w:cs="Times New Roman"/>
          <w:color w:val="000000"/>
        </w:rPr>
        <w:t>полняющего штрафные броски) поступила п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сле того, как мяч оказался в распоряжении и</w:t>
      </w:r>
      <w:r w:rsidRPr="00EF0654">
        <w:rPr>
          <w:rFonts w:ascii="Times New Roman" w:hAnsi="Times New Roman" w:cs="Times New Roman"/>
          <w:color w:val="000000"/>
        </w:rPr>
        <w:t>г</w:t>
      </w:r>
      <w:r w:rsidRPr="00EF0654">
        <w:rPr>
          <w:rFonts w:ascii="Times New Roman" w:hAnsi="Times New Roman" w:cs="Times New Roman"/>
          <w:color w:val="000000"/>
        </w:rPr>
        <w:t>рока, выполняющего первый или единстве</w:t>
      </w:r>
      <w:r w:rsidRPr="00EF0654">
        <w:rPr>
          <w:rFonts w:ascii="Times New Roman" w:hAnsi="Times New Roman" w:cs="Times New Roman"/>
          <w:color w:val="000000"/>
        </w:rPr>
        <w:t>н</w:t>
      </w:r>
      <w:r w:rsidRPr="00EF0654">
        <w:rPr>
          <w:rFonts w:ascii="Times New Roman" w:hAnsi="Times New Roman" w:cs="Times New Roman"/>
          <w:color w:val="000000"/>
        </w:rPr>
        <w:t>ный штрафной бросок, то тайм-аут или замена могут быть предоставлены обе</w:t>
      </w:r>
      <w:r w:rsidR="002C1CD7">
        <w:rPr>
          <w:rFonts w:ascii="Times New Roman" w:hAnsi="Times New Roman" w:cs="Times New Roman"/>
          <w:color w:val="000000"/>
        </w:rPr>
        <w:t>им командам в том случае, если: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(a) Последний или единственный ш</w:t>
      </w:r>
      <w:r w:rsidR="002C1CD7">
        <w:rPr>
          <w:rFonts w:ascii="Times New Roman" w:hAnsi="Times New Roman" w:cs="Times New Roman"/>
          <w:color w:val="000000"/>
        </w:rPr>
        <w:t>трафной бросок будет удачен или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За последним или единственным штрафным броском последует вбрасывание из-за пределов игровой площадки на продолж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нии центральной линии напротив секретарск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 xml:space="preserve">го стола либо по любой причине мяч станет мертвым после последнего или единственного штрафного броска.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1: </w:t>
      </w:r>
      <w:r w:rsidRPr="00EF0654">
        <w:rPr>
          <w:rFonts w:ascii="Times New Roman" w:hAnsi="Times New Roman" w:cs="Times New Roman"/>
        </w:rPr>
        <w:t>А4 предоставляются два (2) штрафных броска. Команда А или команда В просит пр</w:t>
      </w:r>
      <w:r w:rsidR="002C1CD7">
        <w:rPr>
          <w:rFonts w:ascii="Times New Roman" w:hAnsi="Times New Roman" w:cs="Times New Roman"/>
        </w:rPr>
        <w:t>едоставить тайм-аут или замену: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(a) Прежде, чем мяч оказался в распор</w:t>
      </w:r>
      <w:r w:rsidRPr="00EF0654">
        <w:rPr>
          <w:rFonts w:ascii="Times New Roman" w:hAnsi="Times New Roman" w:cs="Times New Roman"/>
        </w:rPr>
        <w:t>я</w:t>
      </w:r>
      <w:r w:rsidRPr="00EF0654">
        <w:rPr>
          <w:rFonts w:ascii="Times New Roman" w:hAnsi="Times New Roman" w:cs="Times New Roman"/>
        </w:rPr>
        <w:t>жении А4</w:t>
      </w:r>
      <w:r w:rsidR="002C1CD7">
        <w:rPr>
          <w:rFonts w:ascii="Times New Roman" w:hAnsi="Times New Roman" w:cs="Times New Roman"/>
        </w:rPr>
        <w:t>, выполняющего штрафные броски.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lastRenderedPageBreak/>
        <w:t>(b) После выполнения первого штрафн</w:t>
      </w:r>
      <w:r w:rsidRPr="00EF0654">
        <w:rPr>
          <w:rFonts w:ascii="Times New Roman" w:hAnsi="Times New Roman" w:cs="Times New Roman"/>
        </w:rPr>
        <w:t>о</w:t>
      </w:r>
      <w:r w:rsidRPr="00EF0654">
        <w:rPr>
          <w:rFonts w:ascii="Times New Roman" w:hAnsi="Times New Roman" w:cs="Times New Roman"/>
        </w:rPr>
        <w:t xml:space="preserve">го броска.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(c) После удачного второго штрафного броска, но прежде чем мяч оказался в расп</w:t>
      </w:r>
      <w:r w:rsidRPr="00EF0654">
        <w:rPr>
          <w:rFonts w:ascii="Times New Roman" w:hAnsi="Times New Roman" w:cs="Times New Roman"/>
        </w:rPr>
        <w:t>о</w:t>
      </w:r>
      <w:r w:rsidRPr="00EF0654">
        <w:rPr>
          <w:rFonts w:ascii="Times New Roman" w:hAnsi="Times New Roman" w:cs="Times New Roman"/>
        </w:rPr>
        <w:t>ряжении игрока, выполняющего вбра</w:t>
      </w:r>
      <w:r w:rsidR="002C1CD7">
        <w:rPr>
          <w:rFonts w:ascii="Times New Roman" w:hAnsi="Times New Roman" w:cs="Times New Roman"/>
        </w:rPr>
        <w:t>сывание.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</w:rPr>
        <w:t>(d) После удачного второго штрафного броска, но после того как мяч оказался в ра</w:t>
      </w:r>
      <w:r w:rsidRPr="00EF0654">
        <w:rPr>
          <w:rFonts w:ascii="Times New Roman" w:hAnsi="Times New Roman" w:cs="Times New Roman"/>
        </w:rPr>
        <w:t>с</w:t>
      </w:r>
      <w:r w:rsidRPr="00EF0654">
        <w:rPr>
          <w:rFonts w:ascii="Times New Roman" w:hAnsi="Times New Roman" w:cs="Times New Roman"/>
        </w:rPr>
        <w:t>поряжении игрока, выполняющего вбрасыв</w:t>
      </w:r>
      <w:r w:rsidRPr="00EF0654">
        <w:rPr>
          <w:rFonts w:ascii="Times New Roman" w:hAnsi="Times New Roman" w:cs="Times New Roman"/>
        </w:rPr>
        <w:t>а</w:t>
      </w:r>
      <w:r w:rsidRPr="00EF0654">
        <w:rPr>
          <w:rFonts w:ascii="Times New Roman" w:hAnsi="Times New Roman" w:cs="Times New Roman"/>
        </w:rPr>
        <w:t xml:space="preserve">ние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(a) Тайм-аут или зам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на предоставляется немедленно, до выполн</w:t>
      </w:r>
      <w:r w:rsidRPr="00EF0654">
        <w:rPr>
          <w:rFonts w:ascii="Times New Roman" w:hAnsi="Times New Roman" w:cs="Times New Roman"/>
          <w:color w:val="000000"/>
        </w:rPr>
        <w:t>е</w:t>
      </w:r>
      <w:r w:rsidR="002C1CD7">
        <w:rPr>
          <w:rFonts w:ascii="Times New Roman" w:hAnsi="Times New Roman" w:cs="Times New Roman"/>
          <w:color w:val="000000"/>
        </w:rPr>
        <w:t>ния первого штрафного броска.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Тайм-аут или замена предоставляется после последнего шт</w:t>
      </w:r>
      <w:r w:rsidR="002C1CD7">
        <w:rPr>
          <w:rFonts w:ascii="Times New Roman" w:hAnsi="Times New Roman" w:cs="Times New Roman"/>
          <w:color w:val="000000"/>
        </w:rPr>
        <w:t>рафного броска, если он удачен.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(c) Тайм-аут или замена предоставляется непо</w:t>
      </w:r>
      <w:r w:rsidR="002C1CD7">
        <w:rPr>
          <w:rFonts w:ascii="Times New Roman" w:hAnsi="Times New Roman" w:cs="Times New Roman"/>
          <w:color w:val="000000"/>
        </w:rPr>
        <w:t>средственно перед вбрасыванием.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right="-71"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(d) Тайм-аут или замена не предоставл</w:t>
      </w:r>
      <w:r w:rsidRPr="00EF0654">
        <w:rPr>
          <w:rFonts w:ascii="Times New Roman" w:hAnsi="Times New Roman" w:cs="Times New Roman"/>
          <w:color w:val="000000"/>
        </w:rPr>
        <w:t>я</w:t>
      </w:r>
      <w:r w:rsidR="002C1CD7">
        <w:rPr>
          <w:rFonts w:ascii="Times New Roman" w:hAnsi="Times New Roman" w:cs="Times New Roman"/>
          <w:color w:val="000000"/>
        </w:rPr>
        <w:t>ется.</w:t>
      </w:r>
    </w:p>
    <w:p w:rsidR="00EF0654" w:rsidRPr="00EF0654" w:rsidRDefault="00EF0654" w:rsidP="00B47983">
      <w:pPr>
        <w:pStyle w:val="Default"/>
        <w:ind w:firstLine="567"/>
        <w:jc w:val="center"/>
        <w:rPr>
          <w:bCs/>
          <w:sz w:val="22"/>
          <w:szCs w:val="22"/>
        </w:rPr>
      </w:pPr>
      <w:r w:rsidRPr="00EF0654">
        <w:rPr>
          <w:bCs/>
          <w:sz w:val="22"/>
          <w:szCs w:val="22"/>
        </w:rPr>
        <w:t>СТ. 28 ВОСЕМЬ СЕКУНД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sz w:val="22"/>
          <w:szCs w:val="22"/>
        </w:rPr>
        <w:t xml:space="preserve">Определение 1. </w:t>
      </w:r>
      <w:r w:rsidRPr="00EF0654">
        <w:rPr>
          <w:sz w:val="22"/>
          <w:szCs w:val="22"/>
        </w:rPr>
        <w:t>Применение данного правила основано исключительно на индив</w:t>
      </w:r>
      <w:r w:rsidRPr="00EF0654">
        <w:rPr>
          <w:sz w:val="22"/>
          <w:szCs w:val="22"/>
        </w:rPr>
        <w:t>и</w:t>
      </w:r>
      <w:r w:rsidRPr="00EF0654">
        <w:rPr>
          <w:sz w:val="22"/>
          <w:szCs w:val="22"/>
        </w:rPr>
        <w:t>дуальном отсчете восьми (8) секунд судьей. В случае любого расхождения между количес</w:t>
      </w:r>
      <w:r w:rsidRPr="00EF0654">
        <w:rPr>
          <w:sz w:val="22"/>
          <w:szCs w:val="22"/>
        </w:rPr>
        <w:t>т</w:t>
      </w:r>
      <w:r w:rsidRPr="00EF0654">
        <w:rPr>
          <w:sz w:val="22"/>
          <w:szCs w:val="22"/>
        </w:rPr>
        <w:t>вом секунд, отсчитанных судьей, и показани</w:t>
      </w:r>
      <w:r w:rsidRPr="00EF0654">
        <w:rPr>
          <w:sz w:val="22"/>
          <w:szCs w:val="22"/>
        </w:rPr>
        <w:t>я</w:t>
      </w:r>
      <w:r w:rsidRPr="00EF0654">
        <w:rPr>
          <w:sz w:val="22"/>
          <w:szCs w:val="22"/>
        </w:rPr>
        <w:t>ми на устройстве двадцати четырех (24) с</w:t>
      </w:r>
      <w:r w:rsidRPr="00EF0654">
        <w:rPr>
          <w:sz w:val="22"/>
          <w:szCs w:val="22"/>
        </w:rPr>
        <w:t>е</w:t>
      </w:r>
      <w:r w:rsidRPr="00EF0654">
        <w:rPr>
          <w:sz w:val="22"/>
          <w:szCs w:val="22"/>
        </w:rPr>
        <w:t xml:space="preserve">кунд </w:t>
      </w:r>
      <w:r w:rsidRPr="00EF0654">
        <w:rPr>
          <w:sz w:val="22"/>
          <w:szCs w:val="22"/>
          <w:u w:val="single"/>
        </w:rPr>
        <w:t>решение судьи имеет приоритет.</w:t>
      </w:r>
      <w:r w:rsidRPr="00EF0654">
        <w:rPr>
          <w:sz w:val="22"/>
          <w:szCs w:val="22"/>
        </w:rPr>
        <w:t xml:space="preserve">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Пример: </w:t>
      </w:r>
      <w:r w:rsidRPr="00EF0654">
        <w:rPr>
          <w:rFonts w:ascii="Times New Roman" w:hAnsi="Times New Roman" w:cs="Times New Roman"/>
          <w:color w:val="000000"/>
        </w:rPr>
        <w:t>А4 ведет мяч в своей тыловой зоне в тот момент, когда судья фиксирует н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рушение правила восьми (8) секунд. Дисплей устройства двадцати четырех (24) секунд пок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 xml:space="preserve">зывает, что прошло только семь (7) секунд. </w:t>
      </w:r>
    </w:p>
    <w:p w:rsidR="00EF0654" w:rsidRPr="00200BBB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</w:rPr>
        <w:t>Решение судьи являе</w:t>
      </w:r>
      <w:r w:rsidRPr="00EF0654">
        <w:rPr>
          <w:rFonts w:ascii="Times New Roman" w:hAnsi="Times New Roman" w:cs="Times New Roman"/>
        </w:rPr>
        <w:t>т</w:t>
      </w:r>
      <w:r w:rsidRPr="00EF0654">
        <w:rPr>
          <w:rFonts w:ascii="Times New Roman" w:hAnsi="Times New Roman" w:cs="Times New Roman"/>
        </w:rPr>
        <w:t xml:space="preserve">ся правильным. </w:t>
      </w:r>
      <w:r w:rsidRPr="00EF0654">
        <w:rPr>
          <w:rFonts w:ascii="Times New Roman" w:hAnsi="Times New Roman" w:cs="Times New Roman"/>
          <w:u w:val="single"/>
        </w:rPr>
        <w:t>Только судья имеет право о</w:t>
      </w:r>
      <w:r w:rsidRPr="00EF0654">
        <w:rPr>
          <w:rFonts w:ascii="Times New Roman" w:hAnsi="Times New Roman" w:cs="Times New Roman"/>
          <w:u w:val="single"/>
        </w:rPr>
        <w:t>п</w:t>
      </w:r>
      <w:r w:rsidRPr="00EF0654">
        <w:rPr>
          <w:rFonts w:ascii="Times New Roman" w:hAnsi="Times New Roman" w:cs="Times New Roman"/>
          <w:u w:val="single"/>
        </w:rPr>
        <w:t>ределить</w:t>
      </w:r>
      <w:r w:rsidRPr="00EF0654">
        <w:rPr>
          <w:rFonts w:ascii="Times New Roman" w:hAnsi="Times New Roman" w:cs="Times New Roman"/>
        </w:rPr>
        <w:t>, когда заканчи</w:t>
      </w:r>
      <w:r w:rsidR="00200BBB">
        <w:rPr>
          <w:rFonts w:ascii="Times New Roman" w:hAnsi="Times New Roman" w:cs="Times New Roman"/>
        </w:rPr>
        <w:t>вается восьмисекун</w:t>
      </w:r>
      <w:r w:rsidR="00200BBB">
        <w:rPr>
          <w:rFonts w:ascii="Times New Roman" w:hAnsi="Times New Roman" w:cs="Times New Roman"/>
        </w:rPr>
        <w:t>д</w:t>
      </w:r>
      <w:r w:rsidR="00200BBB">
        <w:rPr>
          <w:rFonts w:ascii="Times New Roman" w:hAnsi="Times New Roman" w:cs="Times New Roman"/>
        </w:rPr>
        <w:t xml:space="preserve">ный период.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4: </w:t>
      </w:r>
      <w:r w:rsidRPr="00EF0654">
        <w:rPr>
          <w:rFonts w:ascii="Times New Roman" w:hAnsi="Times New Roman" w:cs="Times New Roman"/>
          <w:color w:val="000000"/>
        </w:rPr>
        <w:t>А4 выводит мяч из своей т</w:t>
      </w:r>
      <w:r w:rsidRPr="00EF0654">
        <w:rPr>
          <w:rFonts w:ascii="Times New Roman" w:hAnsi="Times New Roman" w:cs="Times New Roman"/>
          <w:color w:val="000000"/>
        </w:rPr>
        <w:t>ы</w:t>
      </w:r>
      <w:r w:rsidRPr="00EF0654">
        <w:rPr>
          <w:rFonts w:ascii="Times New Roman" w:hAnsi="Times New Roman" w:cs="Times New Roman"/>
          <w:color w:val="000000"/>
        </w:rPr>
        <w:t xml:space="preserve">ловой зоны и останавливает свое продвижение </w:t>
      </w:r>
      <w:r w:rsidR="002C1CD7">
        <w:rPr>
          <w:rFonts w:ascii="Times New Roman" w:hAnsi="Times New Roman" w:cs="Times New Roman"/>
          <w:color w:val="000000"/>
        </w:rPr>
        <w:t>вперед, продолжая ведение мяча: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(a) Располагаясь обеими ногами по ра</w:t>
      </w:r>
      <w:r w:rsidRPr="00EF0654">
        <w:rPr>
          <w:rFonts w:ascii="Times New Roman" w:hAnsi="Times New Roman" w:cs="Times New Roman"/>
          <w:color w:val="000000"/>
        </w:rPr>
        <w:t>з</w:t>
      </w:r>
      <w:r w:rsidRPr="00EF0654">
        <w:rPr>
          <w:rFonts w:ascii="Times New Roman" w:hAnsi="Times New Roman" w:cs="Times New Roman"/>
          <w:color w:val="000000"/>
        </w:rPr>
        <w:t>ны</w:t>
      </w:r>
      <w:r w:rsidR="002C1CD7">
        <w:rPr>
          <w:rFonts w:ascii="Times New Roman" w:hAnsi="Times New Roman" w:cs="Times New Roman"/>
          <w:color w:val="000000"/>
        </w:rPr>
        <w:t>е стороны от центральной линии.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В тот момент, когда обе ноги нах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дятся в передовой зоне, но ведение мяча пр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исходит в</w:t>
      </w:r>
      <w:r w:rsidR="002C1CD7">
        <w:rPr>
          <w:rFonts w:ascii="Times New Roman" w:hAnsi="Times New Roman" w:cs="Times New Roman"/>
          <w:color w:val="000000"/>
        </w:rPr>
        <w:t xml:space="preserve"> тыловой зоне.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(c) В тот момент, когда обе ноги нах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дятся в тыловой зоне, но ведение мяча прои</w:t>
      </w:r>
      <w:r w:rsidRPr="00EF0654">
        <w:rPr>
          <w:rFonts w:ascii="Times New Roman" w:hAnsi="Times New Roman" w:cs="Times New Roman"/>
          <w:color w:val="000000"/>
        </w:rPr>
        <w:t>с</w:t>
      </w:r>
      <w:r w:rsidR="002C1CD7">
        <w:rPr>
          <w:rFonts w:ascii="Times New Roman" w:hAnsi="Times New Roman" w:cs="Times New Roman"/>
          <w:color w:val="000000"/>
        </w:rPr>
        <w:t>ходит в передовой зоне.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(d) В тот момент, когда обе ноги нах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дятся в передовой зоне, но ведение мяча пр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исходит в тыловой зоне, после чего А4 во</w:t>
      </w:r>
      <w:r w:rsidRPr="00EF0654">
        <w:rPr>
          <w:rFonts w:ascii="Times New Roman" w:hAnsi="Times New Roman" w:cs="Times New Roman"/>
          <w:color w:val="000000"/>
        </w:rPr>
        <w:t>з</w:t>
      </w:r>
      <w:r w:rsidRPr="00EF0654">
        <w:rPr>
          <w:rFonts w:ascii="Times New Roman" w:hAnsi="Times New Roman" w:cs="Times New Roman"/>
          <w:color w:val="000000"/>
        </w:rPr>
        <w:t>вращает обе ноги в свою тыловую зо</w:t>
      </w:r>
      <w:r w:rsidR="002C1CD7">
        <w:rPr>
          <w:rFonts w:ascii="Times New Roman" w:hAnsi="Times New Roman" w:cs="Times New Roman"/>
          <w:color w:val="000000"/>
        </w:rPr>
        <w:t>ну.</w:t>
      </w:r>
    </w:p>
    <w:p w:rsid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</w:rPr>
        <w:t xml:space="preserve">Во всех случаях А4, который ведет мяч, продолжает находиться в тыловой зоне до тех пор, пока </w:t>
      </w:r>
      <w:r w:rsidRPr="00EF0654">
        <w:rPr>
          <w:rFonts w:ascii="Times New Roman" w:hAnsi="Times New Roman" w:cs="Times New Roman"/>
          <w:u w:val="single"/>
        </w:rPr>
        <w:t xml:space="preserve">обе стопы и мяч </w:t>
      </w:r>
      <w:r w:rsidRPr="00EF0654">
        <w:rPr>
          <w:rFonts w:ascii="Times New Roman" w:hAnsi="Times New Roman" w:cs="Times New Roman"/>
          <w:u w:val="single"/>
        </w:rPr>
        <w:lastRenderedPageBreak/>
        <w:t>не будут полностью контактировать с перед</w:t>
      </w:r>
      <w:r w:rsidRPr="00EF0654">
        <w:rPr>
          <w:rFonts w:ascii="Times New Roman" w:hAnsi="Times New Roman" w:cs="Times New Roman"/>
          <w:u w:val="single"/>
        </w:rPr>
        <w:t>о</w:t>
      </w:r>
      <w:r w:rsidRPr="00EF0654">
        <w:rPr>
          <w:rFonts w:ascii="Times New Roman" w:hAnsi="Times New Roman" w:cs="Times New Roman"/>
          <w:u w:val="single"/>
        </w:rPr>
        <w:t>вой зоной</w:t>
      </w:r>
      <w:r w:rsidRPr="00EF0654">
        <w:rPr>
          <w:rFonts w:ascii="Times New Roman" w:hAnsi="Times New Roman" w:cs="Times New Roman"/>
        </w:rPr>
        <w:t xml:space="preserve">. Отсчет восьми (8) секунд должен продолжаться в каждой ситуации. </w:t>
      </w:r>
    </w:p>
    <w:p w:rsidR="002C1CD7" w:rsidRDefault="002C1CD7" w:rsidP="00B47983">
      <w:pPr>
        <w:pStyle w:val="Default"/>
        <w:ind w:firstLine="567"/>
        <w:jc w:val="center"/>
        <w:rPr>
          <w:bCs/>
          <w:sz w:val="22"/>
          <w:szCs w:val="22"/>
        </w:rPr>
      </w:pPr>
    </w:p>
    <w:p w:rsidR="00EF0654" w:rsidRPr="00EF0654" w:rsidRDefault="00EF0654" w:rsidP="00B47983">
      <w:pPr>
        <w:pStyle w:val="Default"/>
        <w:ind w:firstLine="567"/>
        <w:jc w:val="center"/>
        <w:rPr>
          <w:bCs/>
          <w:sz w:val="22"/>
          <w:szCs w:val="22"/>
        </w:rPr>
      </w:pPr>
      <w:r w:rsidRPr="00EF0654">
        <w:rPr>
          <w:bCs/>
          <w:sz w:val="22"/>
          <w:szCs w:val="22"/>
        </w:rPr>
        <w:t>СТ. 29 ДВАДЦАТЬ ЧЕТЫРЕ СЕКУ</w:t>
      </w:r>
      <w:r w:rsidRPr="00EF0654">
        <w:rPr>
          <w:bCs/>
          <w:sz w:val="22"/>
          <w:szCs w:val="22"/>
        </w:rPr>
        <w:t>Н</w:t>
      </w:r>
      <w:r w:rsidRPr="00EF0654">
        <w:rPr>
          <w:bCs/>
          <w:sz w:val="22"/>
          <w:szCs w:val="22"/>
        </w:rPr>
        <w:t>ДЫ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sz w:val="22"/>
          <w:szCs w:val="22"/>
        </w:rPr>
        <w:t xml:space="preserve">Определение 1. </w:t>
      </w:r>
      <w:r w:rsidRPr="00EF0654">
        <w:rPr>
          <w:sz w:val="22"/>
          <w:szCs w:val="22"/>
        </w:rPr>
        <w:t>Когда бросок с игры выполняется непосредственно перед оконч</w:t>
      </w:r>
      <w:r w:rsidRPr="00EF0654">
        <w:rPr>
          <w:sz w:val="22"/>
          <w:szCs w:val="22"/>
        </w:rPr>
        <w:t>а</w:t>
      </w:r>
      <w:r w:rsidRPr="00EF0654">
        <w:rPr>
          <w:sz w:val="22"/>
          <w:szCs w:val="22"/>
        </w:rPr>
        <w:t>нием 24-секундного периода и сигнал звучит в тот момент, когда мяч находится в воздухе, то если мяч не касается кольца, происходит н</w:t>
      </w:r>
      <w:r w:rsidRPr="00EF0654">
        <w:rPr>
          <w:sz w:val="22"/>
          <w:szCs w:val="22"/>
        </w:rPr>
        <w:t>а</w:t>
      </w:r>
      <w:r w:rsidRPr="00EF0654">
        <w:rPr>
          <w:sz w:val="22"/>
          <w:szCs w:val="22"/>
        </w:rPr>
        <w:t>рушение, за исключением ситуации, когда к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манда соперников устанавливает немедленный и очевидный контроль над мячом. Мяч должен быть предоставлен команде соперников для вбрасывания из-за пределов игровой площадки с места, ближайшего к тому, где игра была о</w:t>
      </w:r>
      <w:r w:rsidRPr="00EF0654">
        <w:rPr>
          <w:sz w:val="22"/>
          <w:szCs w:val="22"/>
        </w:rPr>
        <w:t>с</w:t>
      </w:r>
      <w:r w:rsidRPr="00EF0654">
        <w:rPr>
          <w:sz w:val="22"/>
          <w:szCs w:val="22"/>
        </w:rPr>
        <w:t>тановлена судьей, за исключением места неп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средственно за щитом.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1: </w:t>
      </w:r>
      <w:r w:rsidRPr="00EF0654">
        <w:rPr>
          <w:rFonts w:ascii="Times New Roman" w:hAnsi="Times New Roman" w:cs="Times New Roman"/>
          <w:color w:val="000000"/>
        </w:rPr>
        <w:t>При броске с игры А5 мяч находится в воздухе в тот момент, когда зв</w:t>
      </w:r>
      <w:r w:rsidRPr="00EF0654">
        <w:rPr>
          <w:rFonts w:ascii="Times New Roman" w:hAnsi="Times New Roman" w:cs="Times New Roman"/>
          <w:color w:val="000000"/>
        </w:rPr>
        <w:t>у</w:t>
      </w:r>
      <w:r w:rsidRPr="00EF0654">
        <w:rPr>
          <w:rFonts w:ascii="Times New Roman" w:hAnsi="Times New Roman" w:cs="Times New Roman"/>
          <w:color w:val="000000"/>
        </w:rPr>
        <w:t>чит сигнал устройства двадцати четырех (24) секунд. Мяч касается щита, а затем катится по полу, где его касается В4, затем – А4 и, нак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 xml:space="preserve">нец, контроль над ним устанавливает В5.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</w:rPr>
        <w:t>Это является наруш</w:t>
      </w:r>
      <w:r w:rsidRPr="00EF0654">
        <w:rPr>
          <w:rFonts w:ascii="Times New Roman" w:hAnsi="Times New Roman" w:cs="Times New Roman"/>
        </w:rPr>
        <w:t>е</w:t>
      </w:r>
      <w:r w:rsidRPr="00EF0654">
        <w:rPr>
          <w:rFonts w:ascii="Times New Roman" w:hAnsi="Times New Roman" w:cs="Times New Roman"/>
        </w:rPr>
        <w:t>нием правила двадцати четырех (24) секунд, потому что мяч не коснулся кольца, а затем команда соперников не установила немедле</w:t>
      </w:r>
      <w:r w:rsidRPr="00EF0654">
        <w:rPr>
          <w:rFonts w:ascii="Times New Roman" w:hAnsi="Times New Roman" w:cs="Times New Roman"/>
        </w:rPr>
        <w:t>н</w:t>
      </w:r>
      <w:r w:rsidRPr="00EF0654">
        <w:rPr>
          <w:rFonts w:ascii="Times New Roman" w:hAnsi="Times New Roman" w:cs="Times New Roman"/>
        </w:rPr>
        <w:t>ного и очевидного контроля над мячом.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Определение 4. </w:t>
      </w:r>
      <w:r w:rsidRPr="00EF0654">
        <w:rPr>
          <w:rFonts w:ascii="Times New Roman" w:hAnsi="Times New Roman" w:cs="Times New Roman"/>
        </w:rPr>
        <w:t>Если судья останавл</w:t>
      </w:r>
      <w:r w:rsidRPr="00EF0654">
        <w:rPr>
          <w:rFonts w:ascii="Times New Roman" w:hAnsi="Times New Roman" w:cs="Times New Roman"/>
        </w:rPr>
        <w:t>и</w:t>
      </w:r>
      <w:r w:rsidRPr="00EF0654">
        <w:rPr>
          <w:rFonts w:ascii="Times New Roman" w:hAnsi="Times New Roman" w:cs="Times New Roman"/>
        </w:rPr>
        <w:t>вает игру при фоле или нарушении (но не при выходе мяча за пределы игровой площадки), совершенном командой, не контролировавшей мяча, и право на владение мячом предоставл</w:t>
      </w:r>
      <w:r w:rsidRPr="00EF0654">
        <w:rPr>
          <w:rFonts w:ascii="Times New Roman" w:hAnsi="Times New Roman" w:cs="Times New Roman"/>
        </w:rPr>
        <w:t>я</w:t>
      </w:r>
      <w:r w:rsidRPr="00EF0654">
        <w:rPr>
          <w:rFonts w:ascii="Times New Roman" w:hAnsi="Times New Roman" w:cs="Times New Roman"/>
        </w:rPr>
        <w:t>ется той же команде, которая перед этим ко</w:t>
      </w:r>
      <w:r w:rsidRPr="00EF0654">
        <w:rPr>
          <w:rFonts w:ascii="Times New Roman" w:hAnsi="Times New Roman" w:cs="Times New Roman"/>
        </w:rPr>
        <w:t>н</w:t>
      </w:r>
      <w:r w:rsidRPr="00EF0654">
        <w:rPr>
          <w:rFonts w:ascii="Times New Roman" w:hAnsi="Times New Roman" w:cs="Times New Roman"/>
        </w:rPr>
        <w:t>тролировала мяч в передовой зоне, то показ</w:t>
      </w:r>
      <w:r w:rsidRPr="00EF0654">
        <w:rPr>
          <w:rFonts w:ascii="Times New Roman" w:hAnsi="Times New Roman" w:cs="Times New Roman"/>
        </w:rPr>
        <w:t>а</w:t>
      </w:r>
      <w:r w:rsidRPr="00EF0654">
        <w:rPr>
          <w:rFonts w:ascii="Times New Roman" w:hAnsi="Times New Roman" w:cs="Times New Roman"/>
        </w:rPr>
        <w:t>ния на устройстве двадцати четырех (24) с</w:t>
      </w:r>
      <w:r w:rsidRPr="00EF0654">
        <w:rPr>
          <w:rFonts w:ascii="Times New Roman" w:hAnsi="Times New Roman" w:cs="Times New Roman"/>
        </w:rPr>
        <w:t>е</w:t>
      </w:r>
      <w:r w:rsidRPr="00EF0654">
        <w:rPr>
          <w:rFonts w:ascii="Times New Roman" w:hAnsi="Times New Roman" w:cs="Times New Roman"/>
        </w:rPr>
        <w:t xml:space="preserve">кунд должны быть установлены следующим образом: </w:t>
      </w:r>
      <w:r w:rsidRPr="00EF0654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EF0654" w:rsidRPr="00EF0654" w:rsidRDefault="00EF0654" w:rsidP="009F788E">
      <w:pPr>
        <w:pStyle w:val="ac"/>
        <w:numPr>
          <w:ilvl w:val="0"/>
          <w:numId w:val="18"/>
        </w:numPr>
        <w:autoSpaceDE w:val="0"/>
        <w:autoSpaceDN w:val="0"/>
        <w:adjustRightInd w:val="0"/>
        <w:spacing w:after="49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Если в момент остановки игры на ус</w:t>
      </w:r>
      <w:r w:rsidRPr="00EF0654">
        <w:rPr>
          <w:rFonts w:ascii="Times New Roman" w:hAnsi="Times New Roman" w:cs="Times New Roman"/>
          <w:color w:val="000000"/>
        </w:rPr>
        <w:t>т</w:t>
      </w:r>
      <w:r w:rsidRPr="00EF0654">
        <w:rPr>
          <w:rFonts w:ascii="Times New Roman" w:hAnsi="Times New Roman" w:cs="Times New Roman"/>
          <w:color w:val="000000"/>
        </w:rPr>
        <w:t>ройстве двадцати четырех (24) секунд остается четырнадцать (14) секунд и более, то показ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ния на устройстве не должны быть сброшены, а отсчет должен продолжаться со времени о</w:t>
      </w:r>
      <w:r w:rsidRPr="00EF0654">
        <w:rPr>
          <w:rFonts w:ascii="Times New Roman" w:hAnsi="Times New Roman" w:cs="Times New Roman"/>
          <w:color w:val="000000"/>
        </w:rPr>
        <w:t>с</w:t>
      </w:r>
      <w:r w:rsidRPr="00EF0654">
        <w:rPr>
          <w:rFonts w:ascii="Times New Roman" w:hAnsi="Times New Roman" w:cs="Times New Roman"/>
          <w:color w:val="000000"/>
        </w:rPr>
        <w:t xml:space="preserve">тановки. </w:t>
      </w:r>
    </w:p>
    <w:p w:rsidR="00EF0654" w:rsidRPr="00EF0654" w:rsidRDefault="00EF0654" w:rsidP="009F788E">
      <w:pPr>
        <w:pStyle w:val="ac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Если в момент остановки игры на ус</w:t>
      </w:r>
      <w:r w:rsidRPr="00EF0654">
        <w:rPr>
          <w:rFonts w:ascii="Times New Roman" w:hAnsi="Times New Roman" w:cs="Times New Roman"/>
          <w:color w:val="000000"/>
        </w:rPr>
        <w:t>т</w:t>
      </w:r>
      <w:r w:rsidRPr="00EF0654">
        <w:rPr>
          <w:rFonts w:ascii="Times New Roman" w:hAnsi="Times New Roman" w:cs="Times New Roman"/>
          <w:color w:val="000000"/>
        </w:rPr>
        <w:t>ройстве двадцати четырех (24) секунд остается тринадцать (13) секунд и менее, то показания на устройстве должны быть сброшены к ч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 xml:space="preserve">тырнадцати (14) секундам. </w:t>
      </w:r>
    </w:p>
    <w:p w:rsidR="00EF0654" w:rsidRPr="00EF0654" w:rsidRDefault="00EF0654" w:rsidP="00B47983">
      <w:pPr>
        <w:pStyle w:val="Default"/>
        <w:ind w:firstLine="567"/>
        <w:jc w:val="center"/>
        <w:rPr>
          <w:bCs/>
          <w:sz w:val="22"/>
          <w:szCs w:val="22"/>
        </w:rPr>
      </w:pPr>
      <w:r w:rsidRPr="00EF0654">
        <w:rPr>
          <w:bCs/>
          <w:sz w:val="22"/>
          <w:szCs w:val="22"/>
        </w:rPr>
        <w:lastRenderedPageBreak/>
        <w:t>СТ. 30 МЯЧ, ВОЗВРАЩЕННЫЙ В Т</w:t>
      </w:r>
      <w:r w:rsidRPr="00EF0654">
        <w:rPr>
          <w:bCs/>
          <w:sz w:val="22"/>
          <w:szCs w:val="22"/>
        </w:rPr>
        <w:t>Ы</w:t>
      </w:r>
      <w:r w:rsidRPr="00EF0654">
        <w:rPr>
          <w:bCs/>
          <w:sz w:val="22"/>
          <w:szCs w:val="22"/>
        </w:rPr>
        <w:t>ЛОВУЮ ЗОНУ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color w:val="auto"/>
          <w:sz w:val="22"/>
          <w:szCs w:val="22"/>
        </w:rPr>
        <w:t>Определение 1.</w:t>
      </w:r>
      <w:r w:rsidRPr="00EF0654">
        <w:rPr>
          <w:b/>
          <w:bCs/>
          <w:color w:val="FF0000"/>
          <w:sz w:val="22"/>
          <w:szCs w:val="22"/>
        </w:rPr>
        <w:t xml:space="preserve"> </w:t>
      </w:r>
      <w:r w:rsidRPr="00EF0654">
        <w:rPr>
          <w:sz w:val="22"/>
          <w:szCs w:val="22"/>
        </w:rPr>
        <w:t>Находясь в воздухе, и</w:t>
      </w:r>
      <w:r w:rsidRPr="00EF0654">
        <w:rPr>
          <w:sz w:val="22"/>
          <w:szCs w:val="22"/>
        </w:rPr>
        <w:t>г</w:t>
      </w:r>
      <w:r w:rsidRPr="00EF0654">
        <w:rPr>
          <w:sz w:val="22"/>
          <w:szCs w:val="22"/>
        </w:rPr>
        <w:t>рок сохраняет тот же статус относительно п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ла, как и в том месте, где он последний раз коснулся пола перед прыжком. Однако когда игрок, находящийся в воздухе, выпрыгивает из своей передовой зоны и устанавливает ко</w:t>
      </w:r>
      <w:r w:rsidRPr="00EF0654">
        <w:rPr>
          <w:sz w:val="22"/>
          <w:szCs w:val="22"/>
        </w:rPr>
        <w:t>н</w:t>
      </w:r>
      <w:r w:rsidRPr="00EF0654">
        <w:rPr>
          <w:sz w:val="22"/>
          <w:szCs w:val="22"/>
        </w:rPr>
        <w:t>троль над мячом, по-прежнему находясь в во</w:t>
      </w:r>
      <w:r w:rsidRPr="00EF0654">
        <w:rPr>
          <w:sz w:val="22"/>
          <w:szCs w:val="22"/>
        </w:rPr>
        <w:t>з</w:t>
      </w:r>
      <w:r w:rsidRPr="00EF0654">
        <w:rPr>
          <w:sz w:val="22"/>
          <w:szCs w:val="22"/>
        </w:rPr>
        <w:t>духе, он является первым игроком своей к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 xml:space="preserve">манды, установившим командный контроль. 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sz w:val="22"/>
          <w:szCs w:val="22"/>
        </w:rPr>
        <w:t>Если затем инерция движущегося тела будет возвращать игрока в свою тыловую з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ну, он также не сможет избежать приземления с мячом в тыловой зоне. Поэтому если игрок, находящийся в воздухе, устанавливает новый командный контроль над мячом, то положение данного игрока относительно перед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вой/тыловой зоны будет определено в тот м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мент, когда обе его ноги приземлятся на пол.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</w:rPr>
        <w:t xml:space="preserve">Пример 1: </w:t>
      </w:r>
      <w:r w:rsidRPr="00EF0654">
        <w:rPr>
          <w:rFonts w:ascii="Times New Roman" w:hAnsi="Times New Roman" w:cs="Times New Roman"/>
          <w:color w:val="000000"/>
        </w:rPr>
        <w:t>А4, находящийся в своей т</w:t>
      </w:r>
      <w:r w:rsidRPr="00EF0654">
        <w:rPr>
          <w:rFonts w:ascii="Times New Roman" w:hAnsi="Times New Roman" w:cs="Times New Roman"/>
          <w:color w:val="000000"/>
        </w:rPr>
        <w:t>ы</w:t>
      </w:r>
      <w:r w:rsidRPr="00EF0654">
        <w:rPr>
          <w:rFonts w:ascii="Times New Roman" w:hAnsi="Times New Roman" w:cs="Times New Roman"/>
          <w:color w:val="000000"/>
        </w:rPr>
        <w:t xml:space="preserve">ловой зоне, отдает передачу в быстрый прорыв на А5 в передовую зону. В3 выпрыгивает из передовой зоны команды В, ловит мяч, по-прежнему находясь в воздухе, и приземляется: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(a) Обеими ногами в своей тыловой зоне.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Располагаясь на игровой площадке обеими ногами по разные стороны от це</w:t>
      </w:r>
      <w:r w:rsidRPr="00EF0654">
        <w:rPr>
          <w:rFonts w:ascii="Times New Roman" w:hAnsi="Times New Roman" w:cs="Times New Roman"/>
          <w:color w:val="000000"/>
        </w:rPr>
        <w:t>н</w:t>
      </w:r>
      <w:r w:rsidR="002C1CD7">
        <w:rPr>
          <w:rFonts w:ascii="Times New Roman" w:hAnsi="Times New Roman" w:cs="Times New Roman"/>
          <w:color w:val="000000"/>
        </w:rPr>
        <w:t>тральной линии.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(c) Располагаясь на игровой площадке обеими ногами по разные стороны от це</w:t>
      </w:r>
      <w:r w:rsidRPr="00EF0654">
        <w:rPr>
          <w:rFonts w:ascii="Times New Roman" w:hAnsi="Times New Roman" w:cs="Times New Roman"/>
          <w:color w:val="000000"/>
        </w:rPr>
        <w:t>н</w:t>
      </w:r>
      <w:r w:rsidRPr="00EF0654">
        <w:rPr>
          <w:rFonts w:ascii="Times New Roman" w:hAnsi="Times New Roman" w:cs="Times New Roman"/>
          <w:color w:val="000000"/>
        </w:rPr>
        <w:t xml:space="preserve">тральной линии, после чего начинает ведение или передает мяч в свою тыловую зону.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</w:rPr>
        <w:t>Никакого нарушения не произошло. В3 установил первый (новый) командный контроль над мячом команды В, находясь в воздухе, и его положение относ</w:t>
      </w:r>
      <w:r w:rsidRPr="00EF0654">
        <w:rPr>
          <w:rFonts w:ascii="Times New Roman" w:hAnsi="Times New Roman" w:cs="Times New Roman"/>
        </w:rPr>
        <w:t>и</w:t>
      </w:r>
      <w:r w:rsidRPr="00EF0654">
        <w:rPr>
          <w:rFonts w:ascii="Times New Roman" w:hAnsi="Times New Roman" w:cs="Times New Roman"/>
        </w:rPr>
        <w:t>тельно передовой/тыловой зоны не было уст</w:t>
      </w:r>
      <w:r w:rsidRPr="00EF0654">
        <w:rPr>
          <w:rFonts w:ascii="Times New Roman" w:hAnsi="Times New Roman" w:cs="Times New Roman"/>
        </w:rPr>
        <w:t>а</w:t>
      </w:r>
      <w:r w:rsidRPr="00EF0654">
        <w:rPr>
          <w:rFonts w:ascii="Times New Roman" w:hAnsi="Times New Roman" w:cs="Times New Roman"/>
        </w:rPr>
        <w:t>новлено до тех пор, пока обе его ноги не пр</w:t>
      </w:r>
      <w:r w:rsidRPr="00EF0654">
        <w:rPr>
          <w:rFonts w:ascii="Times New Roman" w:hAnsi="Times New Roman" w:cs="Times New Roman"/>
        </w:rPr>
        <w:t>и</w:t>
      </w:r>
      <w:r w:rsidRPr="00EF0654">
        <w:rPr>
          <w:rFonts w:ascii="Times New Roman" w:hAnsi="Times New Roman" w:cs="Times New Roman"/>
        </w:rPr>
        <w:t>землились на пол. Во всех ситуациях В3 сч</w:t>
      </w:r>
      <w:r w:rsidRPr="00EF0654">
        <w:rPr>
          <w:rFonts w:ascii="Times New Roman" w:hAnsi="Times New Roman" w:cs="Times New Roman"/>
        </w:rPr>
        <w:t>и</w:t>
      </w:r>
      <w:r w:rsidRPr="00EF0654">
        <w:rPr>
          <w:rFonts w:ascii="Times New Roman" w:hAnsi="Times New Roman" w:cs="Times New Roman"/>
        </w:rPr>
        <w:t>тается правильно находящимся в своей тыл</w:t>
      </w:r>
      <w:r w:rsidRPr="00EF0654">
        <w:rPr>
          <w:rFonts w:ascii="Times New Roman" w:hAnsi="Times New Roman" w:cs="Times New Roman"/>
        </w:rPr>
        <w:t>о</w:t>
      </w:r>
      <w:r w:rsidRPr="00EF0654">
        <w:rPr>
          <w:rFonts w:ascii="Times New Roman" w:hAnsi="Times New Roman" w:cs="Times New Roman"/>
        </w:rPr>
        <w:t>вой зоне.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</w:rPr>
        <w:t>Пример 2:</w:t>
      </w:r>
      <w:r w:rsidRPr="00EF0654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EF0654">
        <w:rPr>
          <w:rFonts w:ascii="Times New Roman" w:hAnsi="Times New Roman" w:cs="Times New Roman"/>
          <w:color w:val="000000"/>
        </w:rPr>
        <w:t>Во время розыгрыша спорн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го броска между А4 и В4 в начале первого п</w:t>
      </w:r>
      <w:r w:rsidRPr="00EF0654">
        <w:rPr>
          <w:rFonts w:ascii="Times New Roman" w:hAnsi="Times New Roman" w:cs="Times New Roman"/>
          <w:color w:val="000000"/>
        </w:rPr>
        <w:t>е</w:t>
      </w:r>
      <w:r w:rsidRPr="00EF0654">
        <w:rPr>
          <w:rFonts w:ascii="Times New Roman" w:hAnsi="Times New Roman" w:cs="Times New Roman"/>
          <w:color w:val="000000"/>
        </w:rPr>
        <w:t>риода мяч был правильно отбит в тот момент, когда А5 выпрыгивает из своей передовой з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ны, ловит мяч, находясь в воздухе, и призе</w:t>
      </w:r>
      <w:r w:rsidRPr="00EF0654">
        <w:rPr>
          <w:rFonts w:ascii="Times New Roman" w:hAnsi="Times New Roman" w:cs="Times New Roman"/>
          <w:color w:val="000000"/>
        </w:rPr>
        <w:t>м</w:t>
      </w:r>
      <w:r w:rsidRPr="00EF0654">
        <w:rPr>
          <w:rFonts w:ascii="Times New Roman" w:hAnsi="Times New Roman" w:cs="Times New Roman"/>
          <w:color w:val="000000"/>
        </w:rPr>
        <w:t xml:space="preserve">ляется: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 xml:space="preserve">(a) Обеими ногами в своей тыловой зоне.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color w:val="000000"/>
        </w:rPr>
        <w:t>(b) Располагаясь на игровой площадке обеими ногами по разные стороны от це</w:t>
      </w:r>
      <w:r w:rsidRPr="00EF0654">
        <w:rPr>
          <w:rFonts w:ascii="Times New Roman" w:hAnsi="Times New Roman" w:cs="Times New Roman"/>
          <w:color w:val="000000"/>
        </w:rPr>
        <w:t>н</w:t>
      </w:r>
      <w:r w:rsidRPr="00EF0654">
        <w:rPr>
          <w:rFonts w:ascii="Times New Roman" w:hAnsi="Times New Roman" w:cs="Times New Roman"/>
          <w:color w:val="000000"/>
        </w:rPr>
        <w:t xml:space="preserve">тральной линии. </w:t>
      </w:r>
    </w:p>
    <w:p w:rsidR="00EF0654" w:rsidRPr="00EF0654" w:rsidRDefault="007A6D32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2572672" behindDoc="0" locked="0" layoutInCell="1" allowOverlap="1">
            <wp:simplePos x="0" y="0"/>
            <wp:positionH relativeFrom="margin">
              <wp:posOffset>4173855</wp:posOffset>
            </wp:positionH>
            <wp:positionV relativeFrom="margin">
              <wp:posOffset>1045845</wp:posOffset>
            </wp:positionV>
            <wp:extent cx="974725" cy="650240"/>
            <wp:effectExtent l="38100" t="38100" r="92075" b="92710"/>
            <wp:wrapTopAndBottom/>
            <wp:docPr id="6" name="Рисунок 1" descr="C:\Documents and Settings\sporzal\Рабочий стол\Материалы семинара по баскетболу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orzal\Рабочий стол\Материалы семинара по баскетболу\IMG_0796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65024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0654" w:rsidRPr="00EF0654">
        <w:rPr>
          <w:rFonts w:ascii="Times New Roman" w:hAnsi="Times New Roman" w:cs="Times New Roman"/>
          <w:color w:val="000000"/>
        </w:rPr>
        <w:t>(c) Располагаясь на игровой площадке обеими ногами по разные стороны от це</w:t>
      </w:r>
      <w:r w:rsidR="00EF0654" w:rsidRPr="00EF0654">
        <w:rPr>
          <w:rFonts w:ascii="Times New Roman" w:hAnsi="Times New Roman" w:cs="Times New Roman"/>
          <w:color w:val="000000"/>
        </w:rPr>
        <w:t>н</w:t>
      </w:r>
      <w:r w:rsidR="00EF0654" w:rsidRPr="00EF0654">
        <w:rPr>
          <w:rFonts w:ascii="Times New Roman" w:hAnsi="Times New Roman" w:cs="Times New Roman"/>
          <w:color w:val="000000"/>
        </w:rPr>
        <w:t xml:space="preserve">тральной линии, после чего начинает ведение или передает мяч в свою тыловую зону.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</w:rPr>
        <w:t>Никакого нарушения не произошло. А5 установил первый (новый) командный контроль над мячом команды А, находясь в воздухе. Во всех ситуациях А5 сч</w:t>
      </w:r>
      <w:r w:rsidRPr="00EF0654">
        <w:rPr>
          <w:rFonts w:ascii="Times New Roman" w:hAnsi="Times New Roman" w:cs="Times New Roman"/>
        </w:rPr>
        <w:t>и</w:t>
      </w:r>
      <w:r w:rsidRPr="00EF0654">
        <w:rPr>
          <w:rFonts w:ascii="Times New Roman" w:hAnsi="Times New Roman" w:cs="Times New Roman"/>
        </w:rPr>
        <w:t>тается правильно находящимся в своей тыл</w:t>
      </w:r>
      <w:r w:rsidRPr="00EF0654">
        <w:rPr>
          <w:rFonts w:ascii="Times New Roman" w:hAnsi="Times New Roman" w:cs="Times New Roman"/>
        </w:rPr>
        <w:t>о</w:t>
      </w:r>
      <w:r w:rsidRPr="00EF0654">
        <w:rPr>
          <w:rFonts w:ascii="Times New Roman" w:hAnsi="Times New Roman" w:cs="Times New Roman"/>
        </w:rPr>
        <w:t>вой зоне.</w:t>
      </w:r>
    </w:p>
    <w:p w:rsidR="00EF0654" w:rsidRPr="00EF0654" w:rsidRDefault="00EF0654" w:rsidP="00B47983">
      <w:pPr>
        <w:pStyle w:val="Default"/>
        <w:ind w:firstLine="567"/>
        <w:jc w:val="both"/>
        <w:rPr>
          <w:sz w:val="22"/>
          <w:szCs w:val="22"/>
        </w:rPr>
      </w:pPr>
      <w:r w:rsidRPr="00EF0654">
        <w:rPr>
          <w:b/>
          <w:bCs/>
          <w:sz w:val="22"/>
          <w:szCs w:val="22"/>
        </w:rPr>
        <w:t xml:space="preserve">Определение 2. </w:t>
      </w:r>
      <w:r w:rsidRPr="00EF0654">
        <w:rPr>
          <w:sz w:val="22"/>
          <w:szCs w:val="22"/>
        </w:rPr>
        <w:t>Живой мяч неправильно возвращен в тыловую зону, когда игрок к</w:t>
      </w:r>
      <w:r w:rsidRPr="00EF0654">
        <w:rPr>
          <w:sz w:val="22"/>
          <w:szCs w:val="22"/>
        </w:rPr>
        <w:t>о</w:t>
      </w:r>
      <w:r w:rsidRPr="00EF0654">
        <w:rPr>
          <w:sz w:val="22"/>
          <w:szCs w:val="22"/>
        </w:rPr>
        <w:t>манды А, находящийся в передовой зоне, з</w:t>
      </w:r>
      <w:r w:rsidRPr="00EF0654">
        <w:rPr>
          <w:sz w:val="22"/>
          <w:szCs w:val="22"/>
        </w:rPr>
        <w:t>а</w:t>
      </w:r>
      <w:r w:rsidRPr="00EF0654">
        <w:rPr>
          <w:sz w:val="22"/>
          <w:szCs w:val="22"/>
        </w:rPr>
        <w:t>ставляет мяч коснуться тыловой зоны, после чего любой из игроков команды А первым к</w:t>
      </w:r>
      <w:r w:rsidRPr="00EF0654">
        <w:rPr>
          <w:sz w:val="22"/>
          <w:szCs w:val="22"/>
        </w:rPr>
        <w:t>а</w:t>
      </w:r>
      <w:r w:rsidRPr="00EF0654">
        <w:rPr>
          <w:sz w:val="22"/>
          <w:szCs w:val="22"/>
        </w:rPr>
        <w:t>сается мяча в передовой или тыловой зоне. Однако не является нарушением, когда игрок команды А, находящийся в тыловой зоне, з</w:t>
      </w:r>
      <w:r w:rsidRPr="00EF0654">
        <w:rPr>
          <w:sz w:val="22"/>
          <w:szCs w:val="22"/>
        </w:rPr>
        <w:t>а</w:t>
      </w:r>
      <w:r w:rsidRPr="00EF0654">
        <w:rPr>
          <w:sz w:val="22"/>
          <w:szCs w:val="22"/>
        </w:rPr>
        <w:t>ставляет мяч коснуться передовой зоны, после чего любой из игроков команды А первым к</w:t>
      </w:r>
      <w:r w:rsidRPr="00EF0654">
        <w:rPr>
          <w:sz w:val="22"/>
          <w:szCs w:val="22"/>
        </w:rPr>
        <w:t>а</w:t>
      </w:r>
      <w:r w:rsidRPr="00EF0654">
        <w:rPr>
          <w:sz w:val="22"/>
          <w:szCs w:val="22"/>
        </w:rPr>
        <w:t xml:space="preserve">сается мяча в передовой или тыловой зоне. 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1: </w:t>
      </w:r>
      <w:r w:rsidRPr="00EF0654">
        <w:rPr>
          <w:rFonts w:ascii="Times New Roman" w:hAnsi="Times New Roman" w:cs="Times New Roman"/>
          <w:color w:val="000000"/>
        </w:rPr>
        <w:t>А4 располагается обеими н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гами в передовой зоне рядом с центральной линией в тот момент, когда отдает передачу мяча отскоком от пола А5, также располага</w:t>
      </w:r>
      <w:r w:rsidRPr="00EF0654">
        <w:rPr>
          <w:rFonts w:ascii="Times New Roman" w:hAnsi="Times New Roman" w:cs="Times New Roman"/>
          <w:color w:val="000000"/>
        </w:rPr>
        <w:t>ю</w:t>
      </w:r>
      <w:r w:rsidRPr="00EF0654">
        <w:rPr>
          <w:rFonts w:ascii="Times New Roman" w:hAnsi="Times New Roman" w:cs="Times New Roman"/>
          <w:color w:val="000000"/>
        </w:rPr>
        <w:t>щемуся обеими ногами в передовой зоне р</w:t>
      </w:r>
      <w:r w:rsidRPr="00EF0654">
        <w:rPr>
          <w:rFonts w:ascii="Times New Roman" w:hAnsi="Times New Roman" w:cs="Times New Roman"/>
          <w:color w:val="000000"/>
        </w:rPr>
        <w:t>я</w:t>
      </w:r>
      <w:r w:rsidRPr="00EF0654">
        <w:rPr>
          <w:rFonts w:ascii="Times New Roman" w:hAnsi="Times New Roman" w:cs="Times New Roman"/>
          <w:color w:val="000000"/>
        </w:rPr>
        <w:t xml:space="preserve">дом с центральной линией. При передаче мяч касается тыловой зоны прежде, чем коснуться А5. </w:t>
      </w:r>
    </w:p>
    <w:p w:rsidR="00EF0654" w:rsidRPr="00EF0654" w:rsidRDefault="00EF0654" w:rsidP="00B47983">
      <w:pPr>
        <w:tabs>
          <w:tab w:val="left" w:pos="21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Нарушение непр</w:t>
      </w:r>
      <w:r w:rsidRPr="00EF0654">
        <w:rPr>
          <w:rFonts w:ascii="Times New Roman" w:hAnsi="Times New Roman" w:cs="Times New Roman"/>
          <w:color w:val="000000"/>
        </w:rPr>
        <w:t>а</w:t>
      </w:r>
      <w:r w:rsidRPr="00EF0654">
        <w:rPr>
          <w:rFonts w:ascii="Times New Roman" w:hAnsi="Times New Roman" w:cs="Times New Roman"/>
          <w:color w:val="000000"/>
        </w:rPr>
        <w:t>вильного возвращения мяча в тыловую зону.</w:t>
      </w:r>
    </w:p>
    <w:p w:rsidR="00EF0654" w:rsidRPr="00EF0654" w:rsidRDefault="00EF0654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Пример 2: </w:t>
      </w:r>
      <w:r w:rsidRPr="00EF0654">
        <w:rPr>
          <w:rFonts w:ascii="Times New Roman" w:hAnsi="Times New Roman" w:cs="Times New Roman"/>
          <w:color w:val="000000"/>
        </w:rPr>
        <w:t>А4 располагается обеими н</w:t>
      </w:r>
      <w:r w:rsidRPr="00EF0654">
        <w:rPr>
          <w:rFonts w:ascii="Times New Roman" w:hAnsi="Times New Roman" w:cs="Times New Roman"/>
          <w:color w:val="000000"/>
        </w:rPr>
        <w:t>о</w:t>
      </w:r>
      <w:r w:rsidRPr="00EF0654">
        <w:rPr>
          <w:rFonts w:ascii="Times New Roman" w:hAnsi="Times New Roman" w:cs="Times New Roman"/>
          <w:color w:val="000000"/>
        </w:rPr>
        <w:t>гами в тыловой зоне рядом с центральной л</w:t>
      </w:r>
      <w:r w:rsidRPr="00EF0654">
        <w:rPr>
          <w:rFonts w:ascii="Times New Roman" w:hAnsi="Times New Roman" w:cs="Times New Roman"/>
          <w:color w:val="000000"/>
        </w:rPr>
        <w:t>и</w:t>
      </w:r>
      <w:r w:rsidRPr="00EF0654">
        <w:rPr>
          <w:rFonts w:ascii="Times New Roman" w:hAnsi="Times New Roman" w:cs="Times New Roman"/>
          <w:color w:val="000000"/>
        </w:rPr>
        <w:t>нией в тот момент, когда отдает передачу мяча отскоком от пола А5, также располагающем</w:t>
      </w:r>
      <w:r w:rsidRPr="00EF0654">
        <w:rPr>
          <w:rFonts w:ascii="Times New Roman" w:hAnsi="Times New Roman" w:cs="Times New Roman"/>
          <w:color w:val="000000"/>
        </w:rPr>
        <w:t>у</w:t>
      </w:r>
      <w:r w:rsidRPr="00EF0654">
        <w:rPr>
          <w:rFonts w:ascii="Times New Roman" w:hAnsi="Times New Roman" w:cs="Times New Roman"/>
          <w:color w:val="000000"/>
        </w:rPr>
        <w:t>ся обеими ногами в тыловой зоне рядом с це</w:t>
      </w:r>
      <w:r w:rsidRPr="00EF0654">
        <w:rPr>
          <w:rFonts w:ascii="Times New Roman" w:hAnsi="Times New Roman" w:cs="Times New Roman"/>
          <w:color w:val="000000"/>
        </w:rPr>
        <w:t>н</w:t>
      </w:r>
      <w:r w:rsidRPr="00EF0654">
        <w:rPr>
          <w:rFonts w:ascii="Times New Roman" w:hAnsi="Times New Roman" w:cs="Times New Roman"/>
          <w:color w:val="000000"/>
        </w:rPr>
        <w:t xml:space="preserve">тральной линией. При передаче мяч касается передовой зоны прежде, чем коснуться А5. </w:t>
      </w:r>
    </w:p>
    <w:p w:rsidR="00EF0654" w:rsidRPr="00EF0654" w:rsidRDefault="00EF0654" w:rsidP="002C1CD7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EF0654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EF0654">
        <w:rPr>
          <w:rFonts w:ascii="Times New Roman" w:hAnsi="Times New Roman" w:cs="Times New Roman"/>
          <w:color w:val="000000"/>
        </w:rPr>
        <w:t>Правильное действие.</w:t>
      </w:r>
    </w:p>
    <w:p w:rsidR="00A81077" w:rsidRPr="00A81077" w:rsidRDefault="00A81077" w:rsidP="002C1CD7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A81077">
        <w:rPr>
          <w:rFonts w:ascii="Times New Roman" w:hAnsi="Times New Roman" w:cs="Times New Roman"/>
          <w:bCs/>
        </w:rPr>
        <w:t>СТ. 33 КОНТАКТ: ОБЩИЕ ПРИНЦИПЫ</w:t>
      </w:r>
    </w:p>
    <w:p w:rsidR="00A81077" w:rsidRPr="00A81077" w:rsidRDefault="00A81077" w:rsidP="00B47983">
      <w:pPr>
        <w:shd w:val="clear" w:color="auto" w:fill="FFFFFF" w:themeFill="background1"/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A81077">
        <w:rPr>
          <w:rFonts w:ascii="Times New Roman" w:hAnsi="Times New Roman" w:cs="Times New Roman"/>
          <w:bCs/>
        </w:rPr>
        <w:t xml:space="preserve">33.10 </w:t>
      </w:r>
      <w:r w:rsidRPr="00A81077">
        <w:rPr>
          <w:rFonts w:ascii="Times New Roman" w:hAnsi="Times New Roman" w:cs="Times New Roman"/>
        </w:rPr>
        <w:t>Области полукругов, в которых не фиксируются фолы столкновения</w:t>
      </w:r>
    </w:p>
    <w:p w:rsidR="00A81077" w:rsidRPr="00A81077" w:rsidRDefault="00A81077" w:rsidP="00B47983">
      <w:pPr>
        <w:pStyle w:val="Default"/>
        <w:ind w:firstLine="567"/>
        <w:jc w:val="both"/>
        <w:rPr>
          <w:sz w:val="22"/>
          <w:szCs w:val="22"/>
        </w:rPr>
      </w:pPr>
      <w:r w:rsidRPr="00A81077">
        <w:rPr>
          <w:b/>
          <w:bCs/>
          <w:sz w:val="22"/>
          <w:szCs w:val="22"/>
        </w:rPr>
        <w:t>Определение</w:t>
      </w:r>
      <w:r w:rsidRPr="00A81077">
        <w:rPr>
          <w:sz w:val="22"/>
          <w:szCs w:val="22"/>
        </w:rPr>
        <w:t xml:space="preserve">. </w:t>
      </w:r>
      <w:r w:rsidRPr="00A81077">
        <w:rPr>
          <w:sz w:val="22"/>
          <w:szCs w:val="22"/>
          <w:u w:val="single"/>
        </w:rPr>
        <w:t>Цель</w:t>
      </w:r>
      <w:r w:rsidRPr="00A81077">
        <w:rPr>
          <w:sz w:val="22"/>
          <w:szCs w:val="22"/>
        </w:rPr>
        <w:t xml:space="preserve"> правила полукруга, в котором не фиксируются фолы столкнов</w:t>
      </w:r>
      <w:r w:rsidRPr="00A81077">
        <w:rPr>
          <w:sz w:val="22"/>
          <w:szCs w:val="22"/>
        </w:rPr>
        <w:t>е</w:t>
      </w:r>
      <w:r w:rsidRPr="00A81077">
        <w:rPr>
          <w:sz w:val="22"/>
          <w:szCs w:val="22"/>
        </w:rPr>
        <w:t xml:space="preserve">ния, заключается в том, чтобы не поощрять защитника, который занимает позицию под своей собственной корзиной для того, чтобы вызвать фол столкновения с нападающим, контролирующим мяч и совершающим проход к корзине.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color w:val="000000"/>
        </w:rPr>
        <w:t>Правило полукруга, в котором не фикс</w:t>
      </w:r>
      <w:r w:rsidRPr="00A81077">
        <w:rPr>
          <w:rFonts w:ascii="Times New Roman" w:hAnsi="Times New Roman" w:cs="Times New Roman"/>
          <w:color w:val="000000"/>
        </w:rPr>
        <w:t>и</w:t>
      </w:r>
      <w:r w:rsidRPr="00A81077">
        <w:rPr>
          <w:rFonts w:ascii="Times New Roman" w:hAnsi="Times New Roman" w:cs="Times New Roman"/>
          <w:color w:val="000000"/>
        </w:rPr>
        <w:t xml:space="preserve">руются фолы столкновения, </w:t>
      </w:r>
      <w:r w:rsidRPr="00A81077">
        <w:rPr>
          <w:rFonts w:ascii="Times New Roman" w:hAnsi="Times New Roman" w:cs="Times New Roman"/>
          <w:bCs/>
          <w:color w:val="000000"/>
          <w:u w:val="single"/>
        </w:rPr>
        <w:t xml:space="preserve">не должно </w:t>
      </w:r>
      <w:r w:rsidRPr="00A81077">
        <w:rPr>
          <w:rFonts w:ascii="Times New Roman" w:hAnsi="Times New Roman" w:cs="Times New Roman"/>
          <w:color w:val="000000"/>
          <w:u w:val="single"/>
        </w:rPr>
        <w:t>прим</w:t>
      </w:r>
      <w:r w:rsidRPr="00A81077">
        <w:rPr>
          <w:rFonts w:ascii="Times New Roman" w:hAnsi="Times New Roman" w:cs="Times New Roman"/>
          <w:color w:val="000000"/>
          <w:u w:val="single"/>
        </w:rPr>
        <w:t>е</w:t>
      </w:r>
      <w:r w:rsidRPr="00A81077">
        <w:rPr>
          <w:rFonts w:ascii="Times New Roman" w:hAnsi="Times New Roman" w:cs="Times New Roman"/>
          <w:color w:val="000000"/>
          <w:u w:val="single"/>
        </w:rPr>
        <w:t>няться</w:t>
      </w:r>
      <w:r w:rsidRPr="00A81077">
        <w:rPr>
          <w:rFonts w:ascii="Times New Roman" w:hAnsi="Times New Roman" w:cs="Times New Roman"/>
          <w:color w:val="000000"/>
        </w:rPr>
        <w:t xml:space="preserve"> и любой контакт должен оцениваться с точки зрения обычных положений (т.е. при</w:t>
      </w:r>
      <w:r w:rsidRPr="00A81077">
        <w:rPr>
          <w:rFonts w:ascii="Times New Roman" w:hAnsi="Times New Roman" w:cs="Times New Roman"/>
          <w:color w:val="000000"/>
        </w:rPr>
        <w:t>н</w:t>
      </w:r>
      <w:r w:rsidRPr="00A81077">
        <w:rPr>
          <w:rFonts w:ascii="Times New Roman" w:hAnsi="Times New Roman" w:cs="Times New Roman"/>
          <w:color w:val="000000"/>
        </w:rPr>
        <w:lastRenderedPageBreak/>
        <w:t>ципа цилиндра, принципа блокиро</w:t>
      </w:r>
      <w:r w:rsidRPr="00A81077">
        <w:rPr>
          <w:rFonts w:ascii="Times New Roman" w:hAnsi="Times New Roman" w:cs="Times New Roman"/>
          <w:color w:val="000000"/>
        </w:rPr>
        <w:t>в</w:t>
      </w:r>
      <w:r w:rsidRPr="00A81077">
        <w:rPr>
          <w:rFonts w:ascii="Times New Roman" w:hAnsi="Times New Roman" w:cs="Times New Roman"/>
          <w:color w:val="000000"/>
        </w:rPr>
        <w:t xml:space="preserve">ки/столкновения): </w:t>
      </w:r>
    </w:p>
    <w:p w:rsidR="00A81077" w:rsidRPr="00A81077" w:rsidRDefault="00A81077" w:rsidP="00B47983">
      <w:pPr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color w:val="000000"/>
        </w:rPr>
        <w:t xml:space="preserve">(a) </w:t>
      </w:r>
      <w:r w:rsidRPr="00A81077">
        <w:rPr>
          <w:rFonts w:ascii="Times New Roman" w:hAnsi="Times New Roman" w:cs="Times New Roman"/>
          <w:color w:val="000000"/>
          <w:u w:val="single"/>
        </w:rPr>
        <w:t>Во всех игровых ситуациях, происх</w:t>
      </w:r>
      <w:r w:rsidRPr="00A81077">
        <w:rPr>
          <w:rFonts w:ascii="Times New Roman" w:hAnsi="Times New Roman" w:cs="Times New Roman"/>
          <w:color w:val="000000"/>
          <w:u w:val="single"/>
        </w:rPr>
        <w:t>о</w:t>
      </w:r>
      <w:r w:rsidRPr="00A81077">
        <w:rPr>
          <w:rFonts w:ascii="Times New Roman" w:hAnsi="Times New Roman" w:cs="Times New Roman"/>
          <w:color w:val="000000"/>
          <w:u w:val="single"/>
        </w:rPr>
        <w:t>дящих вне области полукруга</w:t>
      </w:r>
      <w:r w:rsidRPr="00A81077">
        <w:rPr>
          <w:rFonts w:ascii="Times New Roman" w:hAnsi="Times New Roman" w:cs="Times New Roman"/>
          <w:color w:val="000000"/>
        </w:rPr>
        <w:t>, в которой не фиксируются фолы столкновения, что также распространяется на область игровой площа</w:t>
      </w:r>
      <w:r w:rsidRPr="00A81077">
        <w:rPr>
          <w:rFonts w:ascii="Times New Roman" w:hAnsi="Times New Roman" w:cs="Times New Roman"/>
          <w:color w:val="000000"/>
        </w:rPr>
        <w:t>д</w:t>
      </w:r>
      <w:r w:rsidRPr="00A81077">
        <w:rPr>
          <w:rFonts w:ascii="Times New Roman" w:hAnsi="Times New Roman" w:cs="Times New Roman"/>
          <w:color w:val="000000"/>
        </w:rPr>
        <w:t xml:space="preserve">ки между полукругом и лицевой линией. </w:t>
      </w:r>
    </w:p>
    <w:p w:rsidR="00A81077" w:rsidRPr="00A81077" w:rsidRDefault="00A81077" w:rsidP="00B47983">
      <w:pPr>
        <w:shd w:val="clear" w:color="auto" w:fill="FFFFFF" w:themeFill="background1"/>
        <w:autoSpaceDE w:val="0"/>
        <w:autoSpaceDN w:val="0"/>
        <w:adjustRightInd w:val="0"/>
        <w:spacing w:after="35" w:line="240" w:lineRule="auto"/>
        <w:ind w:firstLine="567"/>
        <w:jc w:val="both"/>
        <w:rPr>
          <w:rFonts w:ascii="Times New Roman" w:hAnsi="Times New Roman" w:cs="Times New Roman"/>
          <w:color w:val="000000"/>
          <w:u w:val="single"/>
        </w:rPr>
      </w:pPr>
      <w:r w:rsidRPr="00A81077">
        <w:rPr>
          <w:rFonts w:ascii="Times New Roman" w:hAnsi="Times New Roman" w:cs="Times New Roman"/>
          <w:color w:val="000000"/>
        </w:rPr>
        <w:t xml:space="preserve">(b) Во всех игровых ситуациях борьбы за подбор, когда </w:t>
      </w:r>
      <w:r w:rsidRPr="00A81077">
        <w:rPr>
          <w:rFonts w:ascii="Times New Roman" w:hAnsi="Times New Roman" w:cs="Times New Roman"/>
          <w:color w:val="000000"/>
          <w:u w:val="single"/>
          <w:shd w:val="clear" w:color="auto" w:fill="FFFFFF" w:themeFill="background1"/>
        </w:rPr>
        <w:t>после броска с игры мяч отск</w:t>
      </w:r>
      <w:r w:rsidRPr="00A81077">
        <w:rPr>
          <w:rFonts w:ascii="Times New Roman" w:hAnsi="Times New Roman" w:cs="Times New Roman"/>
          <w:color w:val="000000"/>
          <w:u w:val="single"/>
          <w:shd w:val="clear" w:color="auto" w:fill="FFFFFF" w:themeFill="background1"/>
        </w:rPr>
        <w:t>а</w:t>
      </w:r>
      <w:r w:rsidRPr="00A81077">
        <w:rPr>
          <w:rFonts w:ascii="Times New Roman" w:hAnsi="Times New Roman" w:cs="Times New Roman"/>
          <w:color w:val="000000"/>
          <w:u w:val="single"/>
          <w:shd w:val="clear" w:color="auto" w:fill="FFFFFF" w:themeFill="background1"/>
        </w:rPr>
        <w:t>кивает от кольца и происходит контакт.</w:t>
      </w:r>
      <w:r w:rsidRPr="00A81077">
        <w:rPr>
          <w:rFonts w:ascii="Times New Roman" w:hAnsi="Times New Roman" w:cs="Times New Roman"/>
          <w:color w:val="000000"/>
          <w:u w:val="single"/>
        </w:rPr>
        <w:t xml:space="preserve">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u w:val="single"/>
        </w:rPr>
      </w:pPr>
      <w:r w:rsidRPr="00A81077">
        <w:rPr>
          <w:rFonts w:ascii="Times New Roman" w:hAnsi="Times New Roman" w:cs="Times New Roman"/>
          <w:color w:val="000000"/>
          <w:u w:val="single"/>
        </w:rPr>
        <w:t xml:space="preserve">(c) </w:t>
      </w:r>
      <w:r w:rsidRPr="00A81077">
        <w:rPr>
          <w:rFonts w:ascii="Times New Roman" w:hAnsi="Times New Roman" w:cs="Times New Roman"/>
          <w:color w:val="000000"/>
          <w:u w:val="single"/>
          <w:shd w:val="clear" w:color="auto" w:fill="FFFFFF" w:themeFill="background1"/>
        </w:rPr>
        <w:t>При любом неправильном использ</w:t>
      </w:r>
      <w:r w:rsidRPr="00A81077">
        <w:rPr>
          <w:rFonts w:ascii="Times New Roman" w:hAnsi="Times New Roman" w:cs="Times New Roman"/>
          <w:color w:val="000000"/>
          <w:u w:val="single"/>
          <w:shd w:val="clear" w:color="auto" w:fill="FFFFFF" w:themeFill="background1"/>
        </w:rPr>
        <w:t>о</w:t>
      </w:r>
      <w:r w:rsidRPr="00A81077">
        <w:rPr>
          <w:rFonts w:ascii="Times New Roman" w:hAnsi="Times New Roman" w:cs="Times New Roman"/>
          <w:color w:val="000000"/>
          <w:u w:val="single"/>
          <w:shd w:val="clear" w:color="auto" w:fill="FFFFFF" w:themeFill="background1"/>
        </w:rPr>
        <w:t>вании рук, ног или тела либо нападающим, либо защитником</w:t>
      </w:r>
      <w:r w:rsidRPr="00A81077">
        <w:rPr>
          <w:rFonts w:ascii="Times New Roman" w:hAnsi="Times New Roman" w:cs="Times New Roman"/>
          <w:color w:val="000000"/>
          <w:u w:val="single"/>
        </w:rPr>
        <w:t xml:space="preserve">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Пример 1: </w:t>
      </w:r>
      <w:r w:rsidRPr="00A81077">
        <w:rPr>
          <w:rFonts w:ascii="Times New Roman" w:hAnsi="Times New Roman" w:cs="Times New Roman"/>
          <w:color w:val="000000"/>
        </w:rPr>
        <w:t>А4 выполняет бросок в прыжке, который начинается за пределами о</w:t>
      </w:r>
      <w:r w:rsidRPr="00A81077">
        <w:rPr>
          <w:rFonts w:ascii="Times New Roman" w:hAnsi="Times New Roman" w:cs="Times New Roman"/>
          <w:color w:val="000000"/>
        </w:rPr>
        <w:t>б</w:t>
      </w:r>
      <w:r w:rsidRPr="00A81077">
        <w:rPr>
          <w:rFonts w:ascii="Times New Roman" w:hAnsi="Times New Roman" w:cs="Times New Roman"/>
          <w:color w:val="000000"/>
        </w:rPr>
        <w:t>ласти полукруга, и сталкивается с В4, наход</w:t>
      </w:r>
      <w:r w:rsidRPr="00A81077">
        <w:rPr>
          <w:rFonts w:ascii="Times New Roman" w:hAnsi="Times New Roman" w:cs="Times New Roman"/>
          <w:color w:val="000000"/>
        </w:rPr>
        <w:t>я</w:t>
      </w:r>
      <w:r w:rsidRPr="00A81077">
        <w:rPr>
          <w:rFonts w:ascii="Times New Roman" w:hAnsi="Times New Roman" w:cs="Times New Roman"/>
          <w:color w:val="000000"/>
        </w:rPr>
        <w:t xml:space="preserve">щимся внутри области полукруга.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A81077">
        <w:rPr>
          <w:rFonts w:ascii="Times New Roman" w:hAnsi="Times New Roman" w:cs="Times New Roman"/>
          <w:color w:val="000000"/>
        </w:rPr>
        <w:t>Правильное действие А4, поскольку применяется правило полукр</w:t>
      </w:r>
      <w:r w:rsidRPr="00A81077">
        <w:rPr>
          <w:rFonts w:ascii="Times New Roman" w:hAnsi="Times New Roman" w:cs="Times New Roman"/>
          <w:color w:val="000000"/>
        </w:rPr>
        <w:t>у</w:t>
      </w:r>
      <w:r w:rsidRPr="00A81077">
        <w:rPr>
          <w:rFonts w:ascii="Times New Roman" w:hAnsi="Times New Roman" w:cs="Times New Roman"/>
          <w:color w:val="000000"/>
        </w:rPr>
        <w:t>га, в котором не фиксируются фолы столкн</w:t>
      </w:r>
      <w:r w:rsidRPr="00A81077">
        <w:rPr>
          <w:rFonts w:ascii="Times New Roman" w:hAnsi="Times New Roman" w:cs="Times New Roman"/>
          <w:color w:val="000000"/>
        </w:rPr>
        <w:t>о</w:t>
      </w:r>
      <w:r w:rsidRPr="00A81077">
        <w:rPr>
          <w:rFonts w:ascii="Times New Roman" w:hAnsi="Times New Roman" w:cs="Times New Roman"/>
          <w:color w:val="000000"/>
        </w:rPr>
        <w:t>вения.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Пример 2: </w:t>
      </w:r>
      <w:r w:rsidRPr="00A81077">
        <w:rPr>
          <w:rFonts w:ascii="Times New Roman" w:hAnsi="Times New Roman" w:cs="Times New Roman"/>
          <w:color w:val="000000"/>
        </w:rPr>
        <w:t>А4 ведет мяч вдоль лицевой линии. После того как он достигает области за щитом, А4 выпрыгивает вверх по диагонали либо назад и сталкивается с В4, занимающим правильное положение при опеке внутри о</w:t>
      </w:r>
      <w:r w:rsidRPr="00A81077">
        <w:rPr>
          <w:rFonts w:ascii="Times New Roman" w:hAnsi="Times New Roman" w:cs="Times New Roman"/>
          <w:color w:val="000000"/>
        </w:rPr>
        <w:t>б</w:t>
      </w:r>
      <w:r w:rsidRPr="00A81077">
        <w:rPr>
          <w:rFonts w:ascii="Times New Roman" w:hAnsi="Times New Roman" w:cs="Times New Roman"/>
          <w:color w:val="000000"/>
        </w:rPr>
        <w:t xml:space="preserve">ласти полукруга.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A81077">
        <w:rPr>
          <w:rFonts w:ascii="Times New Roman" w:hAnsi="Times New Roman" w:cs="Times New Roman"/>
          <w:color w:val="000000"/>
        </w:rPr>
        <w:t>Фол столкновения А4. Правило полукруга, в котором не фиксируются фолы столкновения, не применяется, поскол</w:t>
      </w:r>
      <w:r w:rsidRPr="00A81077">
        <w:rPr>
          <w:rFonts w:ascii="Times New Roman" w:hAnsi="Times New Roman" w:cs="Times New Roman"/>
          <w:color w:val="000000"/>
        </w:rPr>
        <w:t>ь</w:t>
      </w:r>
      <w:r w:rsidRPr="00A81077">
        <w:rPr>
          <w:rFonts w:ascii="Times New Roman" w:hAnsi="Times New Roman" w:cs="Times New Roman"/>
          <w:color w:val="000000"/>
        </w:rPr>
        <w:t>ку А4 вошел в область полукруга с игровой площадки непосредственно за щитом и его в</w:t>
      </w:r>
      <w:r w:rsidRPr="00A81077">
        <w:rPr>
          <w:rFonts w:ascii="Times New Roman" w:hAnsi="Times New Roman" w:cs="Times New Roman"/>
          <w:color w:val="000000"/>
        </w:rPr>
        <w:t>о</w:t>
      </w:r>
      <w:r w:rsidRPr="00A81077">
        <w:rPr>
          <w:rFonts w:ascii="Times New Roman" w:hAnsi="Times New Roman" w:cs="Times New Roman"/>
          <w:color w:val="000000"/>
        </w:rPr>
        <w:t xml:space="preserve">ображаемой продолженной линией.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Пример 3: </w:t>
      </w:r>
      <w:r w:rsidRPr="00A81077">
        <w:rPr>
          <w:rFonts w:ascii="Times New Roman" w:hAnsi="Times New Roman" w:cs="Times New Roman"/>
          <w:color w:val="000000"/>
        </w:rPr>
        <w:t>После броска с игры А4 мяч касается кольца и происходит ситуация бор</w:t>
      </w:r>
      <w:r w:rsidRPr="00A81077">
        <w:rPr>
          <w:rFonts w:ascii="Times New Roman" w:hAnsi="Times New Roman" w:cs="Times New Roman"/>
          <w:color w:val="000000"/>
        </w:rPr>
        <w:t>ь</w:t>
      </w:r>
      <w:r w:rsidRPr="00A81077">
        <w:rPr>
          <w:rFonts w:ascii="Times New Roman" w:hAnsi="Times New Roman" w:cs="Times New Roman"/>
          <w:color w:val="000000"/>
        </w:rPr>
        <w:t>бы за подбор. А5 выпрыгивает в воздух, ловит мяч и затем сталкивается с В4, занимающим правильное положение при опеке внутри о</w:t>
      </w:r>
      <w:r w:rsidRPr="00A81077">
        <w:rPr>
          <w:rFonts w:ascii="Times New Roman" w:hAnsi="Times New Roman" w:cs="Times New Roman"/>
          <w:color w:val="000000"/>
        </w:rPr>
        <w:t>б</w:t>
      </w:r>
      <w:r w:rsidRPr="00A81077">
        <w:rPr>
          <w:rFonts w:ascii="Times New Roman" w:hAnsi="Times New Roman" w:cs="Times New Roman"/>
          <w:color w:val="000000"/>
        </w:rPr>
        <w:t xml:space="preserve">ласти полукруга.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A81077">
        <w:rPr>
          <w:rFonts w:ascii="Times New Roman" w:hAnsi="Times New Roman" w:cs="Times New Roman"/>
          <w:color w:val="000000"/>
        </w:rPr>
        <w:t>Фол столкновения А5. Правило полукруга, в котором не фиксируются фолы столкновения, не применяется.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Пример 4: </w:t>
      </w:r>
      <w:r w:rsidRPr="00A81077">
        <w:rPr>
          <w:rFonts w:ascii="Times New Roman" w:hAnsi="Times New Roman" w:cs="Times New Roman"/>
          <w:color w:val="000000"/>
        </w:rPr>
        <w:t>А4 совершает проход к ко</w:t>
      </w:r>
      <w:r w:rsidRPr="00A81077">
        <w:rPr>
          <w:rFonts w:ascii="Times New Roman" w:hAnsi="Times New Roman" w:cs="Times New Roman"/>
          <w:color w:val="000000"/>
        </w:rPr>
        <w:t>р</w:t>
      </w:r>
      <w:r w:rsidRPr="00A81077">
        <w:rPr>
          <w:rFonts w:ascii="Times New Roman" w:hAnsi="Times New Roman" w:cs="Times New Roman"/>
          <w:color w:val="000000"/>
        </w:rPr>
        <w:t>зине и находится в процессе броска. Вместо того чтобы завершить бросок с игры, А4 пер</w:t>
      </w:r>
      <w:r w:rsidRPr="00A81077">
        <w:rPr>
          <w:rFonts w:ascii="Times New Roman" w:hAnsi="Times New Roman" w:cs="Times New Roman"/>
          <w:color w:val="000000"/>
        </w:rPr>
        <w:t>е</w:t>
      </w:r>
      <w:r w:rsidRPr="00A81077">
        <w:rPr>
          <w:rFonts w:ascii="Times New Roman" w:hAnsi="Times New Roman" w:cs="Times New Roman"/>
          <w:color w:val="000000"/>
        </w:rPr>
        <w:t>дает мяч А5, который следует непосредстве</w:t>
      </w:r>
      <w:r w:rsidRPr="00A81077">
        <w:rPr>
          <w:rFonts w:ascii="Times New Roman" w:hAnsi="Times New Roman" w:cs="Times New Roman"/>
          <w:color w:val="000000"/>
        </w:rPr>
        <w:t>н</w:t>
      </w:r>
      <w:r w:rsidRPr="00A81077">
        <w:rPr>
          <w:rFonts w:ascii="Times New Roman" w:hAnsi="Times New Roman" w:cs="Times New Roman"/>
          <w:color w:val="000000"/>
        </w:rPr>
        <w:t>но за ним. Затем А4 сталкивается с В4, нах</w:t>
      </w:r>
      <w:r w:rsidRPr="00A81077">
        <w:rPr>
          <w:rFonts w:ascii="Times New Roman" w:hAnsi="Times New Roman" w:cs="Times New Roman"/>
          <w:color w:val="000000"/>
        </w:rPr>
        <w:t>о</w:t>
      </w:r>
      <w:r w:rsidRPr="00A81077">
        <w:rPr>
          <w:rFonts w:ascii="Times New Roman" w:hAnsi="Times New Roman" w:cs="Times New Roman"/>
          <w:color w:val="000000"/>
        </w:rPr>
        <w:t xml:space="preserve">дящимся внутри области полукруга, в которой не фиксируются фолы столкновения. В то же </w:t>
      </w:r>
      <w:r w:rsidRPr="00A81077">
        <w:rPr>
          <w:rFonts w:ascii="Times New Roman" w:hAnsi="Times New Roman" w:cs="Times New Roman"/>
          <w:color w:val="000000"/>
        </w:rPr>
        <w:lastRenderedPageBreak/>
        <w:t>время А5 с мячом в руках совершает непр</w:t>
      </w:r>
      <w:r w:rsidRPr="00A81077">
        <w:rPr>
          <w:rFonts w:ascii="Times New Roman" w:hAnsi="Times New Roman" w:cs="Times New Roman"/>
          <w:color w:val="000000"/>
        </w:rPr>
        <w:t>е</w:t>
      </w:r>
      <w:r w:rsidRPr="00A81077">
        <w:rPr>
          <w:rFonts w:ascii="Times New Roman" w:hAnsi="Times New Roman" w:cs="Times New Roman"/>
          <w:color w:val="000000"/>
        </w:rPr>
        <w:t xml:space="preserve">рывный проход к корзине с целью забросить мяч.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A81077">
        <w:rPr>
          <w:rFonts w:ascii="Times New Roman" w:hAnsi="Times New Roman" w:cs="Times New Roman"/>
          <w:color w:val="000000"/>
        </w:rPr>
        <w:t>Фол столкновения А4. Правило полукруга, в котором не фиксируются фолы столкновения, не применяется, поскол</w:t>
      </w:r>
      <w:r w:rsidRPr="00A81077">
        <w:rPr>
          <w:rFonts w:ascii="Times New Roman" w:hAnsi="Times New Roman" w:cs="Times New Roman"/>
          <w:color w:val="000000"/>
        </w:rPr>
        <w:t>ь</w:t>
      </w:r>
      <w:r w:rsidRPr="00A81077">
        <w:rPr>
          <w:rFonts w:ascii="Times New Roman" w:hAnsi="Times New Roman" w:cs="Times New Roman"/>
          <w:color w:val="000000"/>
        </w:rPr>
        <w:t xml:space="preserve">ку А4 неправильно использует свое тело для того, чтобы освободить путь к корзине для А5.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Пример 5: </w:t>
      </w:r>
      <w:r w:rsidRPr="00A81077">
        <w:rPr>
          <w:rFonts w:ascii="Times New Roman" w:hAnsi="Times New Roman" w:cs="Times New Roman"/>
          <w:color w:val="000000"/>
        </w:rPr>
        <w:t>А4 совершает проход к ко</w:t>
      </w:r>
      <w:r w:rsidRPr="00A81077">
        <w:rPr>
          <w:rFonts w:ascii="Times New Roman" w:hAnsi="Times New Roman" w:cs="Times New Roman"/>
          <w:color w:val="000000"/>
        </w:rPr>
        <w:t>р</w:t>
      </w:r>
      <w:r w:rsidRPr="00A81077">
        <w:rPr>
          <w:rFonts w:ascii="Times New Roman" w:hAnsi="Times New Roman" w:cs="Times New Roman"/>
          <w:color w:val="000000"/>
        </w:rPr>
        <w:t>зине и находится в процессе броска. Вместо того чтобы завершить бросок с игры, А4 пер</w:t>
      </w:r>
      <w:r w:rsidRPr="00A81077">
        <w:rPr>
          <w:rFonts w:ascii="Times New Roman" w:hAnsi="Times New Roman" w:cs="Times New Roman"/>
          <w:color w:val="000000"/>
        </w:rPr>
        <w:t>е</w:t>
      </w:r>
      <w:r w:rsidRPr="00A81077">
        <w:rPr>
          <w:rFonts w:ascii="Times New Roman" w:hAnsi="Times New Roman" w:cs="Times New Roman"/>
          <w:color w:val="000000"/>
        </w:rPr>
        <w:t xml:space="preserve">дает мяч А5, который располагается в углу игровой площадки. Затем А4 сталкивается с В4, находящимся внутри области полукруга, в которой не фиксируются фолы столкновения. 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/>
          <w:bCs/>
          <w:color w:val="000000"/>
        </w:rPr>
        <w:t xml:space="preserve">Интерпретация: </w:t>
      </w:r>
      <w:r w:rsidRPr="00A81077">
        <w:rPr>
          <w:rFonts w:ascii="Times New Roman" w:hAnsi="Times New Roman" w:cs="Times New Roman"/>
          <w:color w:val="000000"/>
        </w:rPr>
        <w:t>Правильное действие А4. Применяется правило полукруга, в кот</w:t>
      </w:r>
      <w:r w:rsidRPr="00A81077">
        <w:rPr>
          <w:rFonts w:ascii="Times New Roman" w:hAnsi="Times New Roman" w:cs="Times New Roman"/>
          <w:color w:val="000000"/>
        </w:rPr>
        <w:t>о</w:t>
      </w:r>
      <w:r w:rsidRPr="00A81077">
        <w:rPr>
          <w:rFonts w:ascii="Times New Roman" w:hAnsi="Times New Roman" w:cs="Times New Roman"/>
          <w:color w:val="000000"/>
        </w:rPr>
        <w:t>ром не фиксируются фолы столкновения.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" w:hAnsi="Times New Roman" w:cs="Times New Roman"/>
          <w:bCs/>
        </w:rPr>
      </w:pPr>
      <w:r w:rsidRPr="00A81077">
        <w:rPr>
          <w:rFonts w:ascii="Times New Roman" w:eastAsia="TimesNewRoman" w:hAnsi="Times New Roman" w:cs="Times New Roman"/>
          <w:bCs/>
        </w:rPr>
        <w:t>Области полукругов, в которых не фи</w:t>
      </w:r>
      <w:r w:rsidRPr="00A81077">
        <w:rPr>
          <w:rFonts w:ascii="Times New Roman" w:eastAsia="TimesNewRoman" w:hAnsi="Times New Roman" w:cs="Times New Roman"/>
          <w:bCs/>
        </w:rPr>
        <w:t>к</w:t>
      </w:r>
      <w:r w:rsidRPr="00A81077">
        <w:rPr>
          <w:rFonts w:ascii="Times New Roman" w:eastAsia="TimesNewRoman" w:hAnsi="Times New Roman" w:cs="Times New Roman"/>
          <w:bCs/>
        </w:rPr>
        <w:t xml:space="preserve">сируются фолы столкновения (полукруг). </w:t>
      </w:r>
    </w:p>
    <w:p w:rsidR="00A81077" w:rsidRPr="00A81077" w:rsidRDefault="00A81077" w:rsidP="002C1CD7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" w:hAnsi="Times New Roman" w:cs="Times New Roman"/>
          <w:bCs/>
        </w:rPr>
      </w:pPr>
      <w:r w:rsidRPr="00A81077">
        <w:rPr>
          <w:rFonts w:ascii="Times New Roman" w:eastAsia="TimesNewRoman" w:hAnsi="Times New Roman" w:cs="Times New Roman"/>
          <w:bCs/>
        </w:rPr>
        <w:t>Статья 2.4.7. Статья 33.10 и Интерпретация.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i/>
          <w:iCs/>
        </w:rPr>
      </w:pPr>
      <w:r w:rsidRPr="00A81077">
        <w:rPr>
          <w:rFonts w:ascii="Times New Roman" w:eastAsia="TimesNewRoman,Italic" w:hAnsi="Times New Roman" w:cs="Times New Roman"/>
          <w:i/>
          <w:iCs/>
        </w:rPr>
        <w:t>Новое понятие в Правилах</w:t>
      </w:r>
      <w:r w:rsidRPr="00A81077">
        <w:rPr>
          <w:rFonts w:ascii="Times New Roman" w:eastAsia="TimesNewRoman" w:hAnsi="Times New Roman" w:cs="Times New Roman"/>
          <w:i/>
          <w:iCs/>
        </w:rPr>
        <w:t>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Несомненно, философия настоящей ст</w:t>
      </w:r>
      <w:r w:rsidRPr="00A81077">
        <w:rPr>
          <w:rFonts w:ascii="Times New Roman" w:eastAsia="TimesNewRoman" w:hAnsi="Times New Roman" w:cs="Times New Roman"/>
        </w:rPr>
        <w:t>а</w:t>
      </w:r>
      <w:r w:rsidRPr="00A81077">
        <w:rPr>
          <w:rFonts w:ascii="Times New Roman" w:eastAsia="TimesNewRoman" w:hAnsi="Times New Roman" w:cs="Times New Roman"/>
        </w:rPr>
        <w:t>тьи направлена на защиту нападающих, обл</w:t>
      </w:r>
      <w:r w:rsidRPr="00A81077">
        <w:rPr>
          <w:rFonts w:ascii="Times New Roman" w:eastAsia="TimesNewRoman" w:hAnsi="Times New Roman" w:cs="Times New Roman"/>
        </w:rPr>
        <w:t>а</w:t>
      </w:r>
      <w:r w:rsidRPr="00A81077">
        <w:rPr>
          <w:rFonts w:ascii="Times New Roman" w:eastAsia="TimesNewRoman" w:hAnsi="Times New Roman" w:cs="Times New Roman"/>
        </w:rPr>
        <w:t>дающих прыгучестью и координацией, когда динамичная ситуация возникает в области п</w:t>
      </w:r>
      <w:r w:rsidRPr="00A81077">
        <w:rPr>
          <w:rFonts w:ascii="Times New Roman" w:eastAsia="TimesNewRoman" w:hAnsi="Times New Roman" w:cs="Times New Roman"/>
        </w:rPr>
        <w:t>о</w:t>
      </w:r>
      <w:r w:rsidRPr="00A81077">
        <w:rPr>
          <w:rFonts w:ascii="Times New Roman" w:eastAsia="TimesNewRoman" w:hAnsi="Times New Roman" w:cs="Times New Roman"/>
        </w:rPr>
        <w:t>лукруга перед щитом.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73696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238125</wp:posOffset>
            </wp:positionV>
            <wp:extent cx="1017905" cy="700405"/>
            <wp:effectExtent l="19050" t="19050" r="10795" b="23495"/>
            <wp:wrapTopAndBottom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00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8F8F8"/>
                      </a:solidFill>
                    </a:ln>
                  </pic:spPr>
                </pic:pic>
              </a:graphicData>
            </a:graphic>
          </wp:anchor>
        </w:drawing>
      </w:r>
      <w:r w:rsidRPr="00A81077">
        <w:rPr>
          <w:rFonts w:ascii="Times New Roman" w:eastAsia="TimesNewRoman" w:hAnsi="Times New Roman" w:cs="Times New Roman"/>
        </w:rPr>
        <w:t>Для того чтобы применить настоящую статью и не фиксировать фол нападающему, последний должен пересечь линию полукруга и находиться в воздухе для выполнения броска или передачи, в то время как обе ноги защи</w:t>
      </w:r>
      <w:r w:rsidRPr="00A81077">
        <w:rPr>
          <w:rFonts w:ascii="Times New Roman" w:eastAsia="TimesNewRoman" w:hAnsi="Times New Roman" w:cs="Times New Roman"/>
        </w:rPr>
        <w:t>т</w:t>
      </w:r>
      <w:r w:rsidRPr="00A81077">
        <w:rPr>
          <w:rFonts w:ascii="Times New Roman" w:eastAsia="TimesNewRoman" w:hAnsi="Times New Roman" w:cs="Times New Roman"/>
        </w:rPr>
        <w:t>ника должны полностью находиться внутри области полукруга. И, конечно, в любом месте игровой площадки, включая полукруг, дейс</w:t>
      </w:r>
      <w:r w:rsidRPr="00A81077">
        <w:rPr>
          <w:rFonts w:ascii="Times New Roman" w:eastAsia="TimesNewRoman" w:hAnsi="Times New Roman" w:cs="Times New Roman"/>
        </w:rPr>
        <w:t>т</w:t>
      </w:r>
      <w:r w:rsidRPr="00A81077">
        <w:rPr>
          <w:rFonts w:ascii="Times New Roman" w:eastAsia="TimesNewRoman" w:hAnsi="Times New Roman" w:cs="Times New Roman"/>
        </w:rPr>
        <w:t>вуют фундаментальные статьи Правил, когда игроки (нападающий или защитник) при н</w:t>
      </w:r>
      <w:r w:rsidRPr="00A81077">
        <w:rPr>
          <w:rFonts w:ascii="Times New Roman" w:eastAsia="TimesNewRoman" w:hAnsi="Times New Roman" w:cs="Times New Roman"/>
        </w:rPr>
        <w:t>е</w:t>
      </w:r>
      <w:r w:rsidRPr="00A81077">
        <w:rPr>
          <w:rFonts w:ascii="Times New Roman" w:eastAsia="TimesNewRoman" w:hAnsi="Times New Roman" w:cs="Times New Roman"/>
        </w:rPr>
        <w:t>правильном использовании рук, ног или тела должны наказываться соответствующими ф</w:t>
      </w:r>
      <w:r w:rsidRPr="00A81077">
        <w:rPr>
          <w:rFonts w:ascii="Times New Roman" w:eastAsia="TimesNewRoman" w:hAnsi="Times New Roman" w:cs="Times New Roman"/>
        </w:rPr>
        <w:t>о</w:t>
      </w:r>
      <w:r w:rsidRPr="00A81077">
        <w:rPr>
          <w:rFonts w:ascii="Times New Roman" w:eastAsia="TimesNewRoman" w:hAnsi="Times New Roman" w:cs="Times New Roman"/>
        </w:rPr>
        <w:t>лами, в том числе и при подборах в области полукруга.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Также должна действовать  ст. 47.3. (принцип преимущество нет преимущества), когда действия нападающего могут поставить соперника в невыгодное положение.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Рассмотрим следующие игровые соб</w:t>
      </w:r>
      <w:r w:rsidRPr="00A81077">
        <w:rPr>
          <w:rFonts w:ascii="Times New Roman" w:eastAsia="TimesNewRoman" w:hAnsi="Times New Roman" w:cs="Times New Roman"/>
        </w:rPr>
        <w:t>ы</w:t>
      </w:r>
      <w:r w:rsidRPr="00A81077">
        <w:rPr>
          <w:rFonts w:ascii="Times New Roman" w:eastAsia="TimesNewRoman" w:hAnsi="Times New Roman" w:cs="Times New Roman"/>
        </w:rPr>
        <w:t>тия в полукруге: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- нападающий в воздухе отдает передачу и происходит столкновение;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- защитник после столкновения падает;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- в этот момент нападающий, призе</w:t>
      </w:r>
      <w:r w:rsidRPr="00A81077">
        <w:rPr>
          <w:rFonts w:ascii="Times New Roman" w:eastAsia="TimesNewRoman" w:hAnsi="Times New Roman" w:cs="Times New Roman"/>
        </w:rPr>
        <w:t>м</w:t>
      </w:r>
      <w:r w:rsidRPr="00A81077">
        <w:rPr>
          <w:rFonts w:ascii="Times New Roman" w:eastAsia="TimesNewRoman" w:hAnsi="Times New Roman" w:cs="Times New Roman"/>
        </w:rPr>
        <w:t>лившись, быстро получает обратную передачу и выполняет бросок.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 xml:space="preserve">Вывод-решение. Используя положения ст. 33.10, нападающий получил незаслуженное </w:t>
      </w:r>
      <w:r w:rsidRPr="00A81077">
        <w:rPr>
          <w:rFonts w:ascii="Times New Roman" w:eastAsia="TimesNewRoman" w:hAnsi="Times New Roman" w:cs="Times New Roman"/>
        </w:rPr>
        <w:lastRenderedPageBreak/>
        <w:t>преимущество. Виновник контакта должен быть наказан фолом столкновения.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 xml:space="preserve">Анализируя положения данной статьи, мы должны учитывать позицию защитника по отношению к области полукруга и отметить, что </w:t>
      </w:r>
      <w:r w:rsidRPr="00A81077">
        <w:rPr>
          <w:rFonts w:ascii="Times New Roman" w:eastAsia="TimesNewRoman" w:hAnsi="Times New Roman" w:cs="Times New Roman"/>
          <w:u w:val="single"/>
        </w:rPr>
        <w:t>линии полукруга не являются частями эт</w:t>
      </w:r>
      <w:r w:rsidRPr="00A81077">
        <w:rPr>
          <w:rFonts w:ascii="Times New Roman" w:eastAsia="TimesNewRoman" w:hAnsi="Times New Roman" w:cs="Times New Roman"/>
          <w:u w:val="single"/>
        </w:rPr>
        <w:t>о</w:t>
      </w:r>
      <w:r w:rsidRPr="00A81077">
        <w:rPr>
          <w:rFonts w:ascii="Times New Roman" w:eastAsia="TimesNewRoman" w:hAnsi="Times New Roman" w:cs="Times New Roman"/>
          <w:u w:val="single"/>
        </w:rPr>
        <w:t>го полукруга</w:t>
      </w:r>
      <w:r w:rsidRPr="00A81077">
        <w:rPr>
          <w:rFonts w:ascii="Times New Roman" w:eastAsia="TimesNewRoman" w:hAnsi="Times New Roman" w:cs="Times New Roman"/>
        </w:rPr>
        <w:t>. Поэтому если одна из ног или обе ноги защитника касаются линий полукр</w:t>
      </w:r>
      <w:r w:rsidRPr="00A81077">
        <w:rPr>
          <w:rFonts w:ascii="Times New Roman" w:eastAsia="TimesNewRoman" w:hAnsi="Times New Roman" w:cs="Times New Roman"/>
        </w:rPr>
        <w:t>у</w:t>
      </w:r>
      <w:r w:rsidRPr="00A81077">
        <w:rPr>
          <w:rFonts w:ascii="Times New Roman" w:eastAsia="TimesNewRoman" w:hAnsi="Times New Roman" w:cs="Times New Roman"/>
        </w:rPr>
        <w:t>га, то ст. 33.10 не может быть применена и б</w:t>
      </w:r>
      <w:r w:rsidRPr="00A81077">
        <w:rPr>
          <w:rFonts w:ascii="Times New Roman" w:eastAsia="TimesNewRoman" w:hAnsi="Times New Roman" w:cs="Times New Roman"/>
        </w:rPr>
        <w:t>у</w:t>
      </w:r>
      <w:r w:rsidRPr="00A81077">
        <w:rPr>
          <w:rFonts w:ascii="Times New Roman" w:eastAsia="TimesNewRoman" w:hAnsi="Times New Roman" w:cs="Times New Roman"/>
        </w:rPr>
        <w:t>дут действовать другие статьи Правила шест</w:t>
      </w:r>
      <w:r w:rsidRPr="00A81077">
        <w:rPr>
          <w:rFonts w:ascii="Times New Roman" w:eastAsia="TimesNewRoman" w:hAnsi="Times New Roman" w:cs="Times New Roman"/>
        </w:rPr>
        <w:t>о</w:t>
      </w:r>
      <w:r w:rsidRPr="00A81077">
        <w:rPr>
          <w:rFonts w:ascii="Times New Roman" w:eastAsia="TimesNewRoman" w:hAnsi="Times New Roman" w:cs="Times New Roman"/>
        </w:rPr>
        <w:t>го – ФОЛЫ: Ст.33.1, 33.3, 33.6, 33.8, 33.9.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Если опустить занавес с проекции щита на игровую площадку, получится вообража</w:t>
      </w:r>
      <w:r w:rsidRPr="00A81077">
        <w:rPr>
          <w:rFonts w:ascii="Times New Roman" w:eastAsia="TimesNewRoman" w:hAnsi="Times New Roman" w:cs="Times New Roman"/>
        </w:rPr>
        <w:t>е</w:t>
      </w:r>
      <w:r w:rsidRPr="00A81077">
        <w:rPr>
          <w:rFonts w:ascii="Times New Roman" w:eastAsia="TimesNewRoman" w:hAnsi="Times New Roman" w:cs="Times New Roman"/>
        </w:rPr>
        <w:t>мая линия, соединяющая основание полукруга. В Интерпретации к ст. 33.10 указано, что в этой части игровой площадки правило пол</w:t>
      </w:r>
      <w:r w:rsidRPr="00A81077">
        <w:rPr>
          <w:rFonts w:ascii="Times New Roman" w:eastAsia="TimesNewRoman" w:hAnsi="Times New Roman" w:cs="Times New Roman"/>
        </w:rPr>
        <w:t>у</w:t>
      </w:r>
      <w:r w:rsidRPr="00A81077">
        <w:rPr>
          <w:rFonts w:ascii="Times New Roman" w:eastAsia="TimesNewRoman" w:hAnsi="Times New Roman" w:cs="Times New Roman"/>
        </w:rPr>
        <w:t>круга не действует. Следовательно, если при проходе вдоль лицевой линии, нападающий с мячом, достигнув проекции щита, выпрыгив</w:t>
      </w:r>
      <w:r w:rsidRPr="00A81077">
        <w:rPr>
          <w:rFonts w:ascii="Times New Roman" w:eastAsia="TimesNewRoman" w:hAnsi="Times New Roman" w:cs="Times New Roman"/>
        </w:rPr>
        <w:t>а</w:t>
      </w:r>
      <w:r w:rsidRPr="00A81077">
        <w:rPr>
          <w:rFonts w:ascii="Times New Roman" w:eastAsia="TimesNewRoman" w:hAnsi="Times New Roman" w:cs="Times New Roman"/>
        </w:rPr>
        <w:t>ет, в воздухе пересекает область полукруга и при этом происходит столкновение, то нап</w:t>
      </w:r>
      <w:r w:rsidRPr="00A81077">
        <w:rPr>
          <w:rFonts w:ascii="Times New Roman" w:eastAsia="TimesNewRoman" w:hAnsi="Times New Roman" w:cs="Times New Roman"/>
        </w:rPr>
        <w:t>а</w:t>
      </w:r>
      <w:r w:rsidRPr="00A81077">
        <w:rPr>
          <w:rFonts w:ascii="Times New Roman" w:eastAsia="TimesNewRoman" w:hAnsi="Times New Roman" w:cs="Times New Roman"/>
        </w:rPr>
        <w:t>дающий должен рассматриваться виновником данного столкновения (при условии, конечно, правильной игры защитника).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Чтобы профессионально оценить дейс</w:t>
      </w:r>
      <w:r w:rsidRPr="00A81077">
        <w:rPr>
          <w:rFonts w:ascii="Times New Roman" w:eastAsia="TimesNewRoman" w:hAnsi="Times New Roman" w:cs="Times New Roman"/>
        </w:rPr>
        <w:t>т</w:t>
      </w:r>
      <w:r w:rsidRPr="00A81077">
        <w:rPr>
          <w:rFonts w:ascii="Times New Roman" w:eastAsia="TimesNewRoman" w:hAnsi="Times New Roman" w:cs="Times New Roman"/>
        </w:rPr>
        <w:t>вия игроков применительно к данной статье, для судьи важна правильная работа глаз одн</w:t>
      </w:r>
      <w:r w:rsidRPr="00A81077">
        <w:rPr>
          <w:rFonts w:ascii="Times New Roman" w:eastAsia="TimesNewRoman" w:hAnsi="Times New Roman" w:cs="Times New Roman"/>
        </w:rPr>
        <w:t>о</w:t>
      </w:r>
      <w:r w:rsidRPr="00A81077">
        <w:rPr>
          <w:rFonts w:ascii="Times New Roman" w:eastAsia="TimesNewRoman" w:hAnsi="Times New Roman" w:cs="Times New Roman"/>
        </w:rPr>
        <w:t>временно как по вертикали, так и по горизо</w:t>
      </w:r>
      <w:r w:rsidRPr="00A81077">
        <w:rPr>
          <w:rFonts w:ascii="Times New Roman" w:eastAsia="TimesNewRoman" w:hAnsi="Times New Roman" w:cs="Times New Roman"/>
        </w:rPr>
        <w:t>н</w:t>
      </w:r>
      <w:r w:rsidRPr="00A81077">
        <w:rPr>
          <w:rFonts w:ascii="Times New Roman" w:eastAsia="TimesNewRoman" w:hAnsi="Times New Roman" w:cs="Times New Roman"/>
        </w:rPr>
        <w:t>тали. Необходимо увидеть и проанализир</w:t>
      </w:r>
      <w:r w:rsidRPr="00A81077">
        <w:rPr>
          <w:rFonts w:ascii="Times New Roman" w:eastAsia="TimesNewRoman" w:hAnsi="Times New Roman" w:cs="Times New Roman"/>
        </w:rPr>
        <w:t>о</w:t>
      </w:r>
      <w:r w:rsidRPr="00A81077">
        <w:rPr>
          <w:rFonts w:ascii="Times New Roman" w:eastAsia="TimesNewRoman" w:hAnsi="Times New Roman" w:cs="Times New Roman"/>
        </w:rPr>
        <w:t>вать: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- где располагаются ступни ног (ноги) защитника (ст. 11.1) и насколько правильным было его исходное положение при опеке (Ст. 33.3) по отношению к нападающему, который находится в воздухе (Ст. 33.6);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- находилось ли тело нападающего в воздухе в области полукруга;</w:t>
      </w: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</w:rPr>
      </w:pPr>
      <w:r w:rsidRPr="00A81077">
        <w:rPr>
          <w:rFonts w:ascii="Times New Roman" w:eastAsia="TimesNewRoman" w:hAnsi="Times New Roman" w:cs="Times New Roman"/>
        </w:rPr>
        <w:t>- насколько правильно использовались руки, ноги, тело игроков в момент столкнов</w:t>
      </w:r>
      <w:r w:rsidRPr="00A81077">
        <w:rPr>
          <w:rFonts w:ascii="Times New Roman" w:eastAsia="TimesNewRoman" w:hAnsi="Times New Roman" w:cs="Times New Roman"/>
        </w:rPr>
        <w:t>е</w:t>
      </w:r>
      <w:r w:rsidRPr="00A81077">
        <w:rPr>
          <w:rFonts w:ascii="Times New Roman" w:eastAsia="TimesNewRoman" w:hAnsi="Times New Roman" w:cs="Times New Roman"/>
        </w:rPr>
        <w:t>ния. Ваше рациональное месторасположение (механика) по отношению к игровому соб</w:t>
      </w:r>
      <w:r w:rsidRPr="00A81077">
        <w:rPr>
          <w:rFonts w:ascii="Times New Roman" w:eastAsia="TimesNewRoman" w:hAnsi="Times New Roman" w:cs="Times New Roman"/>
        </w:rPr>
        <w:t>ы</w:t>
      </w:r>
      <w:r w:rsidRPr="00A81077">
        <w:rPr>
          <w:rFonts w:ascii="Times New Roman" w:eastAsia="TimesNewRoman" w:hAnsi="Times New Roman" w:cs="Times New Roman"/>
        </w:rPr>
        <w:t>тию поможет Вашим глазам запечатлеть и мгновенно дать анализ, который выразится в принятом решении (М. Григорьев).</w:t>
      </w:r>
      <w:r w:rsidRPr="00A81077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1CD7" w:rsidRDefault="002C1C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</w:p>
    <w:p w:rsidR="002C1CD7" w:rsidRDefault="002C1C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</w:p>
    <w:p w:rsidR="002C1CD7" w:rsidRDefault="002C1C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</w:p>
    <w:p w:rsidR="002C1CD7" w:rsidRDefault="002C1C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</w:p>
    <w:p w:rsidR="002C1CD7" w:rsidRDefault="002C1C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</w:p>
    <w:p w:rsidR="002C1CD7" w:rsidRDefault="002C1C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</w:p>
    <w:p w:rsidR="00A81077" w:rsidRPr="00A81077" w:rsidRDefault="00A8107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,Bold" w:hAnsi="Times New Roman" w:cs="Times New Roman"/>
          <w:u w:val="single"/>
        </w:rPr>
      </w:pPr>
      <w:r w:rsidRPr="00A81077">
        <w:rPr>
          <w:rFonts w:ascii="Times New Roman" w:eastAsia="Arial,Bold" w:hAnsi="Times New Roman" w:cs="Times New Roman"/>
          <w:u w:val="single"/>
        </w:rPr>
        <w:lastRenderedPageBreak/>
        <w:t>Документация соревнований:</w:t>
      </w:r>
    </w:p>
    <w:p w:rsidR="00A81077" w:rsidRPr="00A81077" w:rsidRDefault="00635D5E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>
        <w:rPr>
          <w:rFonts w:ascii="Times New Roman" w:eastAsia="Arial,Bold" w:hAnsi="Times New Roman" w:cs="Times New Roman"/>
        </w:rPr>
        <w:t>Положение соревнования;</w:t>
      </w:r>
    </w:p>
    <w:p w:rsidR="00A81077" w:rsidRP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 xml:space="preserve">Акт готовности спортивного сооружения; </w:t>
      </w:r>
    </w:p>
    <w:p w:rsidR="00A81077" w:rsidRP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 xml:space="preserve">Заявка команды; </w:t>
      </w:r>
    </w:p>
    <w:p w:rsidR="00A81077" w:rsidRP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>Расписание игр;</w:t>
      </w:r>
    </w:p>
    <w:p w:rsidR="00A81077" w:rsidRP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>Состав судейской коллегии;</w:t>
      </w:r>
    </w:p>
    <w:p w:rsid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>Протоколы;</w:t>
      </w:r>
    </w:p>
    <w:p w:rsid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 xml:space="preserve">Таблица игр; </w:t>
      </w:r>
    </w:p>
    <w:p w:rsidR="00EF0654" w:rsidRPr="00A81077" w:rsidRDefault="00A81077" w:rsidP="009F788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Arial,Bold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>Табель учета рабочего времени;</w:t>
      </w:r>
    </w:p>
    <w:p w:rsidR="00EF0654" w:rsidRDefault="00A8107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81077">
        <w:rPr>
          <w:rFonts w:ascii="Times New Roman" w:eastAsia="Arial,Bold" w:hAnsi="Times New Roman" w:cs="Times New Roman"/>
        </w:rPr>
        <w:t>9. Отчет главного судьи соревнований.</w:t>
      </w:r>
    </w:p>
    <w:p w:rsidR="00EF0654" w:rsidRDefault="00EF0654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907AD7" w:rsidRDefault="00907AD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1F268A" w:rsidRDefault="001F268A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0425A7" w:rsidRDefault="000425A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0425A7" w:rsidRDefault="000425A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0425A7" w:rsidRDefault="000425A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0425A7" w:rsidRDefault="000425A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0425A7" w:rsidRDefault="000425A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0425A7" w:rsidRDefault="000425A7" w:rsidP="00B479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A81077" w:rsidRPr="00A81077" w:rsidRDefault="00A81077" w:rsidP="0095431A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A81077">
        <w:rPr>
          <w:rFonts w:ascii="Times New Roman" w:hAnsi="Times New Roman" w:cs="Times New Roman"/>
          <w:b/>
          <w:color w:val="000000"/>
        </w:rPr>
        <w:lastRenderedPageBreak/>
        <w:t>Список использованной литературы</w:t>
      </w:r>
    </w:p>
    <w:p w:rsidR="00A81077" w:rsidRPr="00A81077" w:rsidRDefault="00A81077" w:rsidP="009F788E">
      <w:pPr>
        <w:pStyle w:val="ac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color w:val="000000"/>
        </w:rPr>
        <w:t>Официальные Правила Баскетбола 2010.</w:t>
      </w:r>
      <w:r w:rsidRPr="00A81077">
        <w:rPr>
          <w:rFonts w:ascii="Arial" w:hAnsi="Arial" w:cs="Arial"/>
        </w:rPr>
        <w:t xml:space="preserve"> </w:t>
      </w:r>
      <w:r w:rsidRPr="00A81077">
        <w:rPr>
          <w:rFonts w:ascii="Times New Roman" w:hAnsi="Times New Roman" w:cs="Times New Roman"/>
        </w:rPr>
        <w:t>Москва, 2010г.</w:t>
      </w:r>
    </w:p>
    <w:p w:rsidR="00A81077" w:rsidRPr="00A81077" w:rsidRDefault="00A81077" w:rsidP="009F788E">
      <w:pPr>
        <w:pStyle w:val="ac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Cs/>
        </w:rPr>
        <w:t>«</w:t>
      </w:r>
      <w:r w:rsidRPr="00A81077">
        <w:rPr>
          <w:rFonts w:ascii="Times New Roman" w:eastAsia="Arial,Bold" w:hAnsi="Times New Roman" w:cs="Times New Roman"/>
          <w:bCs/>
        </w:rPr>
        <w:t xml:space="preserve">Официальные  Интерпретации Правил баскетбола ФИБА </w:t>
      </w:r>
      <w:r w:rsidRPr="00A81077">
        <w:rPr>
          <w:rFonts w:ascii="Times New Roman" w:hAnsi="Times New Roman" w:cs="Times New Roman"/>
          <w:bCs/>
        </w:rPr>
        <w:t xml:space="preserve">2010». </w:t>
      </w:r>
      <w:r w:rsidRPr="00A81077">
        <w:rPr>
          <w:rFonts w:ascii="Times New Roman" w:hAnsi="Times New Roman" w:cs="Times New Roman"/>
        </w:rPr>
        <w:t>Москва, 2010г.</w:t>
      </w:r>
    </w:p>
    <w:p w:rsidR="00A81077" w:rsidRPr="00A81077" w:rsidRDefault="00A81077" w:rsidP="009F788E">
      <w:pPr>
        <w:pStyle w:val="ac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A81077">
        <w:rPr>
          <w:rFonts w:ascii="Times New Roman" w:eastAsia="TimesNewRoman,BoldItalic" w:hAnsi="Times New Roman"/>
          <w:bCs/>
          <w:iCs/>
        </w:rPr>
        <w:t>М</w:t>
      </w:r>
      <w:r w:rsidRPr="00A81077">
        <w:rPr>
          <w:rFonts w:ascii="Times New Roman" w:eastAsia="TimesNewRoman" w:hAnsi="Times New Roman"/>
          <w:bCs/>
          <w:iCs/>
        </w:rPr>
        <w:t xml:space="preserve">. </w:t>
      </w:r>
      <w:r w:rsidRPr="00A81077">
        <w:rPr>
          <w:rFonts w:ascii="Times New Roman" w:eastAsia="TimesNewRoman,BoldItalic" w:hAnsi="Times New Roman"/>
          <w:bCs/>
          <w:iCs/>
        </w:rPr>
        <w:t>ГРИГОРЬЕВ. Изменения в правилах баскетбола. Председатель учебно</w:t>
      </w:r>
      <w:r w:rsidRPr="00A81077">
        <w:rPr>
          <w:rFonts w:ascii="Times New Roman" w:eastAsia="TimesNewRoman" w:hAnsi="Times New Roman"/>
          <w:bCs/>
          <w:iCs/>
        </w:rPr>
        <w:t>-</w:t>
      </w:r>
      <w:r w:rsidRPr="00A81077">
        <w:rPr>
          <w:rFonts w:ascii="Times New Roman" w:eastAsia="TimesNewRoman,BoldItalic" w:hAnsi="Times New Roman"/>
          <w:bCs/>
          <w:iCs/>
        </w:rPr>
        <w:t>методической комиссии Судейского к</w:t>
      </w:r>
      <w:r w:rsidRPr="00A81077">
        <w:rPr>
          <w:rFonts w:ascii="Times New Roman" w:eastAsia="TimesNewRoman,BoldItalic" w:hAnsi="Times New Roman"/>
          <w:bCs/>
          <w:iCs/>
        </w:rPr>
        <w:t>о</w:t>
      </w:r>
      <w:r w:rsidRPr="00A81077">
        <w:rPr>
          <w:rFonts w:ascii="Times New Roman" w:eastAsia="TimesNewRoman,BoldItalic" w:hAnsi="Times New Roman"/>
          <w:bCs/>
          <w:iCs/>
        </w:rPr>
        <w:t>митета РФБ</w:t>
      </w:r>
      <w:r w:rsidRPr="00A81077">
        <w:rPr>
          <w:rFonts w:ascii="Times New Roman" w:eastAsia="TimesNewRoman" w:hAnsi="Times New Roman"/>
          <w:bCs/>
          <w:iCs/>
        </w:rPr>
        <w:t xml:space="preserve">. </w:t>
      </w:r>
      <w:r w:rsidRPr="00A81077">
        <w:rPr>
          <w:rFonts w:ascii="Times New Roman" w:hAnsi="Times New Roman" w:cs="Times New Roman"/>
        </w:rPr>
        <w:t xml:space="preserve">Москва, </w:t>
      </w:r>
      <w:r w:rsidRPr="00A81077">
        <w:rPr>
          <w:rFonts w:ascii="Times New Roman" w:eastAsia="TimesNewRoman" w:hAnsi="Times New Roman"/>
          <w:bCs/>
          <w:iCs/>
        </w:rPr>
        <w:t xml:space="preserve">2010 </w:t>
      </w:r>
      <w:r w:rsidRPr="00A81077">
        <w:rPr>
          <w:rFonts w:ascii="Times New Roman" w:eastAsia="TimesNewRoman,BoldItalic" w:hAnsi="Times New Roman"/>
          <w:bCs/>
          <w:iCs/>
        </w:rPr>
        <w:t>г</w:t>
      </w:r>
      <w:r w:rsidRPr="00A81077">
        <w:rPr>
          <w:rFonts w:ascii="Times New Roman" w:eastAsia="TimesNewRoman" w:hAnsi="Times New Roman"/>
          <w:bCs/>
          <w:iCs/>
        </w:rPr>
        <w:t>.</w:t>
      </w:r>
    </w:p>
    <w:p w:rsidR="00A81077" w:rsidRPr="00A81077" w:rsidRDefault="00A81077" w:rsidP="009F788E">
      <w:pPr>
        <w:pStyle w:val="ac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A81077">
        <w:rPr>
          <w:rFonts w:ascii="Times New Roman" w:hAnsi="Times New Roman" w:cs="Times New Roman"/>
          <w:bCs/>
        </w:rPr>
        <w:t>«</w:t>
      </w:r>
      <w:r w:rsidRPr="00A81077">
        <w:rPr>
          <w:rFonts w:ascii="Times New Roman" w:eastAsia="Arial,Bold" w:hAnsi="Times New Roman" w:cs="Times New Roman"/>
          <w:bCs/>
        </w:rPr>
        <w:t xml:space="preserve">Официальные Интерпретации Правил баскетбола ФИБА </w:t>
      </w:r>
      <w:r w:rsidRPr="00A81077">
        <w:rPr>
          <w:rFonts w:ascii="Times New Roman" w:hAnsi="Times New Roman" w:cs="Times New Roman"/>
          <w:bCs/>
        </w:rPr>
        <w:t xml:space="preserve">2012». </w:t>
      </w:r>
      <w:r w:rsidRPr="00A81077">
        <w:rPr>
          <w:rFonts w:ascii="Times New Roman" w:hAnsi="Times New Roman" w:cs="Times New Roman"/>
        </w:rPr>
        <w:t>Москва, 2012г.</w:t>
      </w:r>
    </w:p>
    <w:p w:rsidR="00A81077" w:rsidRPr="00924792" w:rsidRDefault="00A81077" w:rsidP="00B47983">
      <w:pPr>
        <w:pStyle w:val="a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454C" w:rsidRDefault="0084454C" w:rsidP="00B47983">
      <w:pPr>
        <w:pStyle w:val="a8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  <w:sectPr w:rsidR="0084454C" w:rsidSect="00197C58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84454C" w:rsidRPr="0084454C" w:rsidRDefault="00F2368B" w:rsidP="00B47983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482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Старикова</w:t>
      </w:r>
      <w:r w:rsidRPr="0042482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 w:rsidR="009E5E46" w:rsidRPr="0042482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2575744" behindDoc="0" locked="0" layoutInCell="1" allowOverlap="1">
            <wp:simplePos x="0" y="0"/>
            <wp:positionH relativeFrom="margin">
              <wp:posOffset>212090</wp:posOffset>
            </wp:positionH>
            <wp:positionV relativeFrom="margin">
              <wp:posOffset>-32385</wp:posOffset>
            </wp:positionV>
            <wp:extent cx="1452245" cy="1352550"/>
            <wp:effectExtent l="0" t="0" r="0" b="0"/>
            <wp:wrapSquare wrapText="bothSides"/>
            <wp:docPr id="120" name="Рисунок 120" descr="J:\Для Марины Новомировны\Фото\SAM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ля Марины Новомировны\Фото\SAM_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22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5E46" w:rsidRPr="0042482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Татьяна Николаевна</w:t>
      </w:r>
      <w:r w:rsidR="0084454C" w:rsidRPr="0084454C">
        <w:rPr>
          <w:rFonts w:ascii="Times New Roman" w:hAnsi="Times New Roman" w:cs="Times New Roman"/>
          <w:b/>
          <w:sz w:val="28"/>
          <w:szCs w:val="28"/>
        </w:rPr>
        <w:t>,</w:t>
      </w:r>
    </w:p>
    <w:p w:rsidR="009E5E46" w:rsidRPr="00C912CA" w:rsidRDefault="009E5E46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C912C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учитель начальных классов</w:t>
      </w:r>
    </w:p>
    <w:p w:rsidR="009E5E46" w:rsidRPr="00C912CA" w:rsidRDefault="009E5E46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C912C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первой квалификационной категории</w:t>
      </w:r>
    </w:p>
    <w:p w:rsidR="009E5E46" w:rsidRPr="00C912CA" w:rsidRDefault="009E5E46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C912C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МБОУ «СОШ № 7»</w:t>
      </w:r>
    </w:p>
    <w:p w:rsidR="0084454C" w:rsidRDefault="0084454C" w:rsidP="00B4798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4454C" w:rsidRDefault="0084454C" w:rsidP="00B4798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4454C" w:rsidRDefault="0084454C" w:rsidP="00B4798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E5E46" w:rsidRDefault="009E5E46" w:rsidP="00B47983">
      <w:pPr>
        <w:pStyle w:val="af1"/>
        <w:spacing w:before="0" w:beforeAutospacing="0" w:after="0" w:afterAutospacing="0"/>
        <w:ind w:firstLine="567"/>
        <w:jc w:val="center"/>
        <w:rPr>
          <w:b/>
          <w:color w:val="0D0D0D" w:themeColor="text1" w:themeTint="F2"/>
          <w:sz w:val="28"/>
          <w:szCs w:val="28"/>
        </w:rPr>
      </w:pPr>
      <w:r w:rsidRPr="001F6886">
        <w:rPr>
          <w:b/>
          <w:color w:val="0D0D0D" w:themeColor="text1" w:themeTint="F2"/>
          <w:sz w:val="28"/>
          <w:szCs w:val="28"/>
        </w:rPr>
        <w:t>«Развитие речи младших школьников»</w:t>
      </w:r>
    </w:p>
    <w:p w:rsidR="009E5E46" w:rsidRPr="00E170B1" w:rsidRDefault="009E5E46" w:rsidP="00B47983">
      <w:pPr>
        <w:pStyle w:val="af1"/>
        <w:spacing w:before="0" w:beforeAutospacing="0" w:after="0" w:afterAutospacing="0"/>
        <w:ind w:firstLine="567"/>
        <w:jc w:val="center"/>
        <w:rPr>
          <w:b/>
          <w:i/>
          <w:color w:val="0D0D0D" w:themeColor="text1" w:themeTint="F2"/>
        </w:rPr>
      </w:pPr>
      <w:r w:rsidRPr="00E170B1">
        <w:rPr>
          <w:b/>
          <w:i/>
          <w:color w:val="0D0D0D" w:themeColor="text1" w:themeTint="F2"/>
        </w:rPr>
        <w:t>(из опыта работы)</w:t>
      </w:r>
    </w:p>
    <w:p w:rsidR="009E5E46" w:rsidRPr="009E5E46" w:rsidRDefault="009E5E46" w:rsidP="00B577F2">
      <w:pPr>
        <w:spacing w:after="0" w:line="240" w:lineRule="auto"/>
        <w:ind w:firstLine="426"/>
        <w:jc w:val="right"/>
        <w:rPr>
          <w:rFonts w:ascii="Times New Roman" w:hAnsi="Times New Roman" w:cs="Times New Roman"/>
          <w:color w:val="333333"/>
          <w:sz w:val="18"/>
          <w:szCs w:val="18"/>
        </w:rPr>
      </w:pPr>
      <w:r w:rsidRPr="009E5E46">
        <w:rPr>
          <w:rFonts w:ascii="Times New Roman" w:hAnsi="Times New Roman" w:cs="Times New Roman"/>
          <w:i/>
          <w:color w:val="333333"/>
          <w:sz w:val="18"/>
          <w:szCs w:val="18"/>
        </w:rPr>
        <w:t>«В каждой душе слово живёт, горит, светится, как звезда на небе, и, как звезда погасает, когда оно, закончив свой жизненный путь, слетит с наших губ. Тогда сила этого слова, как свет погасшей звезды, летит к человеку на его путях в пространстве и времени. Бывает, погасшая для себя звезда для нас, людей, на Земле горит ещё тысячи лет. Человека того нет, а его слово остается и летит из поколения в поколение, как яркий свет угасшей звезды во Вселенной».</w:t>
      </w:r>
    </w:p>
    <w:p w:rsidR="009E5E46" w:rsidRPr="009E5E46" w:rsidRDefault="009E5E46" w:rsidP="00B577F2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18"/>
          <w:szCs w:val="18"/>
        </w:rPr>
      </w:pPr>
      <w:r w:rsidRPr="009E5E46">
        <w:rPr>
          <w:rFonts w:ascii="Times New Roman" w:hAnsi="Times New Roman" w:cs="Times New Roman"/>
          <w:color w:val="333333"/>
          <w:sz w:val="18"/>
          <w:szCs w:val="18"/>
        </w:rPr>
        <w:t>М. Пришвин</w:t>
      </w:r>
    </w:p>
    <w:p w:rsidR="009E5E46" w:rsidRDefault="009E5E46" w:rsidP="00B577F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9E5E46" w:rsidRPr="0013355E" w:rsidRDefault="009E5E46" w:rsidP="00B577F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18"/>
        </w:rPr>
        <w:sectPr w:rsidR="009E5E46" w:rsidRPr="0013355E" w:rsidSect="0084454C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rStyle w:val="af6"/>
          <w:b/>
          <w:i w:val="0"/>
          <w:iCs w:val="0"/>
          <w:color w:val="333333"/>
          <w:sz w:val="22"/>
          <w:szCs w:val="22"/>
        </w:rPr>
      </w:pPr>
      <w:r w:rsidRPr="009E5E46">
        <w:rPr>
          <w:rStyle w:val="af6"/>
          <w:color w:val="333333"/>
          <w:sz w:val="22"/>
          <w:szCs w:val="22"/>
        </w:rPr>
        <w:lastRenderedPageBreak/>
        <w:t>Проблема развития речи младших школ</w:t>
      </w:r>
      <w:r w:rsidRPr="009E5E46">
        <w:rPr>
          <w:rStyle w:val="af6"/>
          <w:color w:val="333333"/>
          <w:sz w:val="22"/>
          <w:szCs w:val="22"/>
        </w:rPr>
        <w:t>ь</w:t>
      </w:r>
      <w:r w:rsidRPr="009E5E46">
        <w:rPr>
          <w:rStyle w:val="af6"/>
          <w:color w:val="333333"/>
          <w:sz w:val="22"/>
          <w:szCs w:val="22"/>
        </w:rPr>
        <w:t>ников всегда была актуальна в методике пр</w:t>
      </w:r>
      <w:r w:rsidRPr="009E5E46">
        <w:rPr>
          <w:rStyle w:val="af6"/>
          <w:color w:val="333333"/>
          <w:sz w:val="22"/>
          <w:szCs w:val="22"/>
        </w:rPr>
        <w:t>е</w:t>
      </w:r>
      <w:r w:rsidRPr="009E5E46">
        <w:rPr>
          <w:rStyle w:val="af6"/>
          <w:color w:val="333333"/>
          <w:sz w:val="22"/>
          <w:szCs w:val="22"/>
        </w:rPr>
        <w:t>подавания. Но в современных условиях, когда в школу приходят дети не просто слабо вл</w:t>
      </w:r>
      <w:r w:rsidRPr="009E5E46">
        <w:rPr>
          <w:rStyle w:val="af6"/>
          <w:color w:val="333333"/>
          <w:sz w:val="22"/>
          <w:szCs w:val="22"/>
        </w:rPr>
        <w:t>а</w:t>
      </w:r>
      <w:r w:rsidRPr="009E5E46">
        <w:rPr>
          <w:rStyle w:val="af6"/>
          <w:color w:val="333333"/>
          <w:sz w:val="22"/>
          <w:szCs w:val="22"/>
        </w:rPr>
        <w:t>деющие словом, а с бедным словарным зап</w:t>
      </w:r>
      <w:r w:rsidRPr="009E5E46">
        <w:rPr>
          <w:rStyle w:val="af6"/>
          <w:color w:val="333333"/>
          <w:sz w:val="22"/>
          <w:szCs w:val="22"/>
        </w:rPr>
        <w:t>а</w:t>
      </w:r>
      <w:r w:rsidRPr="009E5E46">
        <w:rPr>
          <w:rStyle w:val="af6"/>
          <w:color w:val="333333"/>
          <w:sz w:val="22"/>
          <w:szCs w:val="22"/>
        </w:rPr>
        <w:t>сом, с логопедическими проблемами, а пре</w:t>
      </w:r>
      <w:r w:rsidRPr="009E5E46">
        <w:rPr>
          <w:rStyle w:val="af6"/>
          <w:color w:val="333333"/>
          <w:sz w:val="22"/>
          <w:szCs w:val="22"/>
        </w:rPr>
        <w:t>ж</w:t>
      </w:r>
      <w:r w:rsidRPr="009E5E46">
        <w:rPr>
          <w:rStyle w:val="af6"/>
          <w:color w:val="333333"/>
          <w:sz w:val="22"/>
          <w:szCs w:val="22"/>
        </w:rPr>
        <w:t>ние методы развития речи недостаточны, чтобы разрешить эти проблемы, приходится искать новые пути их решения. Значимость развития речи в судьбе человека трудно пер</w:t>
      </w:r>
      <w:r w:rsidRPr="009E5E46">
        <w:rPr>
          <w:rStyle w:val="af6"/>
          <w:color w:val="333333"/>
          <w:sz w:val="22"/>
          <w:szCs w:val="22"/>
        </w:rPr>
        <w:t>е</w:t>
      </w:r>
      <w:r w:rsidRPr="009E5E46">
        <w:rPr>
          <w:rStyle w:val="af6"/>
          <w:color w:val="333333"/>
          <w:sz w:val="22"/>
          <w:szCs w:val="22"/>
        </w:rPr>
        <w:t>оценить. Поэтому желание систематически работать над этим вопросом возникло у меня давно. Остановлюсь на нескольких моментах работы над развитием речи.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iCs/>
          <w:color w:val="333333"/>
          <w:sz w:val="22"/>
          <w:szCs w:val="22"/>
        </w:rPr>
      </w:pPr>
      <w:r w:rsidRPr="009E5E46">
        <w:rPr>
          <w:iCs/>
          <w:color w:val="333333"/>
          <w:sz w:val="22"/>
          <w:szCs w:val="22"/>
        </w:rPr>
        <w:t>Речь помогает ребёнку не только общат</w:t>
      </w:r>
      <w:r w:rsidRPr="009E5E46">
        <w:rPr>
          <w:iCs/>
          <w:color w:val="333333"/>
          <w:sz w:val="22"/>
          <w:szCs w:val="22"/>
        </w:rPr>
        <w:t>ь</w:t>
      </w:r>
      <w:r w:rsidRPr="009E5E46">
        <w:rPr>
          <w:iCs/>
          <w:color w:val="333333"/>
          <w:sz w:val="22"/>
          <w:szCs w:val="22"/>
        </w:rPr>
        <w:t>ся, но и познавать мир. Для ребёнка хорошая, грамотная речь – залог успешного обучения и развития, возможность в полной мере сущес</w:t>
      </w:r>
      <w:r w:rsidRPr="009E5E46">
        <w:rPr>
          <w:iCs/>
          <w:color w:val="333333"/>
          <w:sz w:val="22"/>
          <w:szCs w:val="22"/>
        </w:rPr>
        <w:t>т</w:t>
      </w:r>
      <w:r w:rsidRPr="009E5E46">
        <w:rPr>
          <w:iCs/>
          <w:color w:val="333333"/>
          <w:sz w:val="22"/>
          <w:szCs w:val="22"/>
        </w:rPr>
        <w:t>вовать в обществе. Развитие речевой деятел</w:t>
      </w:r>
      <w:r w:rsidRPr="009E5E46">
        <w:rPr>
          <w:iCs/>
          <w:color w:val="333333"/>
          <w:sz w:val="22"/>
          <w:szCs w:val="22"/>
        </w:rPr>
        <w:t>ь</w:t>
      </w:r>
      <w:r w:rsidRPr="009E5E46">
        <w:rPr>
          <w:iCs/>
          <w:color w:val="333333"/>
          <w:sz w:val="22"/>
          <w:szCs w:val="22"/>
        </w:rPr>
        <w:t>ности – это не стихийный процесс, он требует определённого педагогического руководства. Речевая активность учащихся проявляется в их общительности, в отсутствии скованности, молчаливости, боязни говорить. Важно ра</w:t>
      </w:r>
      <w:r w:rsidRPr="009E5E46">
        <w:rPr>
          <w:iCs/>
          <w:color w:val="333333"/>
          <w:sz w:val="22"/>
          <w:szCs w:val="22"/>
        </w:rPr>
        <w:t>з</w:t>
      </w:r>
      <w:r w:rsidRPr="009E5E46">
        <w:rPr>
          <w:iCs/>
          <w:color w:val="333333"/>
          <w:sz w:val="22"/>
          <w:szCs w:val="22"/>
        </w:rPr>
        <w:t>вить в ребёнке способность правильно и кр</w:t>
      </w:r>
      <w:r w:rsidRPr="009E5E46">
        <w:rPr>
          <w:iCs/>
          <w:color w:val="333333"/>
          <w:sz w:val="22"/>
          <w:szCs w:val="22"/>
        </w:rPr>
        <w:t>а</w:t>
      </w:r>
      <w:r w:rsidRPr="009E5E46">
        <w:rPr>
          <w:iCs/>
          <w:color w:val="333333"/>
          <w:sz w:val="22"/>
          <w:szCs w:val="22"/>
        </w:rPr>
        <w:t>сиво выражать свои мысли, находя для этого точные и образные выражения, научить тво</w:t>
      </w:r>
      <w:r w:rsidRPr="009E5E46">
        <w:rPr>
          <w:iCs/>
          <w:color w:val="333333"/>
          <w:sz w:val="22"/>
          <w:szCs w:val="22"/>
        </w:rPr>
        <w:t>р</w:t>
      </w:r>
      <w:r w:rsidRPr="009E5E46">
        <w:rPr>
          <w:iCs/>
          <w:color w:val="333333"/>
          <w:sz w:val="22"/>
          <w:szCs w:val="22"/>
        </w:rPr>
        <w:t>ческому воображению, ассоциативному мы</w:t>
      </w:r>
      <w:r w:rsidRPr="009E5E46">
        <w:rPr>
          <w:iCs/>
          <w:color w:val="333333"/>
          <w:sz w:val="22"/>
          <w:szCs w:val="22"/>
        </w:rPr>
        <w:t>ш</w:t>
      </w:r>
      <w:r w:rsidRPr="009E5E46">
        <w:rPr>
          <w:iCs/>
          <w:color w:val="333333"/>
          <w:sz w:val="22"/>
          <w:szCs w:val="22"/>
        </w:rPr>
        <w:t>лению. Навыки устной и письменной речи формируются у ребёнка под влиянием многих факторов. Вот почему так важно создать усл</w:t>
      </w:r>
      <w:r w:rsidRPr="009E5E46">
        <w:rPr>
          <w:iCs/>
          <w:color w:val="333333"/>
          <w:sz w:val="22"/>
          <w:szCs w:val="22"/>
        </w:rPr>
        <w:t>о</w:t>
      </w:r>
      <w:r w:rsidRPr="009E5E46">
        <w:rPr>
          <w:iCs/>
          <w:color w:val="333333"/>
          <w:sz w:val="22"/>
          <w:szCs w:val="22"/>
        </w:rPr>
        <w:t>вия для речевой деятельности детей, для о</w:t>
      </w:r>
      <w:r w:rsidRPr="009E5E46">
        <w:rPr>
          <w:iCs/>
          <w:color w:val="333333"/>
          <w:sz w:val="22"/>
          <w:szCs w:val="22"/>
        </w:rPr>
        <w:t>б</w:t>
      </w:r>
      <w:r w:rsidRPr="009E5E46">
        <w:rPr>
          <w:iCs/>
          <w:color w:val="333333"/>
          <w:sz w:val="22"/>
          <w:szCs w:val="22"/>
        </w:rPr>
        <w:t>щения, для выражения своих мыслей. Особое внимание обращаю на обогащение речи уч</w:t>
      </w:r>
      <w:r w:rsidRPr="009E5E46">
        <w:rPr>
          <w:iCs/>
          <w:color w:val="333333"/>
          <w:sz w:val="22"/>
          <w:szCs w:val="22"/>
        </w:rPr>
        <w:t>а</w:t>
      </w:r>
      <w:r w:rsidRPr="009E5E46">
        <w:rPr>
          <w:iCs/>
          <w:color w:val="333333"/>
          <w:sz w:val="22"/>
          <w:szCs w:val="22"/>
        </w:rPr>
        <w:t>щихся различными языковыми средствами, на предупреждение и преодоление различных речевых недочётов, на овладение произнос</w:t>
      </w:r>
      <w:r w:rsidRPr="009E5E46">
        <w:rPr>
          <w:iCs/>
          <w:color w:val="333333"/>
          <w:sz w:val="22"/>
          <w:szCs w:val="22"/>
        </w:rPr>
        <w:t>и</w:t>
      </w:r>
      <w:r w:rsidRPr="009E5E46">
        <w:rPr>
          <w:iCs/>
          <w:color w:val="333333"/>
          <w:sz w:val="22"/>
          <w:szCs w:val="22"/>
        </w:rPr>
        <w:t>тельными нормами и  средствами речи.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i/>
          <w:iCs/>
          <w:color w:val="333333"/>
          <w:sz w:val="22"/>
          <w:szCs w:val="22"/>
        </w:rPr>
      </w:pPr>
      <w:r w:rsidRPr="009E5E46">
        <w:rPr>
          <w:b/>
          <w:iCs/>
          <w:color w:val="333333"/>
          <w:sz w:val="22"/>
          <w:szCs w:val="22"/>
        </w:rPr>
        <w:lastRenderedPageBreak/>
        <w:t>«Чем жаловаться на всеобщую темноту, не лучше ли самому зажечь хоть одну м</w:t>
      </w:r>
      <w:r w:rsidRPr="009E5E46">
        <w:rPr>
          <w:b/>
          <w:iCs/>
          <w:color w:val="333333"/>
          <w:sz w:val="22"/>
          <w:szCs w:val="22"/>
        </w:rPr>
        <w:t>а</w:t>
      </w:r>
      <w:r w:rsidRPr="009E5E46">
        <w:rPr>
          <w:b/>
          <w:iCs/>
          <w:color w:val="333333"/>
          <w:sz w:val="22"/>
          <w:szCs w:val="22"/>
        </w:rPr>
        <w:t>ленькую свечу»,</w:t>
      </w:r>
      <w:r w:rsidRPr="009E5E46">
        <w:rPr>
          <w:iCs/>
          <w:color w:val="333333"/>
          <w:sz w:val="22"/>
          <w:szCs w:val="22"/>
        </w:rPr>
        <w:t xml:space="preserve"> - эти слова толкнули меня на разработку собственного варианта решения проблемы.  </w:t>
      </w:r>
      <w:r w:rsidRPr="009E5E46">
        <w:rPr>
          <w:b/>
          <w:i/>
          <w:iCs/>
          <w:color w:val="333333"/>
          <w:sz w:val="22"/>
          <w:szCs w:val="22"/>
        </w:rPr>
        <w:t>Итак, с чего же начать?</w:t>
      </w:r>
      <w:r w:rsidRPr="009E5E46">
        <w:rPr>
          <w:iCs/>
          <w:color w:val="333333"/>
          <w:sz w:val="22"/>
          <w:szCs w:val="22"/>
        </w:rPr>
        <w:t xml:space="preserve"> Прежде все</w:t>
      </w:r>
      <w:r w:rsidR="00B577F2">
        <w:rPr>
          <w:iCs/>
          <w:color w:val="333333"/>
          <w:sz w:val="22"/>
          <w:szCs w:val="22"/>
        </w:rPr>
        <w:t>в</w:t>
      </w:r>
      <w:r w:rsidRPr="009E5E46">
        <w:rPr>
          <w:iCs/>
          <w:color w:val="333333"/>
          <w:sz w:val="22"/>
          <w:szCs w:val="22"/>
        </w:rPr>
        <w:t>о, выяснила, како</w:t>
      </w:r>
      <w:r w:rsidR="0013355E">
        <w:rPr>
          <w:iCs/>
          <w:color w:val="333333"/>
          <w:sz w:val="22"/>
          <w:szCs w:val="22"/>
        </w:rPr>
        <w:t>в</w:t>
      </w:r>
      <w:r w:rsidRPr="009E5E46">
        <w:rPr>
          <w:iCs/>
          <w:color w:val="333333"/>
          <w:sz w:val="22"/>
          <w:szCs w:val="22"/>
        </w:rPr>
        <w:t>о место развития речи учащихся среди других систем. Далее выдел</w:t>
      </w:r>
      <w:r w:rsidRPr="009E5E46">
        <w:rPr>
          <w:iCs/>
          <w:color w:val="333333"/>
          <w:sz w:val="22"/>
          <w:szCs w:val="22"/>
        </w:rPr>
        <w:t>и</w:t>
      </w:r>
      <w:r w:rsidRPr="009E5E46">
        <w:rPr>
          <w:iCs/>
          <w:color w:val="333333"/>
          <w:sz w:val="22"/>
          <w:szCs w:val="22"/>
        </w:rPr>
        <w:t xml:space="preserve">ла основные разделы: </w:t>
      </w:r>
      <w:r w:rsidRPr="009E5E46">
        <w:rPr>
          <w:i/>
          <w:iCs/>
          <w:color w:val="333333"/>
          <w:sz w:val="22"/>
          <w:szCs w:val="22"/>
        </w:rPr>
        <w:t>обогащение речи уч</w:t>
      </w:r>
      <w:r w:rsidRPr="009E5E46">
        <w:rPr>
          <w:i/>
          <w:iCs/>
          <w:color w:val="333333"/>
          <w:sz w:val="22"/>
          <w:szCs w:val="22"/>
        </w:rPr>
        <w:t>а</w:t>
      </w:r>
      <w:r w:rsidRPr="009E5E46">
        <w:rPr>
          <w:i/>
          <w:iCs/>
          <w:color w:val="333333"/>
          <w:sz w:val="22"/>
          <w:szCs w:val="22"/>
        </w:rPr>
        <w:t>щихся лексическими и грамматическими сре</w:t>
      </w:r>
      <w:r w:rsidRPr="009E5E46">
        <w:rPr>
          <w:i/>
          <w:iCs/>
          <w:color w:val="333333"/>
          <w:sz w:val="22"/>
          <w:szCs w:val="22"/>
        </w:rPr>
        <w:t>д</w:t>
      </w:r>
      <w:r w:rsidRPr="009E5E46">
        <w:rPr>
          <w:i/>
          <w:iCs/>
          <w:color w:val="333333"/>
          <w:sz w:val="22"/>
          <w:szCs w:val="22"/>
        </w:rPr>
        <w:t>ствами; предупреждение и преодоление ош</w:t>
      </w:r>
      <w:r w:rsidRPr="009E5E46">
        <w:rPr>
          <w:i/>
          <w:iCs/>
          <w:color w:val="333333"/>
          <w:sz w:val="22"/>
          <w:szCs w:val="22"/>
        </w:rPr>
        <w:t>и</w:t>
      </w:r>
      <w:r w:rsidRPr="009E5E46">
        <w:rPr>
          <w:i/>
          <w:iCs/>
          <w:color w:val="333333"/>
          <w:sz w:val="22"/>
          <w:szCs w:val="22"/>
        </w:rPr>
        <w:t>бок; формирование навыков связной речи.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i/>
          <w:iCs/>
          <w:color w:val="333333"/>
          <w:sz w:val="22"/>
          <w:szCs w:val="22"/>
        </w:rPr>
      </w:pPr>
      <w:r w:rsidRPr="009E5E46">
        <w:rPr>
          <w:iCs/>
          <w:color w:val="333333"/>
          <w:sz w:val="22"/>
          <w:szCs w:val="22"/>
        </w:rPr>
        <w:t xml:space="preserve">В своей работе </w:t>
      </w:r>
      <w:r w:rsidRPr="009E5E46">
        <w:rPr>
          <w:b/>
          <w:i/>
          <w:iCs/>
          <w:color w:val="333333"/>
          <w:sz w:val="22"/>
          <w:szCs w:val="22"/>
        </w:rPr>
        <w:t>«О первоначальном пр</w:t>
      </w:r>
      <w:r w:rsidRPr="009E5E46">
        <w:rPr>
          <w:b/>
          <w:i/>
          <w:iCs/>
          <w:color w:val="333333"/>
          <w:sz w:val="22"/>
          <w:szCs w:val="22"/>
        </w:rPr>
        <w:t>е</w:t>
      </w:r>
      <w:r w:rsidRPr="009E5E46">
        <w:rPr>
          <w:b/>
          <w:i/>
          <w:iCs/>
          <w:color w:val="333333"/>
          <w:sz w:val="22"/>
          <w:szCs w:val="22"/>
        </w:rPr>
        <w:t>подавании русского языка»</w:t>
      </w:r>
      <w:r w:rsidRPr="009E5E46">
        <w:rPr>
          <w:iCs/>
          <w:color w:val="333333"/>
          <w:sz w:val="22"/>
          <w:szCs w:val="22"/>
        </w:rPr>
        <w:t xml:space="preserve"> К.Д.Ушинский развитие «дара слова» поставил на первое м</w:t>
      </w:r>
      <w:r w:rsidRPr="009E5E46">
        <w:rPr>
          <w:iCs/>
          <w:color w:val="333333"/>
          <w:sz w:val="22"/>
          <w:szCs w:val="22"/>
        </w:rPr>
        <w:t>е</w:t>
      </w:r>
      <w:r w:rsidRPr="009E5E46">
        <w:rPr>
          <w:iCs/>
          <w:color w:val="333333"/>
          <w:sz w:val="22"/>
          <w:szCs w:val="22"/>
        </w:rPr>
        <w:t>сто вместе с сознательным обладанием сокр</w:t>
      </w:r>
      <w:r w:rsidRPr="009E5E46">
        <w:rPr>
          <w:iCs/>
          <w:color w:val="333333"/>
          <w:sz w:val="22"/>
          <w:szCs w:val="22"/>
        </w:rPr>
        <w:t>о</w:t>
      </w:r>
      <w:r w:rsidRPr="009E5E46">
        <w:rPr>
          <w:iCs/>
          <w:color w:val="333333"/>
          <w:sz w:val="22"/>
          <w:szCs w:val="22"/>
        </w:rPr>
        <w:t>вищами языка и с изучением грамматики. Что же нужно делать, чтобы развить эту врожде</w:t>
      </w:r>
      <w:r w:rsidRPr="009E5E46">
        <w:rPr>
          <w:iCs/>
          <w:color w:val="333333"/>
          <w:sz w:val="22"/>
          <w:szCs w:val="22"/>
        </w:rPr>
        <w:t>н</w:t>
      </w:r>
      <w:r w:rsidRPr="009E5E46">
        <w:rPr>
          <w:iCs/>
          <w:color w:val="333333"/>
          <w:sz w:val="22"/>
          <w:szCs w:val="22"/>
        </w:rPr>
        <w:t>ную языковую способность? «Дар слова» ра</w:t>
      </w:r>
      <w:r w:rsidRPr="009E5E46">
        <w:rPr>
          <w:iCs/>
          <w:color w:val="333333"/>
          <w:sz w:val="22"/>
          <w:szCs w:val="22"/>
        </w:rPr>
        <w:t>з</w:t>
      </w:r>
      <w:r w:rsidRPr="009E5E46">
        <w:rPr>
          <w:iCs/>
          <w:color w:val="333333"/>
          <w:sz w:val="22"/>
          <w:szCs w:val="22"/>
        </w:rPr>
        <w:t>вивается не иначе</w:t>
      </w:r>
      <w:r w:rsidR="00B577F2">
        <w:rPr>
          <w:iCs/>
          <w:color w:val="333333"/>
          <w:sz w:val="22"/>
          <w:szCs w:val="22"/>
        </w:rPr>
        <w:t>,</w:t>
      </w:r>
      <w:r w:rsidRPr="009E5E46">
        <w:rPr>
          <w:iCs/>
          <w:color w:val="333333"/>
          <w:sz w:val="22"/>
          <w:szCs w:val="22"/>
        </w:rPr>
        <w:t xml:space="preserve"> как от упражнений, которые должны быть по возможности самостоятел</w:t>
      </w:r>
      <w:r w:rsidRPr="009E5E46">
        <w:rPr>
          <w:iCs/>
          <w:color w:val="333333"/>
          <w:sz w:val="22"/>
          <w:szCs w:val="22"/>
        </w:rPr>
        <w:t>ь</w:t>
      </w:r>
      <w:r w:rsidRPr="009E5E46">
        <w:rPr>
          <w:iCs/>
          <w:color w:val="333333"/>
          <w:sz w:val="22"/>
          <w:szCs w:val="22"/>
        </w:rPr>
        <w:t>ными: своими усилиями выразить свою мысль, сначала простую, затем сложную, сначала ус</w:t>
      </w:r>
      <w:r w:rsidRPr="009E5E46">
        <w:rPr>
          <w:iCs/>
          <w:color w:val="333333"/>
          <w:sz w:val="22"/>
          <w:szCs w:val="22"/>
        </w:rPr>
        <w:t>т</w:t>
      </w:r>
      <w:r w:rsidRPr="009E5E46">
        <w:rPr>
          <w:iCs/>
          <w:color w:val="333333"/>
          <w:sz w:val="22"/>
          <w:szCs w:val="22"/>
        </w:rPr>
        <w:t xml:space="preserve">но, затем и письменно. Пути к этому – </w:t>
      </w:r>
      <w:r w:rsidRPr="009E5E46">
        <w:rPr>
          <w:i/>
          <w:iCs/>
          <w:color w:val="333333"/>
          <w:sz w:val="22"/>
          <w:szCs w:val="22"/>
        </w:rPr>
        <w:t>нагля</w:t>
      </w:r>
      <w:r w:rsidRPr="009E5E46">
        <w:rPr>
          <w:i/>
          <w:iCs/>
          <w:color w:val="333333"/>
          <w:sz w:val="22"/>
          <w:szCs w:val="22"/>
        </w:rPr>
        <w:t>д</w:t>
      </w:r>
      <w:r w:rsidRPr="009E5E46">
        <w:rPr>
          <w:i/>
          <w:iCs/>
          <w:color w:val="333333"/>
          <w:sz w:val="22"/>
          <w:szCs w:val="22"/>
        </w:rPr>
        <w:t>ность, выделение признаков предмета, сра</w:t>
      </w:r>
      <w:r w:rsidRPr="009E5E46">
        <w:rPr>
          <w:i/>
          <w:iCs/>
          <w:color w:val="333333"/>
          <w:sz w:val="22"/>
          <w:szCs w:val="22"/>
        </w:rPr>
        <w:t>в</w:t>
      </w:r>
      <w:r w:rsidRPr="009E5E46">
        <w:rPr>
          <w:i/>
          <w:iCs/>
          <w:color w:val="333333"/>
          <w:sz w:val="22"/>
          <w:szCs w:val="22"/>
        </w:rPr>
        <w:t>нение предметов</w:t>
      </w:r>
      <w:r w:rsidRPr="009E5E46">
        <w:rPr>
          <w:iCs/>
          <w:color w:val="333333"/>
          <w:sz w:val="22"/>
          <w:szCs w:val="22"/>
        </w:rPr>
        <w:t>.[3]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b/>
          <w:i/>
          <w:iCs/>
          <w:color w:val="333333"/>
          <w:sz w:val="22"/>
          <w:szCs w:val="22"/>
        </w:rPr>
      </w:pPr>
      <w:r w:rsidRPr="009E5E46">
        <w:rPr>
          <w:iCs/>
          <w:color w:val="333333"/>
          <w:sz w:val="22"/>
          <w:szCs w:val="22"/>
        </w:rPr>
        <w:t>Речь – очень широкая сфера деятельно</w:t>
      </w:r>
      <w:r w:rsidR="0013355E">
        <w:rPr>
          <w:iCs/>
          <w:color w:val="333333"/>
          <w:sz w:val="22"/>
          <w:szCs w:val="22"/>
        </w:rPr>
        <w:t>сти человека. Кроме выше</w:t>
      </w:r>
      <w:r w:rsidRPr="009E5E46">
        <w:rPr>
          <w:iCs/>
          <w:color w:val="333333"/>
          <w:sz w:val="22"/>
          <w:szCs w:val="22"/>
        </w:rPr>
        <w:t>перечисленных правил можно выделить ещё три линии в этом же н</w:t>
      </w:r>
      <w:r w:rsidRPr="009E5E46">
        <w:rPr>
          <w:iCs/>
          <w:color w:val="333333"/>
          <w:sz w:val="22"/>
          <w:szCs w:val="22"/>
        </w:rPr>
        <w:t>а</w:t>
      </w:r>
      <w:r w:rsidRPr="009E5E46">
        <w:rPr>
          <w:iCs/>
          <w:color w:val="333333"/>
          <w:sz w:val="22"/>
          <w:szCs w:val="22"/>
        </w:rPr>
        <w:t>правлении</w:t>
      </w:r>
      <w:r w:rsidRPr="009E5E46">
        <w:rPr>
          <w:b/>
          <w:iCs/>
          <w:color w:val="333333"/>
          <w:sz w:val="22"/>
          <w:szCs w:val="22"/>
        </w:rPr>
        <w:t xml:space="preserve">: </w:t>
      </w:r>
      <w:r w:rsidRPr="009E5E46">
        <w:rPr>
          <w:i/>
          <w:iCs/>
          <w:color w:val="333333"/>
          <w:sz w:val="22"/>
          <w:szCs w:val="22"/>
        </w:rPr>
        <w:t xml:space="preserve">работа над словом; работа над словосочетанием и предложением; работа над связной речью. </w:t>
      </w:r>
      <w:r w:rsidRPr="009E5E46">
        <w:rPr>
          <w:iCs/>
          <w:color w:val="333333"/>
          <w:sz w:val="22"/>
          <w:szCs w:val="22"/>
        </w:rPr>
        <w:t xml:space="preserve">Остановлюсь на </w:t>
      </w:r>
      <w:r w:rsidRPr="009E5E46">
        <w:rPr>
          <w:b/>
          <w:iCs/>
          <w:color w:val="333333"/>
          <w:sz w:val="22"/>
          <w:szCs w:val="22"/>
        </w:rPr>
        <w:t xml:space="preserve">развитии связной речи </w:t>
      </w:r>
      <w:r w:rsidRPr="009E5E46">
        <w:rPr>
          <w:iCs/>
          <w:color w:val="333333"/>
          <w:sz w:val="22"/>
          <w:szCs w:val="22"/>
        </w:rPr>
        <w:t>детей, которую</w:t>
      </w:r>
      <w:r w:rsidRPr="009E5E46">
        <w:rPr>
          <w:color w:val="333333"/>
          <w:sz w:val="22"/>
          <w:szCs w:val="22"/>
        </w:rPr>
        <w:t xml:space="preserve">  провожу на о</w:t>
      </w:r>
      <w:r w:rsidRPr="009E5E46">
        <w:rPr>
          <w:color w:val="333333"/>
          <w:sz w:val="22"/>
          <w:szCs w:val="22"/>
        </w:rPr>
        <w:t>с</w:t>
      </w:r>
      <w:r w:rsidRPr="009E5E46">
        <w:rPr>
          <w:color w:val="333333"/>
          <w:sz w:val="22"/>
          <w:szCs w:val="22"/>
        </w:rPr>
        <w:t>нове системы постепенно усложняющихся устных и письменных упражнений, требу</w:t>
      </w:r>
      <w:r w:rsidRPr="009E5E46">
        <w:rPr>
          <w:color w:val="333333"/>
          <w:sz w:val="22"/>
          <w:szCs w:val="22"/>
        </w:rPr>
        <w:t>ю</w:t>
      </w:r>
      <w:r w:rsidRPr="009E5E46">
        <w:rPr>
          <w:color w:val="333333"/>
          <w:sz w:val="22"/>
          <w:szCs w:val="22"/>
        </w:rPr>
        <w:t>щих от учащихся всё большей самостоятел</w:t>
      </w:r>
      <w:r w:rsidRPr="009E5E46">
        <w:rPr>
          <w:color w:val="333333"/>
          <w:sz w:val="22"/>
          <w:szCs w:val="22"/>
        </w:rPr>
        <w:t>ь</w:t>
      </w:r>
      <w:r w:rsidRPr="009E5E46">
        <w:rPr>
          <w:color w:val="333333"/>
          <w:sz w:val="22"/>
          <w:szCs w:val="22"/>
        </w:rPr>
        <w:t>ности. Успех работы зависит: от взаимосв</w:t>
      </w:r>
      <w:r w:rsidRPr="009E5E46">
        <w:rPr>
          <w:color w:val="333333"/>
          <w:sz w:val="22"/>
          <w:szCs w:val="22"/>
        </w:rPr>
        <w:t>я</w:t>
      </w:r>
      <w:r w:rsidRPr="009E5E46">
        <w:rPr>
          <w:color w:val="333333"/>
          <w:sz w:val="22"/>
          <w:szCs w:val="22"/>
        </w:rPr>
        <w:t xml:space="preserve">занности работ, от их целенаправленности, от соблюдения чёткой последовательности в </w:t>
      </w:r>
      <w:r w:rsidRPr="009E5E46">
        <w:rPr>
          <w:color w:val="333333"/>
          <w:sz w:val="22"/>
          <w:szCs w:val="22"/>
        </w:rPr>
        <w:lastRenderedPageBreak/>
        <w:t>применении различных видов сочинений, от систематической последующей работы над речевыми и стилистическими ошибками, д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>пущенные в творческих работах. В обучении детей связной речи использую материал</w:t>
      </w:r>
      <w:r w:rsidR="00B577F2">
        <w:rPr>
          <w:color w:val="333333"/>
          <w:sz w:val="22"/>
          <w:szCs w:val="22"/>
        </w:rPr>
        <w:t>,</w:t>
      </w:r>
      <w:r w:rsidRPr="009E5E46">
        <w:rPr>
          <w:color w:val="333333"/>
          <w:sz w:val="22"/>
          <w:szCs w:val="22"/>
        </w:rPr>
        <w:t xml:space="preserve"> пол</w:t>
      </w:r>
      <w:r w:rsidRPr="009E5E46">
        <w:rPr>
          <w:color w:val="333333"/>
          <w:sz w:val="22"/>
          <w:szCs w:val="22"/>
        </w:rPr>
        <w:t>у</w:t>
      </w:r>
      <w:r w:rsidRPr="009E5E46">
        <w:rPr>
          <w:color w:val="333333"/>
          <w:sz w:val="22"/>
          <w:szCs w:val="22"/>
        </w:rPr>
        <w:t>ченный из разных источников – собственный опыт жизни школьников, наблюдения, матер</w:t>
      </w:r>
      <w:r w:rsidRPr="009E5E46">
        <w:rPr>
          <w:color w:val="333333"/>
          <w:sz w:val="22"/>
          <w:szCs w:val="22"/>
        </w:rPr>
        <w:t>и</w:t>
      </w:r>
      <w:r w:rsidRPr="009E5E46">
        <w:rPr>
          <w:color w:val="333333"/>
          <w:sz w:val="22"/>
          <w:szCs w:val="22"/>
        </w:rPr>
        <w:t>ал, взятый из книг, из рассказов учителя, ра</w:t>
      </w:r>
      <w:r w:rsidRPr="009E5E46">
        <w:rPr>
          <w:color w:val="333333"/>
          <w:sz w:val="22"/>
          <w:szCs w:val="22"/>
        </w:rPr>
        <w:t>з</w:t>
      </w:r>
      <w:r w:rsidRPr="009E5E46">
        <w:rPr>
          <w:color w:val="333333"/>
          <w:sz w:val="22"/>
          <w:szCs w:val="22"/>
        </w:rPr>
        <w:t>личные картины, кинофильмы, разные жанры (повествование, описание, рассуждение).</w:t>
      </w:r>
      <w:r w:rsidRPr="009E5E46">
        <w:rPr>
          <w:b/>
          <w:i/>
          <w:iCs/>
          <w:color w:val="333333"/>
          <w:sz w:val="22"/>
          <w:szCs w:val="22"/>
        </w:rPr>
        <w:t xml:space="preserve"> </w:t>
      </w:r>
      <w:r w:rsidRPr="009E5E46">
        <w:rPr>
          <w:color w:val="333333"/>
          <w:sz w:val="22"/>
          <w:szCs w:val="22"/>
        </w:rPr>
        <w:t>На уроках дети получают представление о стилях и  типах речи. Все эти сведения  помогают в работе над сочинениями и служат совершенс</w:t>
      </w:r>
      <w:r w:rsidRPr="009E5E46">
        <w:rPr>
          <w:color w:val="333333"/>
          <w:sz w:val="22"/>
          <w:szCs w:val="22"/>
        </w:rPr>
        <w:t>т</w:t>
      </w:r>
      <w:r w:rsidRPr="009E5E46">
        <w:rPr>
          <w:color w:val="333333"/>
          <w:sz w:val="22"/>
          <w:szCs w:val="22"/>
        </w:rPr>
        <w:t>вованию умений их написания. В процессе р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боты разрешаю пользоваться  словарями, справочниками. Многолетний опыт работы по системе Л.В.</w:t>
      </w:r>
      <w:r w:rsidR="00D634EC">
        <w:rPr>
          <w:color w:val="333333"/>
          <w:sz w:val="22"/>
          <w:szCs w:val="22"/>
        </w:rPr>
        <w:t xml:space="preserve"> </w:t>
      </w:r>
      <w:r w:rsidRPr="009E5E46">
        <w:rPr>
          <w:color w:val="333333"/>
          <w:sz w:val="22"/>
          <w:szCs w:val="22"/>
        </w:rPr>
        <w:t>Занкова, позволил убедиться в том, что особое значение придаётся работе над сочинением как одному из эффективных средств развития устной и письменной речи, логического мышления, творческого вообр</w:t>
      </w:r>
      <w:r w:rsidRPr="009E5E46">
        <w:rPr>
          <w:color w:val="333333"/>
          <w:sz w:val="22"/>
          <w:szCs w:val="22"/>
        </w:rPr>
        <w:t>а</w:t>
      </w:r>
      <w:r w:rsidR="006A658B">
        <w:rPr>
          <w:color w:val="333333"/>
          <w:sz w:val="22"/>
          <w:szCs w:val="22"/>
        </w:rPr>
        <w:t>жения младших школьников. Занков</w:t>
      </w:r>
      <w:r w:rsidRPr="009E5E46">
        <w:rPr>
          <w:color w:val="333333"/>
          <w:sz w:val="22"/>
          <w:szCs w:val="22"/>
        </w:rPr>
        <w:t xml:space="preserve"> рассма</w:t>
      </w:r>
      <w:r w:rsidRPr="009E5E46">
        <w:rPr>
          <w:color w:val="333333"/>
          <w:sz w:val="22"/>
          <w:szCs w:val="22"/>
        </w:rPr>
        <w:t>т</w:t>
      </w:r>
      <w:r w:rsidRPr="009E5E46">
        <w:rPr>
          <w:color w:val="333333"/>
          <w:sz w:val="22"/>
          <w:szCs w:val="22"/>
        </w:rPr>
        <w:t>ривал детское сочинение как форму самов</w:t>
      </w:r>
      <w:r w:rsidRPr="009E5E46">
        <w:rPr>
          <w:color w:val="333333"/>
          <w:sz w:val="22"/>
          <w:szCs w:val="22"/>
        </w:rPr>
        <w:t>ы</w:t>
      </w:r>
      <w:r w:rsidRPr="009E5E46">
        <w:rPr>
          <w:color w:val="333333"/>
          <w:sz w:val="22"/>
          <w:szCs w:val="22"/>
        </w:rPr>
        <w:t>ражения, самосознания ребёнка, как возмо</w:t>
      </w:r>
      <w:r w:rsidRPr="009E5E46">
        <w:rPr>
          <w:color w:val="333333"/>
          <w:sz w:val="22"/>
          <w:szCs w:val="22"/>
        </w:rPr>
        <w:t>ж</w:t>
      </w:r>
      <w:r w:rsidRPr="009E5E46">
        <w:rPr>
          <w:color w:val="333333"/>
          <w:sz w:val="22"/>
          <w:szCs w:val="22"/>
        </w:rPr>
        <w:t>ность поделиться впечатлениями, пережив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ниями с учителем, с классом. Ведь в сочин</w:t>
      </w:r>
      <w:r w:rsidRPr="009E5E46">
        <w:rPr>
          <w:color w:val="333333"/>
          <w:sz w:val="22"/>
          <w:szCs w:val="22"/>
        </w:rPr>
        <w:t>е</w:t>
      </w:r>
      <w:r w:rsidRPr="009E5E46">
        <w:rPr>
          <w:color w:val="333333"/>
          <w:sz w:val="22"/>
          <w:szCs w:val="22"/>
        </w:rPr>
        <w:t>нии проявляется (а значит, и воспитывается) восприятие красоты природы, красоты челов</w:t>
      </w:r>
      <w:r w:rsidRPr="009E5E46">
        <w:rPr>
          <w:color w:val="333333"/>
          <w:sz w:val="22"/>
          <w:szCs w:val="22"/>
        </w:rPr>
        <w:t>е</w:t>
      </w:r>
      <w:r w:rsidRPr="009E5E46">
        <w:rPr>
          <w:color w:val="333333"/>
          <w:sz w:val="22"/>
          <w:szCs w:val="22"/>
        </w:rPr>
        <w:t>ка, прекрасное в его труде, поступках. Писать сочинения начинаем со 2 класса. Успех первых сочинений будет зависеть от того, насколько глубоко и систематически велась работа по развитию устной речи, по формированию ум</w:t>
      </w:r>
      <w:r w:rsidRPr="009E5E46">
        <w:rPr>
          <w:color w:val="333333"/>
          <w:sz w:val="22"/>
          <w:szCs w:val="22"/>
        </w:rPr>
        <w:t>е</w:t>
      </w:r>
      <w:r w:rsidRPr="009E5E46">
        <w:rPr>
          <w:color w:val="333333"/>
          <w:sz w:val="22"/>
          <w:szCs w:val="22"/>
        </w:rPr>
        <w:t>ний устного высказывания как необходимого этапа подготовки к будущей работе над соч</w:t>
      </w:r>
      <w:r w:rsidRPr="009E5E46">
        <w:rPr>
          <w:color w:val="333333"/>
          <w:sz w:val="22"/>
          <w:szCs w:val="22"/>
        </w:rPr>
        <w:t>и</w:t>
      </w:r>
      <w:r w:rsidRPr="009E5E46">
        <w:rPr>
          <w:color w:val="333333"/>
          <w:sz w:val="22"/>
          <w:szCs w:val="22"/>
        </w:rPr>
        <w:t>нениями; насколько пробуждалась творческая инициатива учеников, стремление к самосто</w:t>
      </w:r>
      <w:r w:rsidRPr="009E5E46">
        <w:rPr>
          <w:color w:val="333333"/>
          <w:sz w:val="22"/>
          <w:szCs w:val="22"/>
        </w:rPr>
        <w:t>я</w:t>
      </w:r>
      <w:r w:rsidRPr="009E5E46">
        <w:rPr>
          <w:color w:val="333333"/>
          <w:sz w:val="22"/>
          <w:szCs w:val="22"/>
        </w:rPr>
        <w:t>тельному высказыванию, свободному самов</w:t>
      </w:r>
      <w:r w:rsidRPr="009E5E46">
        <w:rPr>
          <w:color w:val="333333"/>
          <w:sz w:val="22"/>
          <w:szCs w:val="22"/>
        </w:rPr>
        <w:t>ы</w:t>
      </w:r>
      <w:r w:rsidR="002C1CD7">
        <w:rPr>
          <w:color w:val="333333"/>
          <w:sz w:val="22"/>
          <w:szCs w:val="22"/>
        </w:rPr>
        <w:t>ражению в слове.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9E5E46">
        <w:rPr>
          <w:color w:val="333333"/>
          <w:sz w:val="22"/>
          <w:szCs w:val="22"/>
        </w:rPr>
        <w:t xml:space="preserve">Часто использую на уроках написание </w:t>
      </w:r>
      <w:r w:rsidRPr="009E5E46">
        <w:rPr>
          <w:b/>
          <w:color w:val="333333"/>
          <w:sz w:val="22"/>
          <w:szCs w:val="22"/>
        </w:rPr>
        <w:t>с</w:t>
      </w:r>
      <w:r w:rsidRPr="009E5E46">
        <w:rPr>
          <w:b/>
          <w:color w:val="333333"/>
          <w:sz w:val="22"/>
          <w:szCs w:val="22"/>
        </w:rPr>
        <w:t>о</w:t>
      </w:r>
      <w:r w:rsidRPr="009E5E46">
        <w:rPr>
          <w:b/>
          <w:color w:val="333333"/>
          <w:sz w:val="22"/>
          <w:szCs w:val="22"/>
        </w:rPr>
        <w:t>чинений-миниатюр</w:t>
      </w:r>
      <w:r w:rsidRPr="009E5E46">
        <w:rPr>
          <w:color w:val="333333"/>
          <w:sz w:val="22"/>
          <w:szCs w:val="22"/>
        </w:rPr>
        <w:t>, которые зачитываем по желанию детей. Темы сочинений могут быть разными: «Тайные следы», «Зимнее утро», «На рассвете». Слушая такие сочинения</w:t>
      </w:r>
      <w:r w:rsidR="0013355E">
        <w:rPr>
          <w:color w:val="333333"/>
          <w:sz w:val="22"/>
          <w:szCs w:val="22"/>
        </w:rPr>
        <w:t>,</w:t>
      </w:r>
      <w:r w:rsidRPr="009E5E46">
        <w:rPr>
          <w:color w:val="333333"/>
          <w:sz w:val="22"/>
          <w:szCs w:val="22"/>
        </w:rPr>
        <w:t xml:space="preserve"> невольно приходят на ум слова Джанни Родари: </w:t>
      </w:r>
      <w:r w:rsidRPr="009E5E46">
        <w:rPr>
          <w:b/>
          <w:i/>
          <w:color w:val="333333"/>
          <w:sz w:val="22"/>
          <w:szCs w:val="22"/>
        </w:rPr>
        <w:t xml:space="preserve">«Если мы хотим научить детей думать, </w:t>
      </w:r>
      <w:r w:rsidR="006A658B" w:rsidRPr="009E5E46">
        <w:rPr>
          <w:b/>
          <w:i/>
          <w:color w:val="333333"/>
          <w:sz w:val="22"/>
          <w:szCs w:val="22"/>
        </w:rPr>
        <w:t>то,</w:t>
      </w:r>
      <w:r w:rsidRPr="009E5E46">
        <w:rPr>
          <w:b/>
          <w:i/>
          <w:color w:val="333333"/>
          <w:sz w:val="22"/>
          <w:szCs w:val="22"/>
        </w:rPr>
        <w:t xml:space="preserve"> пр</w:t>
      </w:r>
      <w:r w:rsidRPr="009E5E46">
        <w:rPr>
          <w:b/>
          <w:i/>
          <w:color w:val="333333"/>
          <w:sz w:val="22"/>
          <w:szCs w:val="22"/>
        </w:rPr>
        <w:t>е</w:t>
      </w:r>
      <w:r w:rsidRPr="009E5E46">
        <w:rPr>
          <w:b/>
          <w:i/>
          <w:color w:val="333333"/>
          <w:sz w:val="22"/>
          <w:szCs w:val="22"/>
        </w:rPr>
        <w:t xml:space="preserve">жде </w:t>
      </w:r>
      <w:r w:rsidR="006A658B" w:rsidRPr="009E5E46">
        <w:rPr>
          <w:b/>
          <w:i/>
          <w:color w:val="333333"/>
          <w:sz w:val="22"/>
          <w:szCs w:val="22"/>
        </w:rPr>
        <w:t>всего,</w:t>
      </w:r>
      <w:r w:rsidRPr="009E5E46">
        <w:rPr>
          <w:b/>
          <w:i/>
          <w:color w:val="333333"/>
          <w:sz w:val="22"/>
          <w:szCs w:val="22"/>
        </w:rPr>
        <w:t xml:space="preserve"> должны научить их придум</w:t>
      </w:r>
      <w:r w:rsidRPr="009E5E46">
        <w:rPr>
          <w:b/>
          <w:i/>
          <w:color w:val="333333"/>
          <w:sz w:val="22"/>
          <w:szCs w:val="22"/>
        </w:rPr>
        <w:t>ы</w:t>
      </w:r>
      <w:r w:rsidRPr="009E5E46">
        <w:rPr>
          <w:b/>
          <w:i/>
          <w:color w:val="333333"/>
          <w:sz w:val="22"/>
          <w:szCs w:val="22"/>
        </w:rPr>
        <w:t>вать».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71" w:firstLine="426"/>
        <w:jc w:val="both"/>
        <w:rPr>
          <w:color w:val="333333"/>
          <w:sz w:val="22"/>
          <w:szCs w:val="22"/>
        </w:rPr>
      </w:pPr>
      <w:r w:rsidRPr="009E5E46">
        <w:rPr>
          <w:color w:val="333333"/>
          <w:sz w:val="22"/>
          <w:szCs w:val="22"/>
        </w:rPr>
        <w:t xml:space="preserve">Многообразная </w:t>
      </w:r>
      <w:r w:rsidRPr="009E5E46">
        <w:rPr>
          <w:b/>
          <w:color w:val="333333"/>
          <w:sz w:val="22"/>
          <w:szCs w:val="22"/>
        </w:rPr>
        <w:t>работа над предложением</w:t>
      </w:r>
      <w:r w:rsidRPr="009E5E46">
        <w:rPr>
          <w:color w:val="333333"/>
          <w:sz w:val="22"/>
          <w:szCs w:val="22"/>
        </w:rPr>
        <w:t xml:space="preserve"> – это подготовительное звено в системе работы над связной речью, необходимым условием к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 xml:space="preserve">торой является не только умение выражать свои мысли, но и передавать их в логической последовательности. Можно смело утверждать, что сочинения указывают на результаты по </w:t>
      </w:r>
      <w:r w:rsidRPr="009E5E46">
        <w:rPr>
          <w:color w:val="333333"/>
          <w:sz w:val="22"/>
          <w:szCs w:val="22"/>
        </w:rPr>
        <w:lastRenderedPageBreak/>
        <w:t>всем трём показателям общего развития: н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блюдательность, мышление, чувства.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9E5E46">
        <w:rPr>
          <w:b/>
          <w:color w:val="333333"/>
          <w:sz w:val="22"/>
          <w:szCs w:val="22"/>
        </w:rPr>
        <w:t>Активная речевая деятельность</w:t>
      </w:r>
      <w:r w:rsidRPr="009E5E46">
        <w:rPr>
          <w:color w:val="333333"/>
          <w:sz w:val="22"/>
          <w:szCs w:val="22"/>
        </w:rPr>
        <w:t xml:space="preserve"> выра</w:t>
      </w:r>
      <w:r w:rsidRPr="009E5E46">
        <w:rPr>
          <w:color w:val="333333"/>
          <w:sz w:val="22"/>
          <w:szCs w:val="22"/>
        </w:rPr>
        <w:t>с</w:t>
      </w:r>
      <w:r w:rsidRPr="009E5E46">
        <w:rPr>
          <w:color w:val="333333"/>
          <w:sz w:val="22"/>
          <w:szCs w:val="22"/>
        </w:rPr>
        <w:t>тает из потребности рассказать о своих вп</w:t>
      </w:r>
      <w:r w:rsidRPr="009E5E46">
        <w:rPr>
          <w:color w:val="333333"/>
          <w:sz w:val="22"/>
          <w:szCs w:val="22"/>
        </w:rPr>
        <w:t>е</w:t>
      </w:r>
      <w:r w:rsidRPr="009E5E46">
        <w:rPr>
          <w:color w:val="333333"/>
          <w:sz w:val="22"/>
          <w:szCs w:val="22"/>
        </w:rPr>
        <w:t>чатлениях, наблюдениях, чувствах, пережив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ниях, мыслях. А такая потребность возникает и складывается тогда, когда жизнь ребёнка н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полнена разнообразными впечатлениями и п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>знавательными интересами, богата духовно и эмоционально. С наибольшей силой мотив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ция будет выражена во внешней речи при у</w:t>
      </w:r>
      <w:r w:rsidRPr="009E5E46">
        <w:rPr>
          <w:color w:val="333333"/>
          <w:sz w:val="22"/>
          <w:szCs w:val="22"/>
        </w:rPr>
        <w:t>с</w:t>
      </w:r>
      <w:r w:rsidRPr="009E5E46">
        <w:rPr>
          <w:color w:val="333333"/>
          <w:sz w:val="22"/>
          <w:szCs w:val="22"/>
        </w:rPr>
        <w:t>ловии, если в классе существует атмосфера дружеского общения, заинтересованного вн</w:t>
      </w:r>
      <w:r w:rsidRPr="009E5E46">
        <w:rPr>
          <w:color w:val="333333"/>
          <w:sz w:val="22"/>
          <w:szCs w:val="22"/>
        </w:rPr>
        <w:t>и</w:t>
      </w:r>
      <w:r w:rsidR="006A658B">
        <w:rPr>
          <w:color w:val="333333"/>
          <w:sz w:val="22"/>
          <w:szCs w:val="22"/>
        </w:rPr>
        <w:t xml:space="preserve">мания к каждому. </w:t>
      </w:r>
      <w:r w:rsidRPr="009E5E46">
        <w:rPr>
          <w:color w:val="333333"/>
          <w:sz w:val="22"/>
          <w:szCs w:val="22"/>
        </w:rPr>
        <w:t>Одним из важных источн</w:t>
      </w:r>
      <w:r w:rsidRPr="009E5E46">
        <w:rPr>
          <w:color w:val="333333"/>
          <w:sz w:val="22"/>
          <w:szCs w:val="22"/>
        </w:rPr>
        <w:t>и</w:t>
      </w:r>
      <w:r w:rsidRPr="009E5E46">
        <w:rPr>
          <w:color w:val="333333"/>
          <w:sz w:val="22"/>
          <w:szCs w:val="22"/>
        </w:rPr>
        <w:t>ков для устных высказываний в 1 классе и письменных сочинений в</w:t>
      </w:r>
      <w:r w:rsidR="006A658B">
        <w:rPr>
          <w:color w:val="333333"/>
          <w:sz w:val="22"/>
          <w:szCs w:val="22"/>
        </w:rPr>
        <w:t xml:space="preserve">о 2 классе являются экскурсии. </w:t>
      </w:r>
      <w:r w:rsidRPr="009E5E46">
        <w:rPr>
          <w:color w:val="333333"/>
          <w:sz w:val="22"/>
          <w:szCs w:val="22"/>
        </w:rPr>
        <w:t>С первых дней обучения ведём н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блюдения. Замечаем каждый момент измен</w:t>
      </w:r>
      <w:r w:rsidRPr="009E5E46">
        <w:rPr>
          <w:color w:val="333333"/>
          <w:sz w:val="22"/>
          <w:szCs w:val="22"/>
        </w:rPr>
        <w:t>е</w:t>
      </w:r>
      <w:r w:rsidRPr="009E5E46">
        <w:rPr>
          <w:color w:val="333333"/>
          <w:sz w:val="22"/>
          <w:szCs w:val="22"/>
        </w:rPr>
        <w:t>ния в окружающем нас мире, описываем,  из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>бражаем, делимся друг с другом впечатлени</w:t>
      </w:r>
      <w:r w:rsidRPr="009E5E46">
        <w:rPr>
          <w:color w:val="333333"/>
          <w:sz w:val="22"/>
          <w:szCs w:val="22"/>
        </w:rPr>
        <w:t>я</w:t>
      </w:r>
      <w:r w:rsidRPr="009E5E46">
        <w:rPr>
          <w:color w:val="333333"/>
          <w:sz w:val="22"/>
          <w:szCs w:val="22"/>
        </w:rPr>
        <w:t>ми. Всё это даёт толчок к самостоятельным наблюдениям, постепенно перерастая в п</w:t>
      </w:r>
      <w:r w:rsidRPr="009E5E46">
        <w:rPr>
          <w:color w:val="333333"/>
          <w:sz w:val="22"/>
          <w:szCs w:val="22"/>
        </w:rPr>
        <w:t>о</w:t>
      </w:r>
      <w:r w:rsidR="006A658B">
        <w:rPr>
          <w:color w:val="333333"/>
          <w:sz w:val="22"/>
          <w:szCs w:val="22"/>
        </w:rPr>
        <w:t>требность открывать новое.</w:t>
      </w:r>
    </w:p>
    <w:p w:rsidR="009E5E46" w:rsidRP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9E5E46">
        <w:rPr>
          <w:color w:val="333333"/>
          <w:sz w:val="22"/>
          <w:szCs w:val="22"/>
        </w:rPr>
        <w:t>Готовясь к уроку, продумываю каждую дета</w:t>
      </w:r>
      <w:r w:rsidR="0013355E">
        <w:rPr>
          <w:color w:val="333333"/>
          <w:sz w:val="22"/>
          <w:szCs w:val="22"/>
        </w:rPr>
        <w:t>ль, использую разные виды работ:</w:t>
      </w:r>
      <w:r w:rsidRPr="009E5E46">
        <w:rPr>
          <w:color w:val="333333"/>
          <w:sz w:val="22"/>
          <w:szCs w:val="22"/>
        </w:rPr>
        <w:t xml:space="preserve"> ИКТ, наглядность, художественную литературу, и</w:t>
      </w:r>
      <w:r w:rsidRPr="009E5E46">
        <w:rPr>
          <w:color w:val="333333"/>
          <w:sz w:val="22"/>
          <w:szCs w:val="22"/>
        </w:rPr>
        <w:t>г</w:t>
      </w:r>
      <w:r w:rsidRPr="009E5E46">
        <w:rPr>
          <w:color w:val="333333"/>
          <w:sz w:val="22"/>
          <w:szCs w:val="22"/>
        </w:rPr>
        <w:t xml:space="preserve">ровые моменты. Приведу некоторые моменты, которые внедряю в свою работу: </w:t>
      </w:r>
      <w:r w:rsidRPr="009E5E46">
        <w:rPr>
          <w:i/>
          <w:color w:val="333333"/>
          <w:sz w:val="22"/>
          <w:szCs w:val="22"/>
        </w:rPr>
        <w:t>всегда ст</w:t>
      </w:r>
      <w:r w:rsidRPr="009E5E46">
        <w:rPr>
          <w:i/>
          <w:color w:val="333333"/>
          <w:sz w:val="22"/>
          <w:szCs w:val="22"/>
        </w:rPr>
        <w:t>а</w:t>
      </w:r>
      <w:r w:rsidRPr="009E5E46">
        <w:rPr>
          <w:i/>
          <w:color w:val="333333"/>
          <w:sz w:val="22"/>
          <w:szCs w:val="22"/>
        </w:rPr>
        <w:t>раюсь тщательно продумывать начало урока (</w:t>
      </w:r>
      <w:r w:rsidRPr="009E5E46">
        <w:rPr>
          <w:color w:val="333333"/>
          <w:sz w:val="22"/>
          <w:szCs w:val="22"/>
        </w:rPr>
        <w:t>ведь именно оно в значительной мере опред</w:t>
      </w:r>
      <w:r w:rsidRPr="009E5E46">
        <w:rPr>
          <w:color w:val="333333"/>
          <w:sz w:val="22"/>
          <w:szCs w:val="22"/>
        </w:rPr>
        <w:t>е</w:t>
      </w:r>
      <w:r w:rsidRPr="009E5E46">
        <w:rPr>
          <w:color w:val="333333"/>
          <w:sz w:val="22"/>
          <w:szCs w:val="22"/>
        </w:rPr>
        <w:t xml:space="preserve">ляет ход общения с ребятами, настраивает на успешную работу); </w:t>
      </w:r>
      <w:r w:rsidRPr="009E5E46">
        <w:rPr>
          <w:i/>
          <w:color w:val="333333"/>
          <w:sz w:val="22"/>
          <w:szCs w:val="22"/>
        </w:rPr>
        <w:t>разговорные пятимину</w:t>
      </w:r>
      <w:r w:rsidRPr="009E5E46">
        <w:rPr>
          <w:i/>
          <w:color w:val="333333"/>
          <w:sz w:val="22"/>
          <w:szCs w:val="22"/>
        </w:rPr>
        <w:t>т</w:t>
      </w:r>
      <w:r w:rsidRPr="009E5E46">
        <w:rPr>
          <w:i/>
          <w:color w:val="333333"/>
          <w:sz w:val="22"/>
          <w:szCs w:val="22"/>
        </w:rPr>
        <w:t>ки; обязательна фонетическая зарядка, сл</w:t>
      </w:r>
      <w:r w:rsidRPr="009E5E46">
        <w:rPr>
          <w:i/>
          <w:color w:val="333333"/>
          <w:sz w:val="22"/>
          <w:szCs w:val="22"/>
        </w:rPr>
        <w:t>о</w:t>
      </w:r>
      <w:r w:rsidRPr="009E5E46">
        <w:rPr>
          <w:i/>
          <w:color w:val="333333"/>
          <w:sz w:val="22"/>
          <w:szCs w:val="22"/>
        </w:rPr>
        <w:t>варная работа, которая обогащает словарь учащихся, развивает их речь; «свободное с</w:t>
      </w:r>
      <w:r w:rsidRPr="009E5E46">
        <w:rPr>
          <w:i/>
          <w:color w:val="333333"/>
          <w:sz w:val="22"/>
          <w:szCs w:val="22"/>
        </w:rPr>
        <w:t>о</w:t>
      </w:r>
      <w:r w:rsidRPr="009E5E46">
        <w:rPr>
          <w:i/>
          <w:color w:val="333333"/>
          <w:sz w:val="22"/>
          <w:szCs w:val="22"/>
        </w:rPr>
        <w:t>чинительство»</w:t>
      </w:r>
      <w:r w:rsidRPr="009E5E46">
        <w:rPr>
          <w:color w:val="333333"/>
          <w:sz w:val="22"/>
          <w:szCs w:val="22"/>
        </w:rPr>
        <w:t xml:space="preserve">; на </w:t>
      </w:r>
      <w:r w:rsidRPr="009E5E46">
        <w:rPr>
          <w:i/>
          <w:color w:val="333333"/>
          <w:sz w:val="22"/>
          <w:szCs w:val="22"/>
        </w:rPr>
        <w:t>каждом уроке применяю игровые моменты; неотъемлемая часть р</w:t>
      </w:r>
      <w:r w:rsidRPr="009E5E46">
        <w:rPr>
          <w:i/>
          <w:color w:val="333333"/>
          <w:sz w:val="22"/>
          <w:szCs w:val="22"/>
        </w:rPr>
        <w:t>а</w:t>
      </w:r>
      <w:r w:rsidRPr="009E5E46">
        <w:rPr>
          <w:i/>
          <w:color w:val="333333"/>
          <w:sz w:val="22"/>
          <w:szCs w:val="22"/>
        </w:rPr>
        <w:t>боты по развитию речи – упражнения по р</w:t>
      </w:r>
      <w:r w:rsidRPr="009E5E46">
        <w:rPr>
          <w:i/>
          <w:color w:val="333333"/>
          <w:sz w:val="22"/>
          <w:szCs w:val="22"/>
        </w:rPr>
        <w:t>е</w:t>
      </w:r>
      <w:r w:rsidRPr="009E5E46">
        <w:rPr>
          <w:i/>
          <w:color w:val="333333"/>
          <w:sz w:val="22"/>
          <w:szCs w:val="22"/>
        </w:rPr>
        <w:t>чевому этикету</w:t>
      </w:r>
      <w:r w:rsidRPr="009E5E46">
        <w:rPr>
          <w:color w:val="333333"/>
          <w:sz w:val="22"/>
          <w:szCs w:val="22"/>
        </w:rPr>
        <w:t xml:space="preserve"> (развивает речь, учит общат</w:t>
      </w:r>
      <w:r w:rsidRPr="009E5E46">
        <w:rPr>
          <w:color w:val="333333"/>
          <w:sz w:val="22"/>
          <w:szCs w:val="22"/>
        </w:rPr>
        <w:t>ь</w:t>
      </w:r>
      <w:r w:rsidRPr="009E5E46">
        <w:rPr>
          <w:color w:val="333333"/>
          <w:sz w:val="22"/>
          <w:szCs w:val="22"/>
        </w:rPr>
        <w:t>ся, формирует черты характера, умение вх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>дить в контакт с людьми, воспитывает культ</w:t>
      </w:r>
      <w:r w:rsidRPr="009E5E46">
        <w:rPr>
          <w:color w:val="333333"/>
          <w:sz w:val="22"/>
          <w:szCs w:val="22"/>
        </w:rPr>
        <w:t>у</w:t>
      </w:r>
      <w:r w:rsidRPr="009E5E46">
        <w:rPr>
          <w:color w:val="333333"/>
          <w:sz w:val="22"/>
          <w:szCs w:val="22"/>
        </w:rPr>
        <w:t>ру поведения).</w:t>
      </w:r>
    </w:p>
    <w:p w:rsidR="009E5E46" w:rsidRDefault="009E5E46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9E5E46">
        <w:rPr>
          <w:color w:val="333333"/>
          <w:sz w:val="22"/>
          <w:szCs w:val="22"/>
        </w:rPr>
        <w:t xml:space="preserve">Следует отметить отдельно </w:t>
      </w:r>
      <w:r w:rsidRPr="009E5E46">
        <w:rPr>
          <w:b/>
          <w:color w:val="333333"/>
          <w:sz w:val="22"/>
          <w:szCs w:val="22"/>
        </w:rPr>
        <w:t>работу со словарными словами</w:t>
      </w:r>
      <w:r w:rsidRPr="009E5E46">
        <w:rPr>
          <w:color w:val="333333"/>
          <w:sz w:val="22"/>
          <w:szCs w:val="22"/>
        </w:rPr>
        <w:t>, так как – это особая часть всей систематической работы по разв</w:t>
      </w:r>
      <w:r w:rsidRPr="009E5E46">
        <w:rPr>
          <w:color w:val="333333"/>
          <w:sz w:val="22"/>
          <w:szCs w:val="22"/>
        </w:rPr>
        <w:t>и</w:t>
      </w:r>
      <w:r w:rsidRPr="009E5E46">
        <w:rPr>
          <w:color w:val="333333"/>
          <w:sz w:val="22"/>
          <w:szCs w:val="22"/>
        </w:rPr>
        <w:t>тию речи учащихся. Богатство словаря – пр</w:t>
      </w:r>
      <w:r w:rsidRPr="009E5E46">
        <w:rPr>
          <w:color w:val="333333"/>
          <w:sz w:val="22"/>
          <w:szCs w:val="22"/>
        </w:rPr>
        <w:t>и</w:t>
      </w:r>
      <w:r w:rsidRPr="009E5E46">
        <w:rPr>
          <w:color w:val="333333"/>
          <w:sz w:val="22"/>
          <w:szCs w:val="22"/>
        </w:rPr>
        <w:t>знак высокого развития как общества в целом, так и каждого отдельного человека. Она скл</w:t>
      </w:r>
      <w:r w:rsidRPr="009E5E46">
        <w:rPr>
          <w:color w:val="333333"/>
          <w:sz w:val="22"/>
          <w:szCs w:val="22"/>
        </w:rPr>
        <w:t>а</w:t>
      </w:r>
      <w:r w:rsidRPr="009E5E46">
        <w:rPr>
          <w:color w:val="333333"/>
          <w:sz w:val="22"/>
          <w:szCs w:val="22"/>
        </w:rPr>
        <w:t>дывается из: обогащения, уточнения, актив</w:t>
      </w:r>
      <w:r w:rsidRPr="009E5E46">
        <w:rPr>
          <w:color w:val="333333"/>
          <w:sz w:val="22"/>
          <w:szCs w:val="22"/>
        </w:rPr>
        <w:t>и</w:t>
      </w:r>
      <w:r w:rsidRPr="009E5E46">
        <w:rPr>
          <w:color w:val="333333"/>
          <w:sz w:val="22"/>
          <w:szCs w:val="22"/>
        </w:rPr>
        <w:t>зации словаря, устранения нелитературных слов. При работе над словарными словами и</w:t>
      </w:r>
      <w:r w:rsidRPr="009E5E46">
        <w:rPr>
          <w:color w:val="333333"/>
          <w:sz w:val="22"/>
          <w:szCs w:val="22"/>
        </w:rPr>
        <w:t>с</w:t>
      </w:r>
      <w:r w:rsidRPr="009E5E46">
        <w:rPr>
          <w:color w:val="333333"/>
          <w:sz w:val="22"/>
          <w:szCs w:val="22"/>
        </w:rPr>
        <w:t>пользую приём из книги В.</w:t>
      </w:r>
      <w:r w:rsidR="00D634EC">
        <w:rPr>
          <w:color w:val="333333"/>
          <w:sz w:val="22"/>
          <w:szCs w:val="22"/>
        </w:rPr>
        <w:t xml:space="preserve"> </w:t>
      </w:r>
      <w:r w:rsidRPr="009E5E46">
        <w:rPr>
          <w:color w:val="333333"/>
          <w:sz w:val="22"/>
          <w:szCs w:val="22"/>
        </w:rPr>
        <w:t xml:space="preserve">Агафонова </w:t>
      </w:r>
      <w:r w:rsidRPr="009E5E46">
        <w:rPr>
          <w:b/>
          <w:color w:val="333333"/>
          <w:sz w:val="22"/>
          <w:szCs w:val="22"/>
        </w:rPr>
        <w:t>«Н</w:t>
      </w:r>
      <w:r w:rsidRPr="009E5E46">
        <w:rPr>
          <w:b/>
          <w:color w:val="333333"/>
          <w:sz w:val="22"/>
          <w:szCs w:val="22"/>
        </w:rPr>
        <w:t>е</w:t>
      </w:r>
      <w:r w:rsidRPr="009E5E46">
        <w:rPr>
          <w:b/>
          <w:color w:val="333333"/>
          <w:sz w:val="22"/>
          <w:szCs w:val="22"/>
        </w:rPr>
        <w:t>правильные правила, или как запомнить словарные слова».</w:t>
      </w:r>
      <w:r w:rsidRPr="009E5E46">
        <w:rPr>
          <w:color w:val="333333"/>
          <w:sz w:val="22"/>
          <w:szCs w:val="22"/>
        </w:rPr>
        <w:t>[2] В основе приёма – а</w:t>
      </w:r>
      <w:r w:rsidRPr="009E5E46">
        <w:rPr>
          <w:color w:val="333333"/>
          <w:sz w:val="22"/>
          <w:szCs w:val="22"/>
        </w:rPr>
        <w:t>с</w:t>
      </w:r>
      <w:r w:rsidRPr="009E5E46">
        <w:rPr>
          <w:color w:val="333333"/>
          <w:sz w:val="22"/>
          <w:szCs w:val="22"/>
        </w:rPr>
        <w:t xml:space="preserve">социативная связь словарного слова с другим </w:t>
      </w:r>
      <w:r w:rsidRPr="009E5E46">
        <w:rPr>
          <w:color w:val="333333"/>
          <w:sz w:val="22"/>
          <w:szCs w:val="22"/>
        </w:rPr>
        <w:lastRenderedPageBreak/>
        <w:t>«приёмным родственником», который пом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>жет точно запомнить в слове нужную орф</w:t>
      </w:r>
      <w:r w:rsidRPr="009E5E46">
        <w:rPr>
          <w:color w:val="333333"/>
          <w:sz w:val="22"/>
          <w:szCs w:val="22"/>
        </w:rPr>
        <w:t>о</w:t>
      </w:r>
      <w:r w:rsidRPr="009E5E46">
        <w:rPr>
          <w:color w:val="333333"/>
          <w:sz w:val="22"/>
          <w:szCs w:val="22"/>
        </w:rPr>
        <w:t xml:space="preserve">грамму. </w:t>
      </w:r>
    </w:p>
    <w:p w:rsidR="006C0370" w:rsidRDefault="008E6B1A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>
        <w:rPr>
          <w:noProof/>
          <w:color w:val="333333"/>
          <w:sz w:val="22"/>
          <w:szCs w:val="22"/>
        </w:rPr>
        <w:drawing>
          <wp:anchor distT="0" distB="0" distL="114300" distR="114300" simplePos="0" relativeHeight="252606464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709295</wp:posOffset>
            </wp:positionV>
            <wp:extent cx="1009015" cy="1074420"/>
            <wp:effectExtent l="0" t="0" r="635" b="0"/>
            <wp:wrapTight wrapText="bothSides">
              <wp:wrapPolygon edited="0">
                <wp:start x="0" y="0"/>
                <wp:lineTo x="0" y="21064"/>
                <wp:lineTo x="21206" y="21064"/>
                <wp:lineTo x="212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6B1A">
        <w:rPr>
          <w:color w:val="333333"/>
          <w:sz w:val="22"/>
          <w:szCs w:val="22"/>
        </w:rPr>
        <w:t>Приведу один из фрагментов работы со словар</w:t>
      </w:r>
      <w:r>
        <w:rPr>
          <w:color w:val="333333"/>
          <w:sz w:val="22"/>
          <w:szCs w:val="22"/>
        </w:rPr>
        <w:t>ными словами по новому образова</w:t>
      </w:r>
      <w:r w:rsidRPr="008E6B1A">
        <w:rPr>
          <w:color w:val="333333"/>
          <w:sz w:val="22"/>
          <w:szCs w:val="22"/>
        </w:rPr>
        <w:t>тел</w:t>
      </w:r>
      <w:r w:rsidRPr="008E6B1A">
        <w:rPr>
          <w:color w:val="333333"/>
          <w:sz w:val="22"/>
          <w:szCs w:val="22"/>
        </w:rPr>
        <w:t>ь</w:t>
      </w:r>
      <w:r w:rsidRPr="008E6B1A">
        <w:rPr>
          <w:color w:val="333333"/>
          <w:sz w:val="22"/>
          <w:szCs w:val="22"/>
        </w:rPr>
        <w:t>ному проекту «Школа Ольги Соболевой»— с</w:t>
      </w:r>
      <w:r>
        <w:rPr>
          <w:color w:val="333333"/>
          <w:sz w:val="22"/>
          <w:szCs w:val="22"/>
        </w:rPr>
        <w:t>тихотворение «Газированная газе</w:t>
      </w:r>
      <w:r w:rsidRPr="008E6B1A">
        <w:rPr>
          <w:color w:val="333333"/>
          <w:sz w:val="22"/>
          <w:szCs w:val="22"/>
        </w:rPr>
        <w:t>та»: [1, стр.9]</w:t>
      </w:r>
    </w:p>
    <w:p w:rsidR="006A658B" w:rsidRDefault="008E6B1A" w:rsidP="00B577F2">
      <w:pPr>
        <w:pStyle w:val="af1"/>
        <w:spacing w:before="0" w:beforeAutospacing="0" w:after="0" w:afterAutospacing="0"/>
        <w:ind w:firstLine="426"/>
        <w:jc w:val="both"/>
        <w:rPr>
          <w:b/>
          <w:color w:val="333333"/>
          <w:sz w:val="22"/>
        </w:rPr>
      </w:pPr>
      <w:r w:rsidRPr="008E6B1A">
        <w:rPr>
          <w:b/>
          <w:color w:val="333333"/>
          <w:sz w:val="22"/>
        </w:rPr>
        <w:t>Чт</w:t>
      </w:r>
      <w:r w:rsidR="006A658B">
        <w:rPr>
          <w:b/>
          <w:color w:val="333333"/>
          <w:sz w:val="22"/>
        </w:rPr>
        <w:t>о случилось тут у нас?</w:t>
      </w:r>
      <w:r w:rsidRPr="008E6B1A">
        <w:rPr>
          <w:b/>
          <w:color w:val="333333"/>
          <w:sz w:val="22"/>
        </w:rPr>
        <w:t xml:space="preserve"> Из г</w:t>
      </w:r>
      <w:r w:rsidRPr="008E6B1A">
        <w:rPr>
          <w:b/>
          <w:bCs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>зеты вышел г</w:t>
      </w:r>
      <w:r w:rsidRPr="008E6B1A">
        <w:rPr>
          <w:b/>
          <w:bCs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>з!</w:t>
      </w:r>
    </w:p>
    <w:p w:rsidR="008E6B1A" w:rsidRDefault="008E6B1A" w:rsidP="00B577F2">
      <w:pPr>
        <w:pStyle w:val="af1"/>
        <w:spacing w:before="0" w:beforeAutospacing="0" w:after="0" w:afterAutospacing="0"/>
        <w:ind w:firstLine="426"/>
        <w:jc w:val="both"/>
        <w:rPr>
          <w:b/>
          <w:color w:val="333333"/>
          <w:sz w:val="22"/>
        </w:rPr>
      </w:pPr>
      <w:r w:rsidRPr="008E6B1A">
        <w:rPr>
          <w:b/>
          <w:color w:val="333333"/>
          <w:sz w:val="22"/>
        </w:rPr>
        <w:t>Словно снег г</w:t>
      </w:r>
      <w:r w:rsidRPr="008E6B1A">
        <w:rPr>
          <w:b/>
          <w:bCs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>зета тает и по ветру не лета</w:t>
      </w:r>
      <w:r>
        <w:rPr>
          <w:b/>
          <w:color w:val="333333"/>
          <w:sz w:val="22"/>
        </w:rPr>
        <w:t>ет!</w:t>
      </w:r>
    </w:p>
    <w:p w:rsidR="008E6B1A" w:rsidRDefault="008E6B1A" w:rsidP="00B577F2">
      <w:pPr>
        <w:pStyle w:val="af1"/>
        <w:spacing w:before="0" w:beforeAutospacing="0" w:after="0" w:afterAutospacing="0"/>
        <w:ind w:firstLine="426"/>
        <w:jc w:val="both"/>
        <w:rPr>
          <w:b/>
          <w:color w:val="333333"/>
          <w:sz w:val="22"/>
        </w:rPr>
      </w:pPr>
      <w:r w:rsidRPr="008E6B1A">
        <w:rPr>
          <w:b/>
          <w:color w:val="333333"/>
          <w:sz w:val="22"/>
        </w:rPr>
        <w:t>Меньше марки стала эта - очень странная г</w:t>
      </w:r>
      <w:r w:rsidRPr="008E6B1A">
        <w:rPr>
          <w:b/>
          <w:bCs/>
          <w:color w:val="333333"/>
          <w:sz w:val="22"/>
        </w:rPr>
        <w:t>а</w:t>
      </w:r>
      <w:r w:rsidR="006A658B">
        <w:rPr>
          <w:b/>
          <w:color w:val="333333"/>
          <w:sz w:val="22"/>
        </w:rPr>
        <w:t>зета!</w:t>
      </w:r>
    </w:p>
    <w:p w:rsidR="008E6B1A" w:rsidRDefault="008E6B1A" w:rsidP="00B577F2">
      <w:pPr>
        <w:pStyle w:val="af1"/>
        <w:spacing w:before="0" w:beforeAutospacing="0" w:after="0" w:afterAutospacing="0"/>
        <w:ind w:firstLine="426"/>
        <w:rPr>
          <w:b/>
          <w:color w:val="333333"/>
          <w:sz w:val="22"/>
        </w:rPr>
      </w:pPr>
      <w:r w:rsidRPr="008E6B1A">
        <w:rPr>
          <w:b/>
          <w:color w:val="333333"/>
          <w:sz w:val="22"/>
        </w:rPr>
        <w:t>Все решим проблемы разом: мы её н</w:t>
      </w:r>
      <w:r w:rsidRPr="008E6B1A">
        <w:rPr>
          <w:b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>полним г</w:t>
      </w:r>
      <w:r w:rsidRPr="008E6B1A">
        <w:rPr>
          <w:b/>
          <w:bCs/>
          <w:color w:val="333333"/>
          <w:sz w:val="22"/>
        </w:rPr>
        <w:t>а</w:t>
      </w:r>
      <w:r w:rsidR="006A658B">
        <w:rPr>
          <w:b/>
          <w:color w:val="333333"/>
          <w:sz w:val="22"/>
        </w:rPr>
        <w:t>зом!</w:t>
      </w:r>
    </w:p>
    <w:p w:rsidR="008E6B1A" w:rsidRPr="008E6B1A" w:rsidRDefault="008E6B1A" w:rsidP="00B577F2">
      <w:pPr>
        <w:pStyle w:val="af1"/>
        <w:spacing w:before="0" w:beforeAutospacing="0" w:after="0" w:afterAutospacing="0"/>
        <w:ind w:firstLine="426"/>
        <w:rPr>
          <w:b/>
          <w:color w:val="333333"/>
          <w:sz w:val="22"/>
        </w:rPr>
      </w:pPr>
      <w:r w:rsidRPr="008E6B1A">
        <w:rPr>
          <w:b/>
          <w:color w:val="333333"/>
          <w:sz w:val="22"/>
        </w:rPr>
        <w:t xml:space="preserve"> — Г</w:t>
      </w:r>
      <w:r w:rsidRPr="008E6B1A">
        <w:rPr>
          <w:b/>
          <w:bCs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>зированной газете  г</w:t>
      </w:r>
      <w:r w:rsidRPr="008E6B1A">
        <w:rPr>
          <w:b/>
          <w:bCs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>з нужней всего на свете?</w:t>
      </w:r>
      <w:r w:rsidRPr="008E6B1A">
        <w:rPr>
          <w:b/>
          <w:color w:val="333333"/>
          <w:sz w:val="22"/>
        </w:rPr>
        <w:br/>
        <w:t>— Нет, сказать я должен, ей буква «</w:t>
      </w:r>
      <w:r w:rsidRPr="008E6B1A">
        <w:rPr>
          <w:b/>
          <w:bCs/>
          <w:color w:val="333333"/>
          <w:sz w:val="22"/>
        </w:rPr>
        <w:t>А</w:t>
      </w:r>
      <w:r w:rsidRPr="008E6B1A">
        <w:rPr>
          <w:b/>
          <w:color w:val="333333"/>
          <w:sz w:val="22"/>
        </w:rPr>
        <w:t xml:space="preserve">» всего нужней! </w:t>
      </w:r>
    </w:p>
    <w:p w:rsidR="008E6B1A" w:rsidRDefault="008E6B1A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8E6B1A">
        <w:rPr>
          <w:i/>
          <w:color w:val="333333"/>
          <w:sz w:val="22"/>
          <w:szCs w:val="22"/>
        </w:rPr>
        <w:t>Запоминание проходит по двум каналам:</w:t>
      </w:r>
      <w:r w:rsidRPr="008E6B1A">
        <w:rPr>
          <w:color w:val="333333"/>
          <w:sz w:val="22"/>
          <w:szCs w:val="22"/>
        </w:rPr>
        <w:t xml:space="preserve"> </w:t>
      </w:r>
      <w:r w:rsidRPr="008E6B1A">
        <w:rPr>
          <w:b/>
          <w:color w:val="333333"/>
          <w:sz w:val="22"/>
          <w:szCs w:val="22"/>
        </w:rPr>
        <w:t>по каналу слуха</w:t>
      </w:r>
      <w:r w:rsidRPr="008E6B1A">
        <w:rPr>
          <w:color w:val="333333"/>
          <w:sz w:val="22"/>
          <w:szCs w:val="22"/>
        </w:rPr>
        <w:t xml:space="preserve"> находим следующие приёмы параллельного повторения – использ</w:t>
      </w:r>
      <w:r>
        <w:rPr>
          <w:color w:val="333333"/>
          <w:sz w:val="22"/>
          <w:szCs w:val="22"/>
        </w:rPr>
        <w:t>ование забавного, нелепого сюже</w:t>
      </w:r>
      <w:r w:rsidRPr="008E6B1A">
        <w:rPr>
          <w:color w:val="333333"/>
          <w:sz w:val="22"/>
          <w:szCs w:val="22"/>
        </w:rPr>
        <w:t>та (газета, из кот</w:t>
      </w:r>
      <w:r w:rsidRPr="008E6B1A">
        <w:rPr>
          <w:color w:val="333333"/>
          <w:sz w:val="22"/>
          <w:szCs w:val="22"/>
        </w:rPr>
        <w:t>о</w:t>
      </w:r>
      <w:r w:rsidRPr="008E6B1A">
        <w:rPr>
          <w:color w:val="333333"/>
          <w:sz w:val="22"/>
          <w:szCs w:val="22"/>
        </w:rPr>
        <w:t>рой выходит газ, после чего о</w:t>
      </w:r>
      <w:r>
        <w:rPr>
          <w:color w:val="333333"/>
          <w:sz w:val="22"/>
          <w:szCs w:val="22"/>
        </w:rPr>
        <w:t>на становится меньше марки); ис</w:t>
      </w:r>
      <w:r w:rsidRPr="008E6B1A">
        <w:rPr>
          <w:color w:val="333333"/>
          <w:sz w:val="22"/>
          <w:szCs w:val="22"/>
        </w:rPr>
        <w:t>пользование «приёмного родственника» слова «газ» (где нужный звук отчётливо слышен); «насыщение» текста зв</w:t>
      </w:r>
      <w:r w:rsidRPr="008E6B1A">
        <w:rPr>
          <w:color w:val="333333"/>
          <w:sz w:val="22"/>
          <w:szCs w:val="22"/>
        </w:rPr>
        <w:t>у</w:t>
      </w:r>
      <w:r w:rsidRPr="008E6B1A">
        <w:rPr>
          <w:color w:val="333333"/>
          <w:sz w:val="22"/>
          <w:szCs w:val="22"/>
        </w:rPr>
        <w:t>ком [а]; непосредственно названная вслух бу</w:t>
      </w:r>
      <w:r w:rsidRPr="008E6B1A">
        <w:rPr>
          <w:color w:val="333333"/>
          <w:sz w:val="22"/>
          <w:szCs w:val="22"/>
        </w:rPr>
        <w:t>к</w:t>
      </w:r>
      <w:r w:rsidRPr="008E6B1A">
        <w:rPr>
          <w:color w:val="333333"/>
          <w:sz w:val="22"/>
          <w:szCs w:val="22"/>
        </w:rPr>
        <w:t xml:space="preserve">ва, которую нужно написать. И </w:t>
      </w:r>
      <w:r w:rsidRPr="008E6B1A">
        <w:rPr>
          <w:b/>
          <w:color w:val="333333"/>
          <w:sz w:val="22"/>
          <w:szCs w:val="22"/>
        </w:rPr>
        <w:t>по каналу зрения:</w:t>
      </w:r>
      <w:r w:rsidRPr="008E6B1A">
        <w:rPr>
          <w:color w:val="333333"/>
          <w:sz w:val="22"/>
          <w:szCs w:val="22"/>
        </w:rPr>
        <w:t xml:space="preserve"> з</w:t>
      </w:r>
      <w:r>
        <w:rPr>
          <w:color w:val="333333"/>
          <w:sz w:val="22"/>
          <w:szCs w:val="22"/>
        </w:rPr>
        <w:t>абавный графический сюжет, пок</w:t>
      </w:r>
      <w:r>
        <w:rPr>
          <w:color w:val="333333"/>
          <w:sz w:val="22"/>
          <w:szCs w:val="22"/>
        </w:rPr>
        <w:t>а</w:t>
      </w:r>
      <w:r w:rsidRPr="008E6B1A">
        <w:rPr>
          <w:color w:val="333333"/>
          <w:sz w:val="22"/>
          <w:szCs w:val="22"/>
        </w:rPr>
        <w:t>зывающий, как газету накачивают газом (пр</w:t>
      </w:r>
      <w:r w:rsidRPr="008E6B1A">
        <w:rPr>
          <w:color w:val="333333"/>
          <w:sz w:val="22"/>
          <w:szCs w:val="22"/>
        </w:rPr>
        <w:t>о</w:t>
      </w:r>
      <w:r w:rsidRPr="008E6B1A">
        <w:rPr>
          <w:color w:val="333333"/>
          <w:sz w:val="22"/>
          <w:szCs w:val="22"/>
        </w:rPr>
        <w:t>должен</w:t>
      </w:r>
      <w:r w:rsidR="007C38D2">
        <w:rPr>
          <w:color w:val="333333"/>
          <w:sz w:val="22"/>
          <w:szCs w:val="22"/>
        </w:rPr>
        <w:t xml:space="preserve">ие сюжета, воспринятого на слух </w:t>
      </w:r>
      <w:r w:rsidRPr="008E6B1A">
        <w:rPr>
          <w:color w:val="333333"/>
          <w:sz w:val="22"/>
          <w:szCs w:val="22"/>
        </w:rPr>
        <w:t>включая мысленное проговаривание при чт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>нии стихотворения про себя); насыщение те</w:t>
      </w:r>
      <w:r w:rsidRPr="008E6B1A">
        <w:rPr>
          <w:color w:val="333333"/>
          <w:sz w:val="22"/>
          <w:szCs w:val="22"/>
        </w:rPr>
        <w:t>к</w:t>
      </w:r>
      <w:r w:rsidRPr="008E6B1A">
        <w:rPr>
          <w:color w:val="333333"/>
          <w:sz w:val="22"/>
          <w:szCs w:val="22"/>
        </w:rPr>
        <w:t>ста буквой «а»; выделение этой</w:t>
      </w:r>
      <w:r>
        <w:rPr>
          <w:color w:val="333333"/>
          <w:sz w:val="22"/>
          <w:szCs w:val="22"/>
        </w:rPr>
        <w:t xml:space="preserve"> буквы в тексте жирным шрифтом.</w:t>
      </w:r>
    </w:p>
    <w:p w:rsidR="008E6B1A" w:rsidRPr="008E6B1A" w:rsidRDefault="008E6B1A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8E6B1A">
        <w:rPr>
          <w:color w:val="333333"/>
          <w:sz w:val="22"/>
          <w:szCs w:val="22"/>
        </w:rPr>
        <w:t>Итак, пока мы прочли стихотворение и рассмотрели рисунок, мы повторили напис</w:t>
      </w:r>
      <w:r w:rsidRPr="008E6B1A">
        <w:rPr>
          <w:color w:val="333333"/>
          <w:sz w:val="22"/>
          <w:szCs w:val="22"/>
        </w:rPr>
        <w:t>а</w:t>
      </w:r>
      <w:r w:rsidRPr="008E6B1A">
        <w:rPr>
          <w:color w:val="333333"/>
          <w:sz w:val="22"/>
          <w:szCs w:val="22"/>
        </w:rPr>
        <w:t>ние словарного слова «газета» СЕМЬЮ ра</w:t>
      </w:r>
      <w:r w:rsidRPr="008E6B1A">
        <w:rPr>
          <w:color w:val="333333"/>
          <w:sz w:val="22"/>
          <w:szCs w:val="22"/>
        </w:rPr>
        <w:t>з</w:t>
      </w:r>
      <w:r w:rsidRPr="008E6B1A">
        <w:rPr>
          <w:color w:val="333333"/>
          <w:sz w:val="22"/>
          <w:szCs w:val="22"/>
        </w:rPr>
        <w:t>личными способами! Причём этот приём более эффективен, чем просто прочитать слово «г</w:t>
      </w:r>
      <w:r w:rsidRPr="008E6B1A">
        <w:rPr>
          <w:color w:val="333333"/>
          <w:sz w:val="22"/>
          <w:szCs w:val="22"/>
        </w:rPr>
        <w:t>а</w:t>
      </w:r>
      <w:r w:rsidR="007C38D2">
        <w:rPr>
          <w:color w:val="333333"/>
          <w:sz w:val="22"/>
          <w:szCs w:val="22"/>
        </w:rPr>
        <w:t>зета» семь раз, т.к. исполь</w:t>
      </w:r>
      <w:r w:rsidRPr="008E6B1A">
        <w:rPr>
          <w:color w:val="333333"/>
          <w:sz w:val="22"/>
          <w:szCs w:val="22"/>
        </w:rPr>
        <w:t>зованные способы ВЗАИМОДЕЙСТВУЮТ между собой, пер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>плетаются, образуют дополнительные асс</w:t>
      </w:r>
      <w:r w:rsidRPr="008E6B1A">
        <w:rPr>
          <w:color w:val="333333"/>
          <w:sz w:val="22"/>
          <w:szCs w:val="22"/>
        </w:rPr>
        <w:t>о</w:t>
      </w:r>
      <w:r w:rsidRPr="008E6B1A">
        <w:rPr>
          <w:color w:val="333333"/>
          <w:sz w:val="22"/>
          <w:szCs w:val="22"/>
        </w:rPr>
        <w:t>циативные связи, тем самы</w:t>
      </w:r>
      <w:r>
        <w:rPr>
          <w:color w:val="333333"/>
          <w:sz w:val="22"/>
          <w:szCs w:val="22"/>
        </w:rPr>
        <w:t xml:space="preserve">м закрепляя </w:t>
      </w:r>
      <w:r w:rsidRPr="007C38D2">
        <w:rPr>
          <w:i/>
          <w:color w:val="333333"/>
          <w:sz w:val="22"/>
          <w:szCs w:val="22"/>
        </w:rPr>
        <w:t>в ра</w:t>
      </w:r>
      <w:r w:rsidRPr="007C38D2">
        <w:rPr>
          <w:i/>
          <w:color w:val="333333"/>
          <w:sz w:val="22"/>
          <w:szCs w:val="22"/>
        </w:rPr>
        <w:t>з</w:t>
      </w:r>
      <w:r w:rsidRPr="007C38D2">
        <w:rPr>
          <w:i/>
          <w:color w:val="333333"/>
          <w:sz w:val="22"/>
          <w:szCs w:val="22"/>
        </w:rPr>
        <w:t>ных отделах памяти</w:t>
      </w:r>
      <w:r w:rsidRPr="008E6B1A">
        <w:rPr>
          <w:color w:val="333333"/>
          <w:sz w:val="22"/>
          <w:szCs w:val="22"/>
        </w:rPr>
        <w:t xml:space="preserve"> полученную информ</w:t>
      </w:r>
      <w:r w:rsidRPr="008E6B1A">
        <w:rPr>
          <w:color w:val="333333"/>
          <w:sz w:val="22"/>
          <w:szCs w:val="22"/>
        </w:rPr>
        <w:t>а</w:t>
      </w:r>
      <w:r w:rsidRPr="008E6B1A">
        <w:rPr>
          <w:color w:val="333333"/>
          <w:sz w:val="22"/>
          <w:szCs w:val="22"/>
        </w:rPr>
        <w:t xml:space="preserve">цию. </w:t>
      </w:r>
    </w:p>
    <w:p w:rsidR="008E6B1A" w:rsidRPr="008E6B1A" w:rsidRDefault="008E6B1A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7C38D2">
        <w:rPr>
          <w:b/>
          <w:color w:val="333333"/>
          <w:sz w:val="22"/>
          <w:szCs w:val="22"/>
        </w:rPr>
        <w:t>Большую роль в развитии речи играет работа над предложением</w:t>
      </w:r>
      <w:r w:rsidRPr="008E6B1A">
        <w:rPr>
          <w:color w:val="333333"/>
          <w:sz w:val="22"/>
          <w:szCs w:val="22"/>
        </w:rPr>
        <w:t>, которая является основным звеном  в системе упражнений, по</w:t>
      </w:r>
      <w:r w:rsidRPr="008E6B1A">
        <w:rPr>
          <w:color w:val="333333"/>
          <w:sz w:val="22"/>
          <w:szCs w:val="22"/>
        </w:rPr>
        <w:t>д</w:t>
      </w:r>
      <w:r w:rsidRPr="008E6B1A">
        <w:rPr>
          <w:color w:val="333333"/>
          <w:sz w:val="22"/>
          <w:szCs w:val="22"/>
        </w:rPr>
        <w:t>готавливающим детей к письменным излож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>ниям и сочинениям. Она ведётся систематич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>ски в течение всего времени. Без умения в</w:t>
      </w:r>
      <w:r w:rsidRPr="008E6B1A">
        <w:rPr>
          <w:color w:val="333333"/>
          <w:sz w:val="22"/>
          <w:szCs w:val="22"/>
        </w:rPr>
        <w:t>ы</w:t>
      </w:r>
      <w:r w:rsidRPr="008E6B1A">
        <w:rPr>
          <w:color w:val="333333"/>
          <w:sz w:val="22"/>
          <w:szCs w:val="22"/>
        </w:rPr>
        <w:lastRenderedPageBreak/>
        <w:t>ражать отдельные мысли в предложении и п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 xml:space="preserve">редавать их в логической последовательности, невозможна связная речь. </w:t>
      </w:r>
      <w:r w:rsidRPr="007C38D2">
        <w:rPr>
          <w:b/>
          <w:color w:val="333333"/>
          <w:sz w:val="22"/>
          <w:szCs w:val="22"/>
        </w:rPr>
        <w:t>Виды работ над предложением:</w:t>
      </w:r>
      <w:r w:rsidRPr="008E6B1A">
        <w:rPr>
          <w:color w:val="333333"/>
          <w:sz w:val="22"/>
          <w:szCs w:val="22"/>
        </w:rPr>
        <w:t xml:space="preserve"> только полные ответы на в</w:t>
      </w:r>
      <w:r w:rsidRPr="008E6B1A">
        <w:rPr>
          <w:color w:val="333333"/>
          <w:sz w:val="22"/>
          <w:szCs w:val="22"/>
        </w:rPr>
        <w:t>о</w:t>
      </w:r>
      <w:r w:rsidRPr="008E6B1A">
        <w:rPr>
          <w:color w:val="333333"/>
          <w:sz w:val="22"/>
          <w:szCs w:val="22"/>
        </w:rPr>
        <w:t>просы; постановка учащимися вопросов к предложению; распространение и составление предложений по картинке, по прочитанному тексту; составление словосочетаний разного типа и их включения в предложения; соедин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>ние простых предложений в одно простое с однородными членами или сложное; перер</w:t>
      </w:r>
      <w:r w:rsidRPr="008E6B1A">
        <w:rPr>
          <w:color w:val="333333"/>
          <w:sz w:val="22"/>
          <w:szCs w:val="22"/>
        </w:rPr>
        <w:t>а</w:t>
      </w:r>
      <w:r w:rsidRPr="008E6B1A">
        <w:rPr>
          <w:color w:val="333333"/>
          <w:sz w:val="22"/>
          <w:szCs w:val="22"/>
        </w:rPr>
        <w:t xml:space="preserve">ботка данных предложений; восстановление деформированного текста. Развитию этого умения способствуют следующие </w:t>
      </w:r>
      <w:r w:rsidRPr="007C38D2">
        <w:rPr>
          <w:b/>
          <w:color w:val="333333"/>
          <w:sz w:val="22"/>
          <w:szCs w:val="22"/>
        </w:rPr>
        <w:t>виды у</w:t>
      </w:r>
      <w:r w:rsidRPr="007C38D2">
        <w:rPr>
          <w:b/>
          <w:color w:val="333333"/>
          <w:sz w:val="22"/>
          <w:szCs w:val="22"/>
        </w:rPr>
        <w:t>п</w:t>
      </w:r>
      <w:r w:rsidRPr="007C38D2">
        <w:rPr>
          <w:b/>
          <w:color w:val="333333"/>
          <w:sz w:val="22"/>
          <w:szCs w:val="22"/>
        </w:rPr>
        <w:t>ражнений</w:t>
      </w:r>
      <w:r w:rsidR="007C38D2">
        <w:rPr>
          <w:color w:val="333333"/>
          <w:sz w:val="22"/>
          <w:szCs w:val="22"/>
        </w:rPr>
        <w:t>:</w:t>
      </w:r>
      <w:r w:rsidRPr="008E6B1A">
        <w:rPr>
          <w:color w:val="333333"/>
          <w:sz w:val="22"/>
          <w:szCs w:val="22"/>
        </w:rPr>
        <w:t xml:space="preserve"> деление сплошного текста на о</w:t>
      </w:r>
      <w:r w:rsidRPr="008E6B1A">
        <w:rPr>
          <w:color w:val="333333"/>
          <w:sz w:val="22"/>
          <w:szCs w:val="22"/>
        </w:rPr>
        <w:t>т</w:t>
      </w:r>
      <w:r w:rsidRPr="008E6B1A">
        <w:rPr>
          <w:color w:val="333333"/>
          <w:sz w:val="22"/>
          <w:szCs w:val="22"/>
        </w:rPr>
        <w:t>дельные предложения, составление связного текста по вопросам, из данных предложений, по опорным словам, из деформированных предложений, составление рассказа по зада</w:t>
      </w:r>
      <w:r w:rsidRPr="008E6B1A">
        <w:rPr>
          <w:color w:val="333333"/>
          <w:sz w:val="22"/>
          <w:szCs w:val="22"/>
        </w:rPr>
        <w:t>н</w:t>
      </w:r>
      <w:r w:rsidRPr="008E6B1A">
        <w:rPr>
          <w:color w:val="333333"/>
          <w:sz w:val="22"/>
          <w:szCs w:val="22"/>
        </w:rPr>
        <w:t>ному началу, или по его концу.</w:t>
      </w:r>
    </w:p>
    <w:p w:rsidR="006C0370" w:rsidRPr="009E5E46" w:rsidRDefault="008E6B1A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  <w:szCs w:val="22"/>
        </w:rPr>
      </w:pPr>
      <w:r w:rsidRPr="008E6B1A">
        <w:rPr>
          <w:color w:val="333333"/>
          <w:sz w:val="22"/>
          <w:szCs w:val="22"/>
        </w:rPr>
        <w:t xml:space="preserve">Учёными установлено, что если развитие движений пальцев соответствует возрасту, то речевое развитие находится в пределах нормы. Регулярно провожу </w:t>
      </w:r>
      <w:r w:rsidRPr="007C38D2">
        <w:rPr>
          <w:b/>
          <w:color w:val="333333"/>
          <w:sz w:val="22"/>
          <w:szCs w:val="22"/>
        </w:rPr>
        <w:t>«пальчиковые игры»,</w:t>
      </w:r>
      <w:r w:rsidRPr="008E6B1A">
        <w:rPr>
          <w:color w:val="333333"/>
          <w:sz w:val="22"/>
          <w:szCs w:val="22"/>
        </w:rPr>
        <w:t xml:space="preserve"> на которых дети показывают различные предм</w:t>
      </w:r>
      <w:r w:rsidRPr="008E6B1A">
        <w:rPr>
          <w:color w:val="333333"/>
          <w:sz w:val="22"/>
          <w:szCs w:val="22"/>
        </w:rPr>
        <w:t>е</w:t>
      </w:r>
      <w:r w:rsidRPr="008E6B1A">
        <w:rPr>
          <w:color w:val="333333"/>
          <w:sz w:val="22"/>
          <w:szCs w:val="22"/>
        </w:rPr>
        <w:t>ты с помощью пальцев, пересказывают пре</w:t>
      </w:r>
      <w:r w:rsidRPr="008E6B1A">
        <w:rPr>
          <w:color w:val="333333"/>
          <w:sz w:val="22"/>
          <w:szCs w:val="22"/>
        </w:rPr>
        <w:t>д</w:t>
      </w:r>
      <w:r w:rsidRPr="008E6B1A">
        <w:rPr>
          <w:color w:val="333333"/>
          <w:sz w:val="22"/>
          <w:szCs w:val="22"/>
        </w:rPr>
        <w:t>ложения, сопровождая пересказ построением фигур из кисти и пальцев рук. Выполняя пал</w:t>
      </w:r>
      <w:r w:rsidRPr="008E6B1A">
        <w:rPr>
          <w:color w:val="333333"/>
          <w:sz w:val="22"/>
          <w:szCs w:val="22"/>
        </w:rPr>
        <w:t>ь</w:t>
      </w:r>
      <w:r w:rsidRPr="008E6B1A">
        <w:rPr>
          <w:color w:val="333333"/>
          <w:sz w:val="22"/>
          <w:szCs w:val="22"/>
        </w:rPr>
        <w:t>чиками различные упражнения, ребёнок до</w:t>
      </w:r>
      <w:r w:rsidRPr="008E6B1A">
        <w:rPr>
          <w:color w:val="333333"/>
          <w:sz w:val="22"/>
          <w:szCs w:val="22"/>
        </w:rPr>
        <w:t>с</w:t>
      </w:r>
      <w:r w:rsidRPr="008E6B1A">
        <w:rPr>
          <w:color w:val="333333"/>
          <w:sz w:val="22"/>
          <w:szCs w:val="22"/>
        </w:rPr>
        <w:t>тигает хорошего развития мелкой моторики и координации руки.</w:t>
      </w:r>
    </w:p>
    <w:p w:rsidR="007C38D2" w:rsidRPr="007C38D2" w:rsidRDefault="007C38D2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</w:rPr>
      </w:pPr>
      <w:r w:rsidRPr="007C38D2">
        <w:rPr>
          <w:color w:val="333333"/>
          <w:sz w:val="22"/>
        </w:rPr>
        <w:t>Подводя итог, можно сказать, что долгая, кропотливая и систематическая работа над развитием речи обязательно приведёт к усп</w:t>
      </w:r>
      <w:r w:rsidRPr="007C38D2">
        <w:rPr>
          <w:color w:val="333333"/>
          <w:sz w:val="22"/>
        </w:rPr>
        <w:t>е</w:t>
      </w:r>
      <w:r w:rsidRPr="007C38D2">
        <w:rPr>
          <w:color w:val="333333"/>
          <w:sz w:val="22"/>
        </w:rPr>
        <w:t>ху. Цели достижимы тогда, когда учитель сам желает этого, стремится к их реализации, в</w:t>
      </w:r>
      <w:r w:rsidRPr="007C38D2">
        <w:rPr>
          <w:color w:val="333333"/>
          <w:sz w:val="22"/>
        </w:rPr>
        <w:t>ы</w:t>
      </w:r>
      <w:r w:rsidRPr="007C38D2">
        <w:rPr>
          <w:color w:val="333333"/>
          <w:sz w:val="22"/>
        </w:rPr>
        <w:t>ясняя возможности своих детей, проявляя творчество в работе.</w:t>
      </w:r>
    </w:p>
    <w:p w:rsidR="007C38D2" w:rsidRPr="007C38D2" w:rsidRDefault="007C38D2" w:rsidP="00B577F2">
      <w:pPr>
        <w:pStyle w:val="af1"/>
        <w:spacing w:before="0" w:beforeAutospacing="0" w:after="0" w:afterAutospacing="0"/>
        <w:ind w:right="-2" w:firstLine="426"/>
        <w:jc w:val="both"/>
        <w:rPr>
          <w:b/>
          <w:color w:val="333333"/>
          <w:sz w:val="22"/>
        </w:rPr>
      </w:pPr>
      <w:r w:rsidRPr="007C38D2">
        <w:rPr>
          <w:b/>
          <w:i/>
          <w:color w:val="333333"/>
          <w:sz w:val="22"/>
        </w:rPr>
        <w:t>«Жил мудрец,</w:t>
      </w:r>
      <w:r w:rsidRPr="007C38D2">
        <w:rPr>
          <w:color w:val="333333"/>
          <w:sz w:val="22"/>
        </w:rPr>
        <w:t xml:space="preserve"> который знал всё. Один ч</w:t>
      </w:r>
      <w:r w:rsidRPr="007C38D2">
        <w:rPr>
          <w:color w:val="333333"/>
          <w:sz w:val="22"/>
        </w:rPr>
        <w:t>е</w:t>
      </w:r>
      <w:r w:rsidRPr="007C38D2">
        <w:rPr>
          <w:color w:val="333333"/>
          <w:sz w:val="22"/>
        </w:rPr>
        <w:t>ловек захотел доказать, что мудрец знает не всё. Зажав в ладонях бабочку, он спросил: «Скажи, мудрец, какая бабочка у меня в руках: мёртвая или живая?» А сам думает: «Скажет живая – я её умертвлю, скажет мёртвая – в</w:t>
      </w:r>
      <w:r w:rsidRPr="007C38D2">
        <w:rPr>
          <w:color w:val="333333"/>
          <w:sz w:val="22"/>
        </w:rPr>
        <w:t>ы</w:t>
      </w:r>
      <w:r w:rsidRPr="007C38D2">
        <w:rPr>
          <w:color w:val="333333"/>
          <w:sz w:val="22"/>
        </w:rPr>
        <w:t xml:space="preserve">пущу». Мудрец подумал и ответил: </w:t>
      </w:r>
      <w:r w:rsidRPr="007C38D2">
        <w:rPr>
          <w:b/>
          <w:color w:val="333333"/>
          <w:sz w:val="22"/>
        </w:rPr>
        <w:t>«Всё в твоих руках».</w:t>
      </w:r>
    </w:p>
    <w:p w:rsidR="007C38D2" w:rsidRPr="007C38D2" w:rsidRDefault="007C38D2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</w:rPr>
      </w:pPr>
      <w:r w:rsidRPr="007C38D2">
        <w:rPr>
          <w:color w:val="333333"/>
          <w:sz w:val="22"/>
        </w:rPr>
        <w:t>В наших же учительских руках есть о</w:t>
      </w:r>
      <w:r w:rsidRPr="007C38D2">
        <w:rPr>
          <w:color w:val="333333"/>
          <w:sz w:val="22"/>
        </w:rPr>
        <w:t>г</w:t>
      </w:r>
      <w:r w:rsidRPr="007C38D2">
        <w:rPr>
          <w:color w:val="333333"/>
          <w:sz w:val="22"/>
        </w:rPr>
        <w:t>ромная возможность создать в классе, в  школе такую атмосферу доверия, тепла и взаимоп</w:t>
      </w:r>
      <w:r w:rsidRPr="007C38D2">
        <w:rPr>
          <w:color w:val="333333"/>
          <w:sz w:val="22"/>
        </w:rPr>
        <w:t>о</w:t>
      </w:r>
      <w:r w:rsidRPr="007C38D2">
        <w:rPr>
          <w:color w:val="333333"/>
          <w:sz w:val="22"/>
        </w:rPr>
        <w:t>нимания, в которой учащиеся будут чувств</w:t>
      </w:r>
      <w:r w:rsidRPr="007C38D2">
        <w:rPr>
          <w:color w:val="333333"/>
          <w:sz w:val="22"/>
        </w:rPr>
        <w:t>о</w:t>
      </w:r>
      <w:r w:rsidRPr="007C38D2">
        <w:rPr>
          <w:color w:val="333333"/>
          <w:sz w:val="22"/>
        </w:rPr>
        <w:t>вать себя «как дома». Сама личность может сформироваться в условиях такого психолог</w:t>
      </w:r>
      <w:r w:rsidRPr="007C38D2">
        <w:rPr>
          <w:color w:val="333333"/>
          <w:sz w:val="22"/>
        </w:rPr>
        <w:t>и</w:t>
      </w:r>
      <w:r w:rsidRPr="007C38D2">
        <w:rPr>
          <w:color w:val="333333"/>
          <w:sz w:val="22"/>
        </w:rPr>
        <w:t>ческого пространства</w:t>
      </w:r>
      <w:r>
        <w:rPr>
          <w:color w:val="333333"/>
          <w:sz w:val="22"/>
        </w:rPr>
        <w:t>,</w:t>
      </w:r>
      <w:r w:rsidRPr="007C38D2">
        <w:rPr>
          <w:color w:val="333333"/>
          <w:sz w:val="22"/>
        </w:rPr>
        <w:t xml:space="preserve"> где предоставляется возможность выражать своё «я», делать выбор в соответствии со своими ценностными орие</w:t>
      </w:r>
      <w:r w:rsidRPr="007C38D2">
        <w:rPr>
          <w:color w:val="333333"/>
          <w:sz w:val="22"/>
        </w:rPr>
        <w:t>н</w:t>
      </w:r>
      <w:r w:rsidRPr="007C38D2">
        <w:rPr>
          <w:color w:val="333333"/>
          <w:sz w:val="22"/>
        </w:rPr>
        <w:lastRenderedPageBreak/>
        <w:t>тациями, где поощряются идеи, инициатива, внесение интересных предложений, где разв</w:t>
      </w:r>
      <w:r w:rsidRPr="007C38D2">
        <w:rPr>
          <w:color w:val="333333"/>
          <w:sz w:val="22"/>
        </w:rPr>
        <w:t>и</w:t>
      </w:r>
      <w:r w:rsidRPr="007C38D2">
        <w:rPr>
          <w:color w:val="333333"/>
          <w:sz w:val="22"/>
        </w:rPr>
        <w:t>вается готовность и умение брать на себя о</w:t>
      </w:r>
      <w:r w:rsidRPr="007C38D2">
        <w:rPr>
          <w:color w:val="333333"/>
          <w:sz w:val="22"/>
        </w:rPr>
        <w:t>т</w:t>
      </w:r>
      <w:r w:rsidRPr="007C38D2">
        <w:rPr>
          <w:color w:val="333333"/>
          <w:sz w:val="22"/>
        </w:rPr>
        <w:t>ветственность, где создаются условия для с</w:t>
      </w:r>
      <w:r w:rsidRPr="007C38D2">
        <w:rPr>
          <w:color w:val="333333"/>
          <w:sz w:val="22"/>
        </w:rPr>
        <w:t>а</w:t>
      </w:r>
      <w:r w:rsidRPr="007C38D2">
        <w:rPr>
          <w:color w:val="333333"/>
          <w:sz w:val="22"/>
        </w:rPr>
        <w:t>моутверждения ученика с учётом сильных сторон его личности, где формируется взгляд на другого человека как на уважаемую ли</w:t>
      </w:r>
      <w:r w:rsidRPr="007C38D2">
        <w:rPr>
          <w:color w:val="333333"/>
          <w:sz w:val="22"/>
        </w:rPr>
        <w:t>ч</w:t>
      </w:r>
      <w:r w:rsidRPr="007C38D2">
        <w:rPr>
          <w:color w:val="333333"/>
          <w:sz w:val="22"/>
        </w:rPr>
        <w:t>ность.</w:t>
      </w:r>
    </w:p>
    <w:p w:rsidR="007C38D2" w:rsidRPr="007C38D2" w:rsidRDefault="007C38D2" w:rsidP="00B577F2">
      <w:pPr>
        <w:pStyle w:val="af1"/>
        <w:spacing w:before="0" w:beforeAutospacing="0" w:after="0" w:afterAutospacing="0"/>
        <w:ind w:right="-2" w:firstLine="426"/>
        <w:jc w:val="both"/>
        <w:rPr>
          <w:color w:val="333333"/>
          <w:sz w:val="22"/>
        </w:rPr>
      </w:pPr>
      <w:r w:rsidRPr="007C38D2">
        <w:rPr>
          <w:color w:val="333333"/>
          <w:sz w:val="22"/>
        </w:rPr>
        <w:t>Дерево сильно корнями, а человек – дел</w:t>
      </w:r>
      <w:r w:rsidRPr="007C38D2">
        <w:rPr>
          <w:color w:val="333333"/>
          <w:sz w:val="22"/>
        </w:rPr>
        <w:t>а</w:t>
      </w:r>
      <w:r w:rsidRPr="007C38D2">
        <w:rPr>
          <w:color w:val="333333"/>
          <w:sz w:val="22"/>
        </w:rPr>
        <w:t xml:space="preserve">ми, мыслями. Удовольствие мыслить подарено нам природой, а </w:t>
      </w:r>
      <w:r w:rsidRPr="007C38D2">
        <w:rPr>
          <w:color w:val="333333"/>
          <w:sz w:val="22"/>
          <w:u w:val="single"/>
        </w:rPr>
        <w:t>корни-мысли</w:t>
      </w:r>
      <w:r w:rsidRPr="007C38D2">
        <w:rPr>
          <w:color w:val="333333"/>
          <w:sz w:val="22"/>
        </w:rPr>
        <w:t xml:space="preserve"> учим детей «в</w:t>
      </w:r>
      <w:r w:rsidRPr="007C38D2">
        <w:rPr>
          <w:color w:val="333333"/>
          <w:sz w:val="22"/>
        </w:rPr>
        <w:t>ы</w:t>
      </w:r>
      <w:r w:rsidRPr="007C38D2">
        <w:rPr>
          <w:color w:val="333333"/>
          <w:sz w:val="22"/>
        </w:rPr>
        <w:t>ращивать» на уроке. Значит урок – дар, уд</w:t>
      </w:r>
      <w:r w:rsidRPr="007C38D2">
        <w:rPr>
          <w:color w:val="333333"/>
          <w:sz w:val="22"/>
        </w:rPr>
        <w:t>о</w:t>
      </w:r>
      <w:r w:rsidRPr="007C38D2">
        <w:rPr>
          <w:color w:val="333333"/>
          <w:sz w:val="22"/>
        </w:rPr>
        <w:t xml:space="preserve">вольствие не только получать знания, но и учиться самостоятельно их добывать. </w:t>
      </w:r>
    </w:p>
    <w:p w:rsidR="007C38D2" w:rsidRDefault="007C38D2" w:rsidP="00B577F2">
      <w:pPr>
        <w:pStyle w:val="af1"/>
        <w:spacing w:before="0" w:beforeAutospacing="0" w:after="0" w:afterAutospacing="0"/>
        <w:ind w:right="-2" w:firstLine="426"/>
        <w:jc w:val="both"/>
        <w:rPr>
          <w:b/>
          <w:color w:val="333333"/>
          <w:sz w:val="22"/>
        </w:rPr>
      </w:pPr>
    </w:p>
    <w:p w:rsidR="007C38D2" w:rsidRPr="007C38D2" w:rsidRDefault="007C38D2" w:rsidP="0095431A">
      <w:pPr>
        <w:pStyle w:val="af1"/>
        <w:spacing w:before="0" w:beforeAutospacing="0" w:after="240" w:afterAutospacing="0"/>
        <w:ind w:right="-2" w:firstLine="426"/>
        <w:jc w:val="center"/>
        <w:rPr>
          <w:b/>
          <w:color w:val="333333"/>
          <w:sz w:val="22"/>
        </w:rPr>
      </w:pPr>
      <w:r w:rsidRPr="007C38D2">
        <w:rPr>
          <w:b/>
          <w:color w:val="333333"/>
          <w:sz w:val="22"/>
        </w:rPr>
        <w:t>Библиографический список:</w:t>
      </w:r>
    </w:p>
    <w:p w:rsidR="007C38D2" w:rsidRPr="007C38D2" w:rsidRDefault="007C38D2" w:rsidP="009F788E">
      <w:pPr>
        <w:pStyle w:val="af1"/>
        <w:numPr>
          <w:ilvl w:val="0"/>
          <w:numId w:val="49"/>
        </w:numPr>
        <w:spacing w:before="0" w:beforeAutospacing="0" w:after="0" w:afterAutospacing="0"/>
        <w:ind w:left="426" w:right="-2" w:hanging="426"/>
        <w:jc w:val="both"/>
        <w:rPr>
          <w:color w:val="333333"/>
          <w:sz w:val="22"/>
        </w:rPr>
      </w:pPr>
      <w:r w:rsidRPr="007C38D2">
        <w:rPr>
          <w:color w:val="333333"/>
          <w:sz w:val="22"/>
        </w:rPr>
        <w:t>Агафонов В., Соболева О. «Правил легче нет на свете! Орфографические фант</w:t>
      </w:r>
      <w:r w:rsidRPr="007C38D2">
        <w:rPr>
          <w:color w:val="333333"/>
          <w:sz w:val="22"/>
        </w:rPr>
        <w:t>а</w:t>
      </w:r>
      <w:r w:rsidRPr="007C38D2">
        <w:rPr>
          <w:color w:val="333333"/>
          <w:sz w:val="22"/>
        </w:rPr>
        <w:t>зии». – М.: Изд-во ДРОФА-ПЛЮС, 2009, - С. 72.</w:t>
      </w:r>
    </w:p>
    <w:p w:rsidR="007C38D2" w:rsidRPr="007C38D2" w:rsidRDefault="007C38D2" w:rsidP="009F788E">
      <w:pPr>
        <w:pStyle w:val="af1"/>
        <w:numPr>
          <w:ilvl w:val="0"/>
          <w:numId w:val="49"/>
        </w:numPr>
        <w:spacing w:before="0" w:beforeAutospacing="0" w:after="0" w:afterAutospacing="0"/>
        <w:ind w:left="426" w:right="-2" w:hanging="426"/>
        <w:jc w:val="both"/>
        <w:rPr>
          <w:color w:val="333333"/>
          <w:sz w:val="22"/>
        </w:rPr>
      </w:pPr>
      <w:r w:rsidRPr="007C38D2">
        <w:rPr>
          <w:color w:val="333333"/>
          <w:sz w:val="22"/>
        </w:rPr>
        <w:t>Агафонов В. «Неправильные правила, или как дополнить словарные слова». – М.; Изд-во НОВАЯ ШКОЛА, 1997, - С. 26.</w:t>
      </w:r>
    </w:p>
    <w:p w:rsidR="007C38D2" w:rsidRPr="007C38D2" w:rsidRDefault="007C38D2" w:rsidP="009F788E">
      <w:pPr>
        <w:pStyle w:val="af1"/>
        <w:numPr>
          <w:ilvl w:val="0"/>
          <w:numId w:val="49"/>
        </w:numPr>
        <w:spacing w:before="0" w:beforeAutospacing="0" w:after="0" w:afterAutospacing="0"/>
        <w:ind w:left="426" w:right="-2" w:hanging="426"/>
        <w:jc w:val="both"/>
        <w:rPr>
          <w:sz w:val="22"/>
        </w:rPr>
      </w:pPr>
      <w:r w:rsidRPr="007C38D2">
        <w:rPr>
          <w:iCs/>
          <w:color w:val="333333"/>
          <w:sz w:val="22"/>
        </w:rPr>
        <w:t>Ушинский К.Д. «О первоначальном пр</w:t>
      </w:r>
      <w:r w:rsidRPr="007C38D2">
        <w:rPr>
          <w:iCs/>
          <w:color w:val="333333"/>
          <w:sz w:val="22"/>
        </w:rPr>
        <w:t>е</w:t>
      </w:r>
      <w:r w:rsidRPr="007C38D2">
        <w:rPr>
          <w:iCs/>
          <w:color w:val="333333"/>
          <w:sz w:val="22"/>
        </w:rPr>
        <w:t>подавании русского языка»</w:t>
      </w:r>
      <w:r w:rsidRPr="007C38D2">
        <w:rPr>
          <w:sz w:val="22"/>
        </w:rPr>
        <w:t xml:space="preserve"> </w:t>
      </w:r>
    </w:p>
    <w:p w:rsidR="009E5E46" w:rsidRDefault="009E5E46" w:rsidP="00B47983">
      <w:pPr>
        <w:pStyle w:val="a8"/>
        <w:ind w:firstLine="567"/>
        <w:jc w:val="both"/>
        <w:rPr>
          <w:rFonts w:ascii="Times New Roman" w:hAnsi="Times New Roman" w:cs="Times New Roman"/>
          <w:b/>
        </w:rPr>
      </w:pPr>
    </w:p>
    <w:p w:rsidR="00D5395B" w:rsidRDefault="00D5395B" w:rsidP="00B47983">
      <w:pPr>
        <w:pStyle w:val="a8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</w:rPr>
        <w:sectPr w:rsidR="00D5395B" w:rsidSect="0084454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E65D1" w:rsidRPr="00B53E0E" w:rsidRDefault="001E65D1" w:rsidP="009F788E">
      <w:pPr>
        <w:pStyle w:val="a8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1"/>
        </w:rPr>
        <w:sectPr w:rsidR="001E65D1" w:rsidRPr="00B53E0E" w:rsidSect="0019670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3A3AC8" w:rsidRPr="00777153" w:rsidRDefault="00F2368B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Климова</w:t>
      </w:r>
      <w:r w:rsidRPr="0080196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80196C" w:rsidRPr="0080196C">
        <w:rPr>
          <w:rFonts w:ascii="Times New Roman" w:hAnsi="Times New Roman" w:cs="Times New Roman"/>
          <w:b/>
          <w:iCs/>
          <w:sz w:val="28"/>
          <w:szCs w:val="28"/>
        </w:rPr>
        <w:t>Ирина Викторовна</w:t>
      </w:r>
      <w:r w:rsidR="00EA2797">
        <w:rPr>
          <w:rFonts w:ascii="Times New Roman" w:hAnsi="Times New Roman" w:cs="Times New Roman"/>
          <w:b/>
          <w:sz w:val="28"/>
          <w:szCs w:val="28"/>
        </w:rPr>
        <w:t>,</w:t>
      </w:r>
    </w:p>
    <w:p w:rsidR="00782851" w:rsidRDefault="0080196C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0196C">
        <w:rPr>
          <w:rFonts w:ascii="Times New Roman" w:hAnsi="Times New Roman" w:cs="Times New Roman"/>
          <w:i/>
          <w:iCs/>
          <w:sz w:val="24"/>
          <w:szCs w:val="24"/>
        </w:rPr>
        <w:t xml:space="preserve">учитель начальных классов </w:t>
      </w:r>
    </w:p>
    <w:p w:rsidR="0080196C" w:rsidRPr="0080196C" w:rsidRDefault="0080196C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0196C">
        <w:rPr>
          <w:rFonts w:ascii="Times New Roman" w:hAnsi="Times New Roman" w:cs="Times New Roman"/>
          <w:i/>
          <w:iCs/>
          <w:sz w:val="24"/>
          <w:szCs w:val="24"/>
        </w:rPr>
        <w:t>МБОУ «СОШ «7/2»</w:t>
      </w:r>
    </w:p>
    <w:p w:rsidR="00777153" w:rsidRPr="00346506" w:rsidRDefault="00777153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80196C" w:rsidRPr="00BB5257" w:rsidRDefault="0080196C" w:rsidP="00B47983">
      <w:pPr>
        <w:pStyle w:val="a8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5257">
        <w:rPr>
          <w:rFonts w:ascii="Times New Roman" w:hAnsi="Times New Roman" w:cs="Times New Roman"/>
          <w:b/>
          <w:sz w:val="26"/>
          <w:szCs w:val="26"/>
        </w:rPr>
        <w:t>Работа со словами из словаря на основе</w:t>
      </w:r>
    </w:p>
    <w:p w:rsidR="0080196C" w:rsidRPr="00BB5257" w:rsidRDefault="0080196C" w:rsidP="00B47983">
      <w:pPr>
        <w:pStyle w:val="a8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5257">
        <w:rPr>
          <w:rFonts w:ascii="Times New Roman" w:hAnsi="Times New Roman" w:cs="Times New Roman"/>
          <w:b/>
          <w:sz w:val="26"/>
          <w:szCs w:val="26"/>
        </w:rPr>
        <w:t>эйдетики и мнемотехники</w:t>
      </w:r>
      <w:r w:rsidR="009670D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670DD" w:rsidRPr="009670DD">
        <w:rPr>
          <w:rFonts w:ascii="Times New Roman" w:hAnsi="Times New Roman" w:cs="Times New Roman"/>
          <w:b/>
          <w:i/>
          <w:sz w:val="24"/>
          <w:szCs w:val="26"/>
        </w:rPr>
        <w:t>(</w:t>
      </w:r>
      <w:r w:rsidR="009670DD" w:rsidRPr="002B49C1">
        <w:rPr>
          <w:rFonts w:ascii="Times New Roman" w:hAnsi="Times New Roman" w:cs="Times New Roman"/>
          <w:b/>
          <w:i/>
          <w:sz w:val="20"/>
          <w:szCs w:val="26"/>
        </w:rPr>
        <w:t>Приложение № 1)</w:t>
      </w:r>
    </w:p>
    <w:p w:rsidR="00777153" w:rsidRDefault="00777153" w:rsidP="00B47983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BB5257" w:rsidRDefault="00BB5257" w:rsidP="00B47983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BB5257" w:rsidSect="0088755F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lastRenderedPageBreak/>
        <w:t>Учителя начальной школы знают, как трудно дается младшим школьникам освоение слов из словаря. Наблюдения показывают, что учащиеся, оканчивающие начальную школу, допускают ошибки в написании большого к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личества слов с непроверяемыми написани</w:t>
      </w:r>
      <w:r w:rsidRPr="0080196C">
        <w:rPr>
          <w:rFonts w:ascii="Times New Roman" w:hAnsi="Times New Roman" w:cs="Times New Roman"/>
        </w:rPr>
        <w:t>я</w:t>
      </w:r>
      <w:r w:rsidRPr="0080196C">
        <w:rPr>
          <w:rFonts w:ascii="Times New Roman" w:hAnsi="Times New Roman" w:cs="Times New Roman"/>
        </w:rPr>
        <w:t xml:space="preserve">ми.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Одна из причин в том, что работа над н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 xml:space="preserve">проверяемыми написаниями ведется на уроке в отрыве от орфографической работы.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К другой причине можно отнести то, что при знакомстве со словами из словаря ребенку отводится, как правило, пассивная роль: слово предъявляется и анализируется самим учит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лем. Учащемуся предлагается лишь списать и заучить его. Однако механическое заучивание слов утомляет ученика и не формирует у него интереса к языку.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Следующая причина в том, что наглядно-иллюстративный материал из школьного «ка</w:t>
      </w:r>
      <w:r w:rsidRPr="0080196C">
        <w:rPr>
          <w:rFonts w:ascii="Times New Roman" w:hAnsi="Times New Roman" w:cs="Times New Roman"/>
        </w:rPr>
        <w:t>р</w:t>
      </w:r>
      <w:r w:rsidRPr="0080196C">
        <w:rPr>
          <w:rFonts w:ascii="Times New Roman" w:hAnsi="Times New Roman" w:cs="Times New Roman"/>
        </w:rPr>
        <w:t>тинного словаря» лишь привлекает внимание учащихся и не способствует запоминанию н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проверяемой буквы. Таким образом, в форм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ровании орфографических навыков при изуч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нии слов с непроверяемыми написаниями должна быть активная учебная работа учащи</w:t>
      </w:r>
      <w:r w:rsidRPr="0080196C">
        <w:rPr>
          <w:rFonts w:ascii="Times New Roman" w:hAnsi="Times New Roman" w:cs="Times New Roman"/>
        </w:rPr>
        <w:t>х</w:t>
      </w:r>
      <w:r w:rsidRPr="0080196C">
        <w:rPr>
          <w:rFonts w:ascii="Times New Roman" w:hAnsi="Times New Roman" w:cs="Times New Roman"/>
        </w:rPr>
        <w:t xml:space="preserve">ся.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Изучая различные методы запоминания и обработки информации, я заинтересовалась школой эйдетики.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 xml:space="preserve">Система эйдетики – память без границ. «Эйдос» в переводе с греческого – </w:t>
      </w:r>
      <w:r w:rsidRPr="0080196C">
        <w:rPr>
          <w:rFonts w:ascii="Times New Roman" w:hAnsi="Times New Roman" w:cs="Times New Roman"/>
          <w:i/>
        </w:rPr>
        <w:t>образ</w:t>
      </w:r>
      <w:r w:rsidRPr="0080196C">
        <w:rPr>
          <w:rFonts w:ascii="Times New Roman" w:hAnsi="Times New Roman" w:cs="Times New Roman"/>
        </w:rPr>
        <w:t xml:space="preserve">. </w:t>
      </w:r>
      <w:r w:rsidRPr="0080196C">
        <w:rPr>
          <w:rFonts w:ascii="Times New Roman" w:hAnsi="Times New Roman" w:cs="Times New Roman"/>
          <w:u w:val="single"/>
        </w:rPr>
        <w:t>Э</w:t>
      </w:r>
      <w:r w:rsidRPr="0080196C">
        <w:rPr>
          <w:rFonts w:ascii="Times New Roman" w:hAnsi="Times New Roman" w:cs="Times New Roman"/>
          <w:u w:val="single"/>
        </w:rPr>
        <w:t>й</w:t>
      </w:r>
      <w:r w:rsidRPr="0080196C">
        <w:rPr>
          <w:rFonts w:ascii="Times New Roman" w:hAnsi="Times New Roman" w:cs="Times New Roman"/>
          <w:u w:val="single"/>
        </w:rPr>
        <w:t>детизм</w:t>
      </w:r>
      <w:r w:rsidRPr="0080196C">
        <w:rPr>
          <w:rFonts w:ascii="Times New Roman" w:hAnsi="Times New Roman" w:cs="Times New Roman"/>
        </w:rPr>
        <w:t xml:space="preserve"> – это способность очень ярко предста</w:t>
      </w:r>
      <w:r w:rsidRPr="0080196C">
        <w:rPr>
          <w:rFonts w:ascii="Times New Roman" w:hAnsi="Times New Roman" w:cs="Times New Roman"/>
        </w:rPr>
        <w:t>в</w:t>
      </w:r>
      <w:r w:rsidRPr="0080196C">
        <w:rPr>
          <w:rFonts w:ascii="Times New Roman" w:hAnsi="Times New Roman" w:cs="Times New Roman"/>
        </w:rPr>
        <w:t xml:space="preserve">лять себе предмет, которого нет в поле нашего восприятия. Большинство людей умеют это делать. Когда они вспоминают какой-либо предмет, они как бы видят его, чувствуют, иногда даже ощущая цвет или запах.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Методы обучения, которые предлагает эйдетика, опираются на образное мышление ребенка. Эйдетика, способствуя гармоничному развитию обоих полушарий, делает более га</w:t>
      </w:r>
      <w:r w:rsidRPr="0080196C">
        <w:rPr>
          <w:rFonts w:ascii="Times New Roman" w:hAnsi="Times New Roman" w:cs="Times New Roman"/>
        </w:rPr>
        <w:t>р</w:t>
      </w:r>
      <w:r w:rsidRPr="0080196C">
        <w:rPr>
          <w:rFonts w:ascii="Times New Roman" w:hAnsi="Times New Roman" w:cs="Times New Roman"/>
        </w:rPr>
        <w:t>моничным и самого ребенка. Он становится более работоспособным, лучше учится, его память и способность концентрировать вним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ние возрастают. Восприятие мира и окружа</w:t>
      </w:r>
      <w:r w:rsidRPr="0080196C">
        <w:rPr>
          <w:rFonts w:ascii="Times New Roman" w:hAnsi="Times New Roman" w:cs="Times New Roman"/>
        </w:rPr>
        <w:t>ю</w:t>
      </w:r>
      <w:r w:rsidRPr="0080196C">
        <w:rPr>
          <w:rFonts w:ascii="Times New Roman" w:hAnsi="Times New Roman" w:cs="Times New Roman"/>
        </w:rPr>
        <w:t xml:space="preserve">щих у ребенка становится более позитивным, а </w:t>
      </w:r>
      <w:r w:rsidRPr="0080196C">
        <w:rPr>
          <w:rFonts w:ascii="Times New Roman" w:hAnsi="Times New Roman" w:cs="Times New Roman"/>
        </w:rPr>
        <w:lastRenderedPageBreak/>
        <w:t>психика устойчивее. Улучшаются взаимоо</w:t>
      </w:r>
      <w:r w:rsidRPr="0080196C">
        <w:rPr>
          <w:rFonts w:ascii="Times New Roman" w:hAnsi="Times New Roman" w:cs="Times New Roman"/>
        </w:rPr>
        <w:t>т</w:t>
      </w:r>
      <w:r w:rsidRPr="0080196C">
        <w:rPr>
          <w:rFonts w:ascii="Times New Roman" w:hAnsi="Times New Roman" w:cs="Times New Roman"/>
        </w:rPr>
        <w:t xml:space="preserve">ношения ребенка с окружающими.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Еще одно важное преимущество эйдет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ческого обучения – ребенок учится радостно. Радость обучения, так же, как и радость труда, делает ребенка более здоровым. Объясняется это тем, что когда человек находится в состо</w:t>
      </w:r>
      <w:r w:rsidRPr="0080196C">
        <w:rPr>
          <w:rFonts w:ascii="Times New Roman" w:hAnsi="Times New Roman" w:cs="Times New Roman"/>
        </w:rPr>
        <w:t>я</w:t>
      </w:r>
      <w:r w:rsidRPr="0080196C">
        <w:rPr>
          <w:rFonts w:ascii="Times New Roman" w:hAnsi="Times New Roman" w:cs="Times New Roman"/>
        </w:rPr>
        <w:t>нии радостного, позитивного напряжения, в его организме вырабатывается природный стимулятор эндорфин, который способствует повышению иммунитета и работоспособности.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Поэтому в основу работы со словами из словаря я взяла систему эйдетики и основные мнемонические техники: цепной метод, акр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вербальный метод и метод мест.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  <w:i/>
        </w:rPr>
        <w:t>Цепной метод</w:t>
      </w:r>
      <w:r w:rsidRPr="0080196C">
        <w:rPr>
          <w:rFonts w:ascii="Times New Roman" w:hAnsi="Times New Roman" w:cs="Times New Roman"/>
        </w:rPr>
        <w:t xml:space="preserve"> строится на цепных асс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циативных связях. Ассоциации играют ва</w:t>
      </w:r>
      <w:r w:rsidRPr="0080196C">
        <w:rPr>
          <w:rFonts w:ascii="Times New Roman" w:hAnsi="Times New Roman" w:cs="Times New Roman"/>
        </w:rPr>
        <w:t>ж</w:t>
      </w:r>
      <w:r w:rsidRPr="0080196C">
        <w:rPr>
          <w:rFonts w:ascii="Times New Roman" w:hAnsi="Times New Roman" w:cs="Times New Roman"/>
        </w:rPr>
        <w:t>нейшую роль в любом процессе обучения. О</w:t>
      </w:r>
      <w:r w:rsidRPr="0080196C">
        <w:rPr>
          <w:rFonts w:ascii="Times New Roman" w:hAnsi="Times New Roman" w:cs="Times New Roman"/>
        </w:rPr>
        <w:t>д</w:t>
      </w:r>
      <w:r w:rsidRPr="0080196C">
        <w:rPr>
          <w:rFonts w:ascii="Times New Roman" w:hAnsi="Times New Roman" w:cs="Times New Roman"/>
        </w:rPr>
        <w:t>на вещь влечет за собой другую, так что асс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циации помогают различным образам упор</w:t>
      </w:r>
      <w:r w:rsidRPr="0080196C">
        <w:rPr>
          <w:rFonts w:ascii="Times New Roman" w:hAnsi="Times New Roman" w:cs="Times New Roman"/>
        </w:rPr>
        <w:t>я</w:t>
      </w:r>
      <w:r w:rsidRPr="0080196C">
        <w:rPr>
          <w:rFonts w:ascii="Times New Roman" w:hAnsi="Times New Roman" w:cs="Times New Roman"/>
        </w:rPr>
        <w:t>дочивать все элементы поступающей инфо</w:t>
      </w:r>
      <w:r w:rsidRPr="0080196C">
        <w:rPr>
          <w:rFonts w:ascii="Times New Roman" w:hAnsi="Times New Roman" w:cs="Times New Roman"/>
        </w:rPr>
        <w:t>р</w:t>
      </w:r>
      <w:r w:rsidRPr="0080196C">
        <w:rPr>
          <w:rFonts w:ascii="Times New Roman" w:hAnsi="Times New Roman" w:cs="Times New Roman"/>
        </w:rPr>
        <w:t>мации. Сознательно придумывая какие-то а</w:t>
      </w:r>
      <w:r w:rsidRPr="0080196C">
        <w:rPr>
          <w:rFonts w:ascii="Times New Roman" w:hAnsi="Times New Roman" w:cs="Times New Roman"/>
        </w:rPr>
        <w:t>с</w:t>
      </w:r>
      <w:r w:rsidRPr="0080196C">
        <w:rPr>
          <w:rFonts w:ascii="Times New Roman" w:hAnsi="Times New Roman" w:cs="Times New Roman"/>
        </w:rPr>
        <w:t>социации и отыскивая в заранее предусмо</w:t>
      </w:r>
      <w:r w:rsidRPr="0080196C">
        <w:rPr>
          <w:rFonts w:ascii="Times New Roman" w:hAnsi="Times New Roman" w:cs="Times New Roman"/>
        </w:rPr>
        <w:t>т</w:t>
      </w:r>
      <w:r w:rsidRPr="0080196C">
        <w:rPr>
          <w:rFonts w:ascii="Times New Roman" w:hAnsi="Times New Roman" w:cs="Times New Roman"/>
        </w:rPr>
        <w:t>ренных случаях, тем самым мы усиливаем контроль над записью информации в памяти, отчего шансы на воспоминание возрастают. Прочному сохранению материала в памяти помогает упорядоченная сеть ассоциаций. П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иск ассоциаций быстро превращается в увл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 xml:space="preserve">кательную игру.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  <w:i/>
        </w:rPr>
        <w:t>Акровербальный метод</w:t>
      </w:r>
      <w:r w:rsidRPr="0080196C">
        <w:rPr>
          <w:rFonts w:ascii="Times New Roman" w:hAnsi="Times New Roman" w:cs="Times New Roman"/>
        </w:rPr>
        <w:t xml:space="preserve"> («</w:t>
      </w:r>
      <w:r w:rsidRPr="0080196C">
        <w:rPr>
          <w:rFonts w:ascii="Times New Roman" w:hAnsi="Times New Roman" w:cs="Times New Roman"/>
          <w:i/>
        </w:rPr>
        <w:t>акро</w:t>
      </w:r>
      <w:r w:rsidRPr="0080196C">
        <w:rPr>
          <w:rFonts w:ascii="Times New Roman" w:hAnsi="Times New Roman" w:cs="Times New Roman"/>
        </w:rPr>
        <w:t>» - край, «</w:t>
      </w:r>
      <w:r w:rsidRPr="0080196C">
        <w:rPr>
          <w:rFonts w:ascii="Times New Roman" w:hAnsi="Times New Roman" w:cs="Times New Roman"/>
          <w:i/>
        </w:rPr>
        <w:t>вербо</w:t>
      </w:r>
      <w:r w:rsidRPr="0080196C">
        <w:rPr>
          <w:rFonts w:ascii="Times New Roman" w:hAnsi="Times New Roman" w:cs="Times New Roman"/>
        </w:rPr>
        <w:t>» - слово). Придумывание стишков, ш</w:t>
      </w:r>
      <w:r w:rsidRPr="0080196C">
        <w:rPr>
          <w:rFonts w:ascii="Times New Roman" w:hAnsi="Times New Roman" w:cs="Times New Roman"/>
        </w:rPr>
        <w:t>у</w:t>
      </w:r>
      <w:r w:rsidRPr="0080196C">
        <w:rPr>
          <w:rFonts w:ascii="Times New Roman" w:hAnsi="Times New Roman" w:cs="Times New Roman"/>
        </w:rPr>
        <w:t>точных фраз, в которых зашифрована какая-либо информация, в данном случае слово с непроверяемым написанием.</w:t>
      </w:r>
    </w:p>
    <w:p w:rsid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  <w:bCs/>
          <w:iCs/>
        </w:rPr>
      </w:pPr>
      <w:r w:rsidRPr="0080196C">
        <w:rPr>
          <w:rFonts w:ascii="Times New Roman" w:hAnsi="Times New Roman" w:cs="Times New Roman"/>
          <w:i/>
        </w:rPr>
        <w:t>Метод мест</w:t>
      </w:r>
      <w:r w:rsidRPr="0080196C">
        <w:rPr>
          <w:rFonts w:ascii="Times New Roman" w:hAnsi="Times New Roman" w:cs="Times New Roman"/>
        </w:rPr>
        <w:t xml:space="preserve"> основан на зрительных асс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циациях: нужно ясно представить себе пре</w:t>
      </w:r>
      <w:r w:rsidRPr="0080196C">
        <w:rPr>
          <w:rFonts w:ascii="Times New Roman" w:hAnsi="Times New Roman" w:cs="Times New Roman"/>
        </w:rPr>
        <w:t>д</w:t>
      </w:r>
      <w:r w:rsidRPr="0080196C">
        <w:rPr>
          <w:rFonts w:ascii="Times New Roman" w:hAnsi="Times New Roman" w:cs="Times New Roman"/>
        </w:rPr>
        <w:t>мет, который предполагается запомнить, и объединить его образ с образом определенного места, который легко извлекается из памяти. Этот метод требует отказа от поиска логич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ских ассоциаций – ведь сама система запом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 xml:space="preserve">нания основана на ассоциациях, диктуемых последовательностью предметов и мест. </w:t>
      </w:r>
      <w:r w:rsidRPr="0080196C">
        <w:rPr>
          <w:rFonts w:ascii="Times New Roman" w:hAnsi="Times New Roman" w:cs="Times New Roman"/>
          <w:bCs/>
          <w:iCs/>
        </w:rPr>
        <w:t>Асс</w:t>
      </w:r>
      <w:r w:rsidRPr="0080196C">
        <w:rPr>
          <w:rFonts w:ascii="Times New Roman" w:hAnsi="Times New Roman" w:cs="Times New Roman"/>
          <w:bCs/>
          <w:iCs/>
        </w:rPr>
        <w:t>о</w:t>
      </w:r>
      <w:r w:rsidRPr="0080196C">
        <w:rPr>
          <w:rFonts w:ascii="Times New Roman" w:hAnsi="Times New Roman" w:cs="Times New Roman"/>
          <w:bCs/>
          <w:iCs/>
        </w:rPr>
        <w:t>циативный образ должен быть связан со сл</w:t>
      </w:r>
      <w:r w:rsidRPr="0080196C">
        <w:rPr>
          <w:rFonts w:ascii="Times New Roman" w:hAnsi="Times New Roman" w:cs="Times New Roman"/>
          <w:bCs/>
          <w:iCs/>
        </w:rPr>
        <w:t>о</w:t>
      </w:r>
      <w:r w:rsidRPr="0080196C">
        <w:rPr>
          <w:rFonts w:ascii="Times New Roman" w:hAnsi="Times New Roman" w:cs="Times New Roman"/>
          <w:bCs/>
          <w:iCs/>
        </w:rPr>
        <w:t>варным словом каким-то общим признаком.</w:t>
      </w:r>
    </w:p>
    <w:p w:rsidR="00782851" w:rsidRDefault="00782851" w:rsidP="00782851">
      <w:pPr>
        <w:pStyle w:val="a8"/>
        <w:ind w:right="-71" w:firstLine="426"/>
        <w:jc w:val="both"/>
        <w:rPr>
          <w:rFonts w:ascii="Times New Roman" w:hAnsi="Times New Roman" w:cs="Times New Roman"/>
          <w:b/>
        </w:rPr>
      </w:pPr>
    </w:p>
    <w:p w:rsidR="00782851" w:rsidRDefault="00782851" w:rsidP="00782851">
      <w:pPr>
        <w:pStyle w:val="a8"/>
        <w:ind w:right="-71"/>
        <w:jc w:val="both"/>
        <w:rPr>
          <w:rFonts w:ascii="Times New Roman" w:hAnsi="Times New Roman" w:cs="Times New Roman"/>
          <w:b/>
        </w:rPr>
      </w:pPr>
    </w:p>
    <w:p w:rsidR="0080196C" w:rsidRPr="0080196C" w:rsidRDefault="00330ED5" w:rsidP="00782851">
      <w:pPr>
        <w:pStyle w:val="a8"/>
        <w:ind w:right="-71"/>
        <w:jc w:val="both"/>
        <w:rPr>
          <w:rFonts w:ascii="Times New Roman" w:hAnsi="Times New Roman" w:cs="Times New Roman"/>
          <w:b/>
        </w:rPr>
      </w:pPr>
      <w:r w:rsidRPr="00330ED5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66" type="#_x0000_t32" style="position:absolute;left:0;text-align:left;margin-left:86.3pt;margin-top:8pt;width:27.2pt;height:0;flip:x;z-index:25258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gQOwIAAGk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" strokeweight="1.5pt">
            <v:stroke endarrow="block"/>
          </v:shape>
        </w:pict>
      </w:r>
      <w:r w:rsidR="0080196C" w:rsidRPr="0080196C">
        <w:rPr>
          <w:rFonts w:ascii="Times New Roman" w:hAnsi="Times New Roman" w:cs="Times New Roman"/>
          <w:b/>
        </w:rPr>
        <w:t>словарное слово             ассоциативный образ</w:t>
      </w:r>
    </w:p>
    <w:p w:rsidR="0080196C" w:rsidRPr="0080196C" w:rsidRDefault="00782851" w:rsidP="00782851">
      <w:pPr>
        <w:pStyle w:val="a8"/>
        <w:ind w:firstLine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</w:t>
      </w:r>
      <w:r w:rsidR="0080196C" w:rsidRPr="0080196C">
        <w:rPr>
          <w:rFonts w:ascii="Times New Roman" w:hAnsi="Times New Roman" w:cs="Times New Roman"/>
          <w:i/>
        </w:rPr>
        <w:t>признак</w:t>
      </w:r>
      <w:r w:rsidR="0080196C">
        <w:rPr>
          <w:rFonts w:ascii="Times New Roman" w:hAnsi="Times New Roman" w:cs="Times New Roman"/>
        </w:rPr>
        <w:t xml:space="preserve">     </w:t>
      </w:r>
      <w:r w:rsidR="0080196C" w:rsidRPr="0080196C">
        <w:rPr>
          <w:rFonts w:ascii="Times New Roman" w:hAnsi="Times New Roman" w:cs="Times New Roman"/>
        </w:rPr>
        <w:t xml:space="preserve">  = </w:t>
      </w:r>
      <w:r w:rsidR="0080196C">
        <w:rPr>
          <w:rFonts w:ascii="Times New Roman" w:hAnsi="Times New Roman" w:cs="Times New Roman"/>
        </w:rPr>
        <w:t xml:space="preserve">      </w:t>
      </w:r>
      <w:r w:rsidR="0080196C" w:rsidRPr="0080196C">
        <w:rPr>
          <w:rFonts w:ascii="Times New Roman" w:hAnsi="Times New Roman" w:cs="Times New Roman"/>
          <w:i/>
        </w:rPr>
        <w:t>признак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Эйдетизм является разновидностью о</w:t>
      </w:r>
      <w:r w:rsidRPr="0080196C">
        <w:rPr>
          <w:rFonts w:ascii="Times New Roman" w:hAnsi="Times New Roman" w:cs="Times New Roman"/>
        </w:rPr>
        <w:t>б</w:t>
      </w:r>
      <w:r w:rsidRPr="0080196C">
        <w:rPr>
          <w:rFonts w:ascii="Times New Roman" w:hAnsi="Times New Roman" w:cs="Times New Roman"/>
        </w:rPr>
        <w:t>разной памяти, выраженной в сохранении я</w:t>
      </w:r>
      <w:r w:rsidRPr="0080196C">
        <w:rPr>
          <w:rFonts w:ascii="Times New Roman" w:hAnsi="Times New Roman" w:cs="Times New Roman"/>
        </w:rPr>
        <w:t>р</w:t>
      </w:r>
      <w:r w:rsidRPr="0080196C">
        <w:rPr>
          <w:rFonts w:ascii="Times New Roman" w:hAnsi="Times New Roman" w:cs="Times New Roman"/>
        </w:rPr>
        <w:t>ких, наглядных образах предметов по прекр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щению их воздействия на органы чувств. Э</w:t>
      </w:r>
      <w:r w:rsidRPr="0080196C">
        <w:rPr>
          <w:rFonts w:ascii="Times New Roman" w:hAnsi="Times New Roman" w:cs="Times New Roman"/>
        </w:rPr>
        <w:t>й</w:t>
      </w:r>
      <w:r w:rsidRPr="0080196C">
        <w:rPr>
          <w:rFonts w:ascii="Times New Roman" w:hAnsi="Times New Roman" w:cs="Times New Roman"/>
        </w:rPr>
        <w:t>детической способностью в разной мере обл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дают все люди, но именно дети способны б</w:t>
      </w:r>
      <w:r w:rsidRPr="0080196C">
        <w:rPr>
          <w:rFonts w:ascii="Times New Roman" w:hAnsi="Times New Roman" w:cs="Times New Roman"/>
        </w:rPr>
        <w:t>ы</w:t>
      </w:r>
      <w:r w:rsidRPr="0080196C">
        <w:rPr>
          <w:rFonts w:ascii="Times New Roman" w:hAnsi="Times New Roman" w:cs="Times New Roman"/>
        </w:rPr>
        <w:t>стрее и ярче находить эйдетические образы. Именно в начальной школе у детей преоблад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ет образная память. Такую психическую ос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 xml:space="preserve">бенность можно с успехом использовать для запоминания правописания слов из словаря и других трудных для написания слов. </w:t>
      </w:r>
    </w:p>
    <w:p w:rsidR="002822D7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Суть этого метода в том, чтобы с пом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щью рисунка-ассоциограммы, слова-подсказки или мини-сказки придумать такой образ, чт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бы трудное в написании слово легко вспом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налось, и дети были уверены, какую именно букву в нем надо писать. Имея придуманную ими же опору, дети ошибок в таких словах не делают. Вот почему важно применять эйдет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ку при первом же знакомстве со словарным словом. Знакомство лучше проводить в игр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вой форме. В играх и упражнениях использ</w:t>
      </w:r>
      <w:r w:rsidRPr="0080196C">
        <w:rPr>
          <w:rFonts w:ascii="Times New Roman" w:hAnsi="Times New Roman" w:cs="Times New Roman"/>
        </w:rPr>
        <w:t>у</w:t>
      </w:r>
      <w:r w:rsidRPr="0080196C">
        <w:rPr>
          <w:rFonts w:ascii="Times New Roman" w:hAnsi="Times New Roman" w:cs="Times New Roman"/>
        </w:rPr>
        <w:t>ется присущая каждому ребенку способность к воображению. Дети быстро и с энтузиазмом входят в игру со своим воображением, даже не подозревая о том, какие сложные задания они порой выполняют. При внешней развлекател</w:t>
      </w:r>
      <w:r w:rsidRPr="0080196C">
        <w:rPr>
          <w:rFonts w:ascii="Times New Roman" w:hAnsi="Times New Roman" w:cs="Times New Roman"/>
        </w:rPr>
        <w:t>ь</w:t>
      </w:r>
      <w:r w:rsidRPr="0080196C">
        <w:rPr>
          <w:rFonts w:ascii="Times New Roman" w:hAnsi="Times New Roman" w:cs="Times New Roman"/>
        </w:rPr>
        <w:t>ности упражнения основаны на современных научных представлениях о структуре вним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ния и памяти. Данные упражнения помогают ребёнку запомнить слово из словаря непосре</w:t>
      </w:r>
      <w:r w:rsidRPr="0080196C">
        <w:rPr>
          <w:rFonts w:ascii="Times New Roman" w:hAnsi="Times New Roman" w:cs="Times New Roman"/>
        </w:rPr>
        <w:t>д</w:t>
      </w:r>
      <w:r w:rsidR="002822D7">
        <w:rPr>
          <w:rFonts w:ascii="Times New Roman" w:hAnsi="Times New Roman" w:cs="Times New Roman"/>
        </w:rPr>
        <w:t>ственно на уроке.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Некоторые виды таких игр можно встр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 xml:space="preserve">тить уже в «Букваре», «Азбуке», прописи: </w:t>
      </w:r>
      <w:r w:rsidRPr="0080196C">
        <w:rPr>
          <w:rFonts w:ascii="Times New Roman" w:hAnsi="Times New Roman" w:cs="Times New Roman"/>
          <w:i/>
        </w:rPr>
        <w:t>«На что похожа буква», «Превращения слов», «Дорисуй букву», «Измени одну букву – изм</w:t>
      </w:r>
      <w:r w:rsidRPr="0080196C">
        <w:rPr>
          <w:rFonts w:ascii="Times New Roman" w:hAnsi="Times New Roman" w:cs="Times New Roman"/>
          <w:i/>
        </w:rPr>
        <w:t>е</w:t>
      </w:r>
      <w:r w:rsidRPr="0080196C">
        <w:rPr>
          <w:rFonts w:ascii="Times New Roman" w:hAnsi="Times New Roman" w:cs="Times New Roman"/>
          <w:i/>
        </w:rPr>
        <w:t>нится слово»</w:t>
      </w:r>
      <w:r w:rsidRPr="0080196C">
        <w:rPr>
          <w:rFonts w:ascii="Times New Roman" w:hAnsi="Times New Roman" w:cs="Times New Roman"/>
        </w:rPr>
        <w:t>, загадки, кроссворды, шарады, ребусы учат детей образно мыслить, сравн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вать, находить отличия, превращать один предмет в другой. Таким образом, они знак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мятся с самыми простыми приемами эйдетики и мнемотехники, а самое главное учатся тво</w:t>
      </w:r>
      <w:r w:rsidRPr="0080196C">
        <w:rPr>
          <w:rFonts w:ascii="Times New Roman" w:hAnsi="Times New Roman" w:cs="Times New Roman"/>
        </w:rPr>
        <w:t>р</w:t>
      </w:r>
      <w:r w:rsidRPr="0080196C">
        <w:rPr>
          <w:rFonts w:ascii="Times New Roman" w:hAnsi="Times New Roman" w:cs="Times New Roman"/>
        </w:rPr>
        <w:t>чески мыслить, то есть нестандартно, неша</w:t>
      </w:r>
      <w:r w:rsidRPr="0080196C">
        <w:rPr>
          <w:rFonts w:ascii="Times New Roman" w:hAnsi="Times New Roman" w:cs="Times New Roman"/>
        </w:rPr>
        <w:t>б</w:t>
      </w:r>
      <w:r w:rsidRPr="0080196C">
        <w:rPr>
          <w:rFonts w:ascii="Times New Roman" w:hAnsi="Times New Roman" w:cs="Times New Roman"/>
        </w:rPr>
        <w:t>лонно, что и необходимо для развития эйд</w:t>
      </w:r>
      <w:r w:rsidRPr="0080196C">
        <w:rPr>
          <w:rFonts w:ascii="Times New Roman" w:hAnsi="Times New Roman" w:cs="Times New Roman"/>
        </w:rPr>
        <w:t>е</w:t>
      </w:r>
      <w:r w:rsidR="002822D7">
        <w:rPr>
          <w:rFonts w:ascii="Times New Roman" w:hAnsi="Times New Roman" w:cs="Times New Roman"/>
        </w:rPr>
        <w:t>тизма.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Прием обучения запоминанию слов с п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мощью мнемонических приемов обеспечивает ребятам успех в учебе, дарит радость от общ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ния с буквой, словом. Буква становится ребе</w:t>
      </w:r>
      <w:r w:rsidRPr="0080196C">
        <w:rPr>
          <w:rFonts w:ascii="Times New Roman" w:hAnsi="Times New Roman" w:cs="Times New Roman"/>
        </w:rPr>
        <w:t>н</w:t>
      </w:r>
      <w:r w:rsidRPr="0080196C">
        <w:rPr>
          <w:rFonts w:ascii="Times New Roman" w:hAnsi="Times New Roman" w:cs="Times New Roman"/>
        </w:rPr>
        <w:t xml:space="preserve">ку другом, из-за нее не будет разочарований, неудач, слез.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  <w:bCs/>
          <w:i/>
          <w:iCs/>
        </w:rPr>
        <w:lastRenderedPageBreak/>
        <w:t xml:space="preserve">«Мнемоника» </w:t>
      </w:r>
      <w:r w:rsidRPr="0080196C">
        <w:rPr>
          <w:rFonts w:ascii="Times New Roman" w:hAnsi="Times New Roman" w:cs="Times New Roman"/>
        </w:rPr>
        <w:t xml:space="preserve">(с греческого – </w:t>
      </w:r>
      <w:r w:rsidRPr="0080196C">
        <w:rPr>
          <w:rFonts w:ascii="Times New Roman" w:hAnsi="Times New Roman" w:cs="Times New Roman"/>
          <w:i/>
        </w:rPr>
        <w:t>искусство запоминания</w:t>
      </w:r>
      <w:r w:rsidRPr="0080196C">
        <w:rPr>
          <w:rFonts w:ascii="Times New Roman" w:hAnsi="Times New Roman" w:cs="Times New Roman"/>
        </w:rPr>
        <w:t>), система различных приемов, облегчающих запоминание и увеличивающих объем памяти путем образования искусстве</w:t>
      </w:r>
      <w:r w:rsidRPr="0080196C">
        <w:rPr>
          <w:rFonts w:ascii="Times New Roman" w:hAnsi="Times New Roman" w:cs="Times New Roman"/>
        </w:rPr>
        <w:t>н</w:t>
      </w:r>
      <w:r w:rsidRPr="0080196C">
        <w:rPr>
          <w:rFonts w:ascii="Times New Roman" w:hAnsi="Times New Roman" w:cs="Times New Roman"/>
        </w:rPr>
        <w:t>ных ассоциаций.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Мышление учащихся начальных классов носит наглядно-образный характер, т.е. оно опирается на конкретные представления и о</w:t>
      </w:r>
      <w:r w:rsidRPr="0080196C">
        <w:rPr>
          <w:rFonts w:ascii="Times New Roman" w:hAnsi="Times New Roman" w:cs="Times New Roman"/>
        </w:rPr>
        <w:t>б</w:t>
      </w:r>
      <w:r w:rsidRPr="0080196C">
        <w:rPr>
          <w:rFonts w:ascii="Times New Roman" w:hAnsi="Times New Roman" w:cs="Times New Roman"/>
        </w:rPr>
        <w:t>разы. В связи с этим у большинства из них с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ответственно преобладает и образный тип п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мяти.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Для того чтобы запомнить непроверяемую букву интересно, надо «оживить» букву, со</w:t>
      </w:r>
      <w:r w:rsidRPr="0080196C">
        <w:rPr>
          <w:rFonts w:ascii="Times New Roman" w:hAnsi="Times New Roman" w:cs="Times New Roman"/>
        </w:rPr>
        <w:t>з</w:t>
      </w:r>
      <w:r w:rsidRPr="0080196C">
        <w:rPr>
          <w:rFonts w:ascii="Times New Roman" w:hAnsi="Times New Roman" w:cs="Times New Roman"/>
        </w:rPr>
        <w:t>дать ее «образ» в конкретном слове. Трудная орфограмма словарного слова связывается с ярким ассоциативным образом, который всп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минается при написании данного словарного слова, помогая правильно написать орфогра</w:t>
      </w:r>
      <w:r w:rsidRPr="0080196C">
        <w:rPr>
          <w:rFonts w:ascii="Times New Roman" w:hAnsi="Times New Roman" w:cs="Times New Roman"/>
        </w:rPr>
        <w:t>м</w:t>
      </w:r>
      <w:r w:rsidRPr="0080196C">
        <w:rPr>
          <w:rFonts w:ascii="Times New Roman" w:hAnsi="Times New Roman" w:cs="Times New Roman"/>
        </w:rPr>
        <w:t>му.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 xml:space="preserve">Успешному запоминанию способствует соблюдение определенных условий: </w:t>
      </w:r>
    </w:p>
    <w:p w:rsidR="0080196C" w:rsidRPr="0080196C" w:rsidRDefault="0080196C" w:rsidP="009F788E">
      <w:pPr>
        <w:pStyle w:val="a8"/>
        <w:numPr>
          <w:ilvl w:val="0"/>
          <w:numId w:val="33"/>
        </w:numPr>
        <w:tabs>
          <w:tab w:val="clear" w:pos="0"/>
          <w:tab w:val="num" w:pos="426"/>
        </w:tabs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установка на запоминание: ученик должен хотеть запомнить то, что ему надо з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 xml:space="preserve">помнить; </w:t>
      </w:r>
    </w:p>
    <w:p w:rsidR="002822D7" w:rsidRDefault="0080196C" w:rsidP="009F788E">
      <w:pPr>
        <w:pStyle w:val="a8"/>
        <w:numPr>
          <w:ilvl w:val="0"/>
          <w:numId w:val="33"/>
        </w:numPr>
        <w:tabs>
          <w:tab w:val="clear" w:pos="0"/>
          <w:tab w:val="num" w:pos="426"/>
        </w:tabs>
        <w:ind w:firstLine="426"/>
        <w:jc w:val="both"/>
        <w:rPr>
          <w:rFonts w:ascii="Times New Roman" w:hAnsi="Times New Roman" w:cs="Times New Roman"/>
        </w:rPr>
      </w:pPr>
      <w:r w:rsidRPr="002822D7">
        <w:rPr>
          <w:rFonts w:ascii="Times New Roman" w:hAnsi="Times New Roman" w:cs="Times New Roman"/>
        </w:rPr>
        <w:t>заинтересованность: легче запоминае</w:t>
      </w:r>
      <w:r w:rsidRPr="002822D7">
        <w:rPr>
          <w:rFonts w:ascii="Times New Roman" w:hAnsi="Times New Roman" w:cs="Times New Roman"/>
        </w:rPr>
        <w:t>т</w:t>
      </w:r>
      <w:r w:rsidRPr="002822D7">
        <w:rPr>
          <w:rFonts w:ascii="Times New Roman" w:hAnsi="Times New Roman" w:cs="Times New Roman"/>
        </w:rPr>
        <w:t xml:space="preserve">ся то, что интересно; </w:t>
      </w:r>
    </w:p>
    <w:p w:rsidR="0080196C" w:rsidRPr="002822D7" w:rsidRDefault="0080196C" w:rsidP="009F788E">
      <w:pPr>
        <w:pStyle w:val="a8"/>
        <w:numPr>
          <w:ilvl w:val="0"/>
          <w:numId w:val="33"/>
        </w:numPr>
        <w:tabs>
          <w:tab w:val="clear" w:pos="0"/>
          <w:tab w:val="num" w:pos="426"/>
        </w:tabs>
        <w:ind w:firstLine="426"/>
        <w:jc w:val="both"/>
        <w:rPr>
          <w:rFonts w:ascii="Times New Roman" w:hAnsi="Times New Roman" w:cs="Times New Roman"/>
        </w:rPr>
      </w:pPr>
      <w:r w:rsidRPr="002822D7">
        <w:rPr>
          <w:rFonts w:ascii="Times New Roman" w:hAnsi="Times New Roman" w:cs="Times New Roman"/>
        </w:rPr>
        <w:t>яркость восприятия: лучше запомин</w:t>
      </w:r>
      <w:r w:rsidRPr="002822D7">
        <w:rPr>
          <w:rFonts w:ascii="Times New Roman" w:hAnsi="Times New Roman" w:cs="Times New Roman"/>
        </w:rPr>
        <w:t>а</w:t>
      </w:r>
      <w:r w:rsidRPr="002822D7">
        <w:rPr>
          <w:rFonts w:ascii="Times New Roman" w:hAnsi="Times New Roman" w:cs="Times New Roman"/>
        </w:rPr>
        <w:t xml:space="preserve">ется все яркое, необычное, то, что вызывает определенные эмоции; </w:t>
      </w:r>
    </w:p>
    <w:p w:rsidR="0080196C" w:rsidRPr="0080196C" w:rsidRDefault="0080196C" w:rsidP="009F788E">
      <w:pPr>
        <w:pStyle w:val="a8"/>
        <w:numPr>
          <w:ilvl w:val="0"/>
          <w:numId w:val="33"/>
        </w:numPr>
        <w:tabs>
          <w:tab w:val="clear" w:pos="0"/>
          <w:tab w:val="num" w:pos="426"/>
        </w:tabs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образность запечатления: запоминание, опирающееся на образы, гораздо лучше мех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 xml:space="preserve">нического запоминания.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Данный прием снижает нагрузку на пр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родную память учащихся, возможности кот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рой, как известно, заложены генетически и п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этому ограничены.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Каждый учитель может использовать этот прием, о котором еще в 1931 году известный психолог Алексей Николаевич Леонтьев п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сал: «Мы должны пересмотреть вопрос о роли мнемотехники. В большинстве случаев ее роль явно недооценивается. Необходимо найти ад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кватное применение этому несомненно мог</w:t>
      </w:r>
      <w:r w:rsidRPr="0080196C">
        <w:rPr>
          <w:rFonts w:ascii="Times New Roman" w:hAnsi="Times New Roman" w:cs="Times New Roman"/>
        </w:rPr>
        <w:t>у</w:t>
      </w:r>
      <w:r w:rsidRPr="0080196C">
        <w:rPr>
          <w:rFonts w:ascii="Times New Roman" w:hAnsi="Times New Roman" w:cs="Times New Roman"/>
        </w:rPr>
        <w:t>чему педагогическому средству».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Ассоциативная связь может быть по:</w:t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 xml:space="preserve">цвету; </w:t>
      </w:r>
      <w:r w:rsidRPr="0080196C">
        <w:rPr>
          <w:rFonts w:ascii="Times New Roman" w:hAnsi="Times New Roman" w:cs="Times New Roman"/>
        </w:rPr>
        <w:tab/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месту расположения;</w:t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форме;</w:t>
      </w:r>
      <w:r w:rsidRPr="0080196C">
        <w:rPr>
          <w:rFonts w:ascii="Times New Roman" w:hAnsi="Times New Roman" w:cs="Times New Roman"/>
        </w:rPr>
        <w:tab/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звучанию;</w:t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действию;</w:t>
      </w:r>
      <w:r w:rsidRPr="0080196C">
        <w:rPr>
          <w:rFonts w:ascii="Times New Roman" w:hAnsi="Times New Roman" w:cs="Times New Roman"/>
        </w:rPr>
        <w:tab/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вкусу;</w:t>
      </w:r>
    </w:p>
    <w:p w:rsidR="0080196C" w:rsidRPr="0080196C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материалу;</w:t>
      </w:r>
      <w:r w:rsidRPr="0080196C">
        <w:rPr>
          <w:rFonts w:ascii="Times New Roman" w:hAnsi="Times New Roman" w:cs="Times New Roman"/>
        </w:rPr>
        <w:tab/>
      </w:r>
    </w:p>
    <w:p w:rsidR="0015301F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назначению;</w:t>
      </w:r>
    </w:p>
    <w:p w:rsidR="0080196C" w:rsidRPr="0015301F" w:rsidRDefault="0080196C" w:rsidP="009F788E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</w:rPr>
      </w:pPr>
      <w:r w:rsidRPr="0015301F">
        <w:rPr>
          <w:rFonts w:ascii="Times New Roman" w:hAnsi="Times New Roman" w:cs="Times New Roman"/>
        </w:rPr>
        <w:t>количеству и т.д.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lastRenderedPageBreak/>
        <w:t>Ассоциативный образ должен иметь в своем написании букву, которая является с</w:t>
      </w:r>
      <w:r w:rsidRPr="0080196C">
        <w:rPr>
          <w:rFonts w:ascii="Times New Roman" w:hAnsi="Times New Roman" w:cs="Times New Roman"/>
        </w:rPr>
        <w:t>о</w:t>
      </w:r>
      <w:r w:rsidRPr="0080196C">
        <w:rPr>
          <w:rFonts w:ascii="Times New Roman" w:hAnsi="Times New Roman" w:cs="Times New Roman"/>
        </w:rPr>
        <w:t>мнительной в словарном слове.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Благодаря использованию опорных, или  слов-подсказок (не путать с проверочными словами), детям становится легко и быстро вспомнить ассоциацию или образ того или иного слова из словаря и грамотно его зап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 xml:space="preserve">сать.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«Подсказка-образ» должен быть ярким, смешным, нереальным, фантастическим, даже несуразным, например, салют из сала. Лучше, если дети представят какое-то действие, запах, включат тактильные и вкусовые ощущения. Например, мини-сказка: «Женщина варит щи. Она хорошая хозяйка. Дома вкусно пахнет щами. Они горячие. Идет пар. Семья любит кушать щи».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Кроме всего прочего, у детей вырабатыв</w:t>
      </w:r>
      <w:r w:rsidRPr="0080196C">
        <w:rPr>
          <w:rFonts w:ascii="Times New Roman" w:hAnsi="Times New Roman" w:cs="Times New Roman"/>
        </w:rPr>
        <w:t>а</w:t>
      </w:r>
      <w:r w:rsidRPr="0080196C">
        <w:rPr>
          <w:rFonts w:ascii="Times New Roman" w:hAnsi="Times New Roman" w:cs="Times New Roman"/>
        </w:rPr>
        <w:t>ется большое внимание к слову, его структуре, составу, этимологии. Дети видят слово с ра</w:t>
      </w:r>
      <w:r w:rsidRPr="0080196C">
        <w:rPr>
          <w:rFonts w:ascii="Times New Roman" w:hAnsi="Times New Roman" w:cs="Times New Roman"/>
        </w:rPr>
        <w:t>з</w:t>
      </w:r>
      <w:r w:rsidRPr="0080196C">
        <w:rPr>
          <w:rFonts w:ascii="Times New Roman" w:hAnsi="Times New Roman" w:cs="Times New Roman"/>
        </w:rPr>
        <w:t>ных сторон. Они учатся думать, рассуждать, дискуссировать над словом. Но могут встр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чаться и ошибки при подборе слов-подсказок, дети могут путать слова-подсказки и пров</w:t>
      </w:r>
      <w:r w:rsidRPr="0080196C">
        <w:rPr>
          <w:rFonts w:ascii="Times New Roman" w:hAnsi="Times New Roman" w:cs="Times New Roman"/>
        </w:rPr>
        <w:t>е</w:t>
      </w:r>
      <w:r w:rsidRPr="0080196C">
        <w:rPr>
          <w:rFonts w:ascii="Times New Roman" w:hAnsi="Times New Roman" w:cs="Times New Roman"/>
        </w:rPr>
        <w:t>рочные слова, например, думая, что белая и береза – это родственные слова. Но я поясняю детям, что слово-подсказка это не родственное слово, а просто подходящее к данному слову слово-образ. При умелом направлении мысл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тельного процесса у детей все недоразумения легко устраняются, а в споре рождается ист</w:t>
      </w:r>
      <w:r w:rsidRPr="0080196C">
        <w:rPr>
          <w:rFonts w:ascii="Times New Roman" w:hAnsi="Times New Roman" w:cs="Times New Roman"/>
        </w:rPr>
        <w:t>и</w:t>
      </w:r>
      <w:r w:rsidRPr="0080196C">
        <w:rPr>
          <w:rFonts w:ascii="Times New Roman" w:hAnsi="Times New Roman" w:cs="Times New Roman"/>
        </w:rPr>
        <w:t>на.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Приемы и методы запоминания слов мо</w:t>
      </w:r>
      <w:r w:rsidRPr="0080196C">
        <w:rPr>
          <w:rFonts w:ascii="Times New Roman" w:hAnsi="Times New Roman" w:cs="Times New Roman"/>
        </w:rPr>
        <w:t>ж</w:t>
      </w:r>
      <w:r w:rsidRPr="0080196C">
        <w:rPr>
          <w:rFonts w:ascii="Times New Roman" w:hAnsi="Times New Roman" w:cs="Times New Roman"/>
        </w:rPr>
        <w:t>но разделить на несколько групп: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 xml:space="preserve">1. </w:t>
      </w:r>
      <w:r w:rsidRPr="0080196C">
        <w:rPr>
          <w:rFonts w:ascii="Times New Roman" w:hAnsi="Times New Roman" w:cs="Times New Roman"/>
          <w:i/>
        </w:rPr>
        <w:t>Фонетические ассоциации</w:t>
      </w:r>
      <w:r w:rsidRPr="0080196C">
        <w:rPr>
          <w:rFonts w:ascii="Times New Roman" w:hAnsi="Times New Roman" w:cs="Times New Roman"/>
        </w:rPr>
        <w:t xml:space="preserve"> (по схожести звучания). Суть в удачном подборе созвучных ассоциаций к запоминаемому слову. Может сопровождаться ярким рисунком, подкре</w:t>
      </w:r>
      <w:r w:rsidRPr="0080196C">
        <w:rPr>
          <w:rFonts w:ascii="Times New Roman" w:hAnsi="Times New Roman" w:cs="Times New Roman"/>
        </w:rPr>
        <w:t>п</w:t>
      </w:r>
      <w:r w:rsidRPr="0080196C">
        <w:rPr>
          <w:rFonts w:ascii="Times New Roman" w:hAnsi="Times New Roman" w:cs="Times New Roman"/>
        </w:rPr>
        <w:t xml:space="preserve">ляющим образ. 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Багаж – носильщик на вокзале говорит: “Ага, тяжелый багаж!”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Береза – белая береза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Деревня – дед в деревне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Запад – на западе солнце падает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Капуста – дождик поливает капусту: кап, кап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Комната – комната у Наты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Пассажир – пассажир берет билет в кассе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Ребята – ребята это дети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Улица – на улице встречаю знакомые лица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Облако – облако это пар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 xml:space="preserve">2. </w:t>
      </w:r>
      <w:r w:rsidRPr="0080196C">
        <w:rPr>
          <w:rFonts w:ascii="Times New Roman" w:hAnsi="Times New Roman" w:cs="Times New Roman"/>
          <w:i/>
        </w:rPr>
        <w:t>В слове спряталось другое слово</w:t>
      </w:r>
      <w:r w:rsidRPr="0080196C">
        <w:rPr>
          <w:rFonts w:ascii="Times New Roman" w:hAnsi="Times New Roman" w:cs="Times New Roman"/>
        </w:rPr>
        <w:t>.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Сверкает – в новом платье сверкает Вера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Гореть – горе гореть!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lastRenderedPageBreak/>
        <w:t>Лисица – братец Лис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Ракета – в ракете рак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Соловей - соловей поет соло</w:t>
      </w:r>
    </w:p>
    <w:p w:rsidR="0080196C" w:rsidRP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>Ужин – ужи на ужин?</w:t>
      </w:r>
    </w:p>
    <w:p w:rsidR="0080196C" w:rsidRDefault="0080196C" w:rsidP="00782851">
      <w:pPr>
        <w:pStyle w:val="a8"/>
        <w:ind w:firstLine="426"/>
        <w:jc w:val="both"/>
        <w:rPr>
          <w:rFonts w:ascii="Times New Roman" w:hAnsi="Times New Roman" w:cs="Times New Roman"/>
        </w:rPr>
      </w:pPr>
      <w:r w:rsidRPr="0080196C">
        <w:rPr>
          <w:rFonts w:ascii="Times New Roman" w:hAnsi="Times New Roman" w:cs="Times New Roman"/>
        </w:rPr>
        <w:t xml:space="preserve">3. </w:t>
      </w:r>
      <w:r w:rsidRPr="0080196C">
        <w:rPr>
          <w:rFonts w:ascii="Times New Roman" w:hAnsi="Times New Roman" w:cs="Times New Roman"/>
          <w:i/>
        </w:rPr>
        <w:t>Графичекие ассоциации</w:t>
      </w:r>
      <w:r w:rsidRPr="0080196C">
        <w:rPr>
          <w:rFonts w:ascii="Times New Roman" w:hAnsi="Times New Roman" w:cs="Times New Roman"/>
        </w:rPr>
        <w:t xml:space="preserve"> (по схожести изображения). Суть – увидеть сходство формы буквы и предмета. Дети должны сами делать рисунки, можно прямо в тетради на уроке или в индивидуальных словариках.</w:t>
      </w:r>
    </w:p>
    <w:p w:rsidR="0080196C" w:rsidRDefault="001121F2" w:rsidP="000C257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1121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083" cy="396815"/>
            <wp:effectExtent l="0" t="0" r="0" b="3810"/>
            <wp:docPr id="555" name="Рисунок 555" descr="C:\Users\Sony\Desktop\слов.рработа\мнемотехника\kol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слов.рработа\мнемотехника\kolonna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7" cy="3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ascii="Times New Roman" w:hAnsi="Times New Roman" w:cs="Times New Roman"/>
          <w:bCs w:val="0"/>
          <w:sz w:val="22"/>
          <w:szCs w:val="22"/>
          <w:u w:val="none"/>
        </w:rPr>
        <w:t xml:space="preserve"> </w:t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992521" cy="439947"/>
            <wp:effectExtent l="0" t="0" r="0" b="0"/>
            <wp:docPr id="556" name="Рисунок 556" descr="C:\Users\Sony\Desktop\слов.рработа\мнемотехника\karanda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слов.рработа\мнемотехника\karandahc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48" cy="44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1121F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121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166" cy="448574"/>
            <wp:effectExtent l="0" t="0" r="0" b="0"/>
            <wp:docPr id="557" name="Рисунок 1" descr="J:\Tanya\Интернет 18 августа\технология_files\malya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3" descr="J:\Tanya\Интернет 18 августа\технология_files\malyar.gif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8" cy="45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1F2">
        <w:rPr>
          <w:rFonts w:ascii="Times New Roman" w:eastAsia="Times New Roman" w:hAnsi="Times New Roman" w:cs="Times New Roman"/>
          <w:sz w:val="28"/>
          <w:szCs w:val="28"/>
        </w:rPr>
        <w:t>ляр</w:t>
      </w:r>
    </w:p>
    <w:p w:rsidR="001121F2" w:rsidRDefault="001121F2" w:rsidP="00782851">
      <w:pPr>
        <w:pStyle w:val="a8"/>
        <w:ind w:firstLine="426"/>
        <w:rPr>
          <w:rFonts w:ascii="Times New Roman" w:hAnsi="Times New Roman" w:cs="Times New Roman"/>
          <w:b/>
        </w:rPr>
      </w:pP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  <w:b/>
        </w:rPr>
      </w:pPr>
      <w:r w:rsidRPr="001121F2">
        <w:rPr>
          <w:rFonts w:ascii="Times New Roman" w:hAnsi="Times New Roman" w:cs="Times New Roman"/>
          <w:b/>
        </w:rPr>
        <w:t>4</w:t>
      </w:r>
      <w:r w:rsidRPr="001121F2">
        <w:rPr>
          <w:rFonts w:ascii="Times New Roman" w:hAnsi="Times New Roman" w:cs="Times New Roman"/>
          <w:b/>
          <w:i/>
        </w:rPr>
        <w:t>. Разъяснение лексического смысла сл</w:t>
      </w:r>
      <w:r w:rsidRPr="001121F2">
        <w:rPr>
          <w:rFonts w:ascii="Times New Roman" w:hAnsi="Times New Roman" w:cs="Times New Roman"/>
          <w:b/>
          <w:i/>
        </w:rPr>
        <w:t>о</w:t>
      </w:r>
      <w:r w:rsidRPr="001121F2">
        <w:rPr>
          <w:rFonts w:ascii="Times New Roman" w:hAnsi="Times New Roman" w:cs="Times New Roman"/>
          <w:b/>
          <w:i/>
        </w:rPr>
        <w:t>ва</w:t>
      </w:r>
      <w:r w:rsidRPr="001121F2">
        <w:rPr>
          <w:rFonts w:ascii="Times New Roman" w:hAnsi="Times New Roman" w:cs="Times New Roman"/>
          <w:b/>
        </w:rPr>
        <w:t xml:space="preserve">, </w:t>
      </w:r>
      <w:r w:rsidRPr="001121F2">
        <w:rPr>
          <w:rFonts w:ascii="Times New Roman" w:hAnsi="Times New Roman" w:cs="Times New Roman"/>
        </w:rPr>
        <w:t>углубление в этимологию слова.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Аптека – там продает лекарства Айболит, а в «Оптике» – очки, похожие на букву о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Погода – погоду наблюдают по годам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Спасибо – значит спаси /спас/ тебя Бог!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  <w:b/>
        </w:rPr>
      </w:pPr>
      <w:r w:rsidRPr="001121F2">
        <w:rPr>
          <w:rFonts w:ascii="Times New Roman" w:hAnsi="Times New Roman" w:cs="Times New Roman"/>
          <w:b/>
        </w:rPr>
        <w:t xml:space="preserve">5. </w:t>
      </w:r>
      <w:r w:rsidRPr="001121F2">
        <w:rPr>
          <w:rFonts w:ascii="Times New Roman" w:hAnsi="Times New Roman" w:cs="Times New Roman"/>
          <w:b/>
          <w:i/>
        </w:rPr>
        <w:t>Нахождение проверочного слова.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Берег – брег (у Пушкина)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Лисица – лис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Ботинки – боты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Впереди – перед, передний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  <w:b/>
        </w:rPr>
      </w:pPr>
      <w:r w:rsidRPr="001121F2">
        <w:rPr>
          <w:rFonts w:ascii="Times New Roman" w:hAnsi="Times New Roman" w:cs="Times New Roman"/>
          <w:b/>
        </w:rPr>
        <w:t xml:space="preserve">6. </w:t>
      </w:r>
      <w:r w:rsidRPr="001121F2">
        <w:rPr>
          <w:rFonts w:ascii="Times New Roman" w:hAnsi="Times New Roman" w:cs="Times New Roman"/>
          <w:b/>
          <w:i/>
        </w:rPr>
        <w:t>Подкрепление слов, которые трудно</w:t>
      </w:r>
      <w:r w:rsidRPr="001121F2">
        <w:rPr>
          <w:rFonts w:ascii="Times New Roman" w:hAnsi="Times New Roman" w:cs="Times New Roman"/>
          <w:i/>
        </w:rPr>
        <w:t xml:space="preserve"> </w:t>
      </w:r>
      <w:r w:rsidRPr="001121F2">
        <w:rPr>
          <w:rFonts w:ascii="Times New Roman" w:hAnsi="Times New Roman" w:cs="Times New Roman"/>
          <w:b/>
          <w:i/>
        </w:rPr>
        <w:t>проверить.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</w:rPr>
        <w:t>Суть – подкрепить словами подсказками те слова, которые можно проверить родстве</w:t>
      </w:r>
      <w:r w:rsidRPr="001121F2">
        <w:rPr>
          <w:rFonts w:ascii="Times New Roman" w:hAnsi="Times New Roman" w:cs="Times New Roman"/>
        </w:rPr>
        <w:t>н</w:t>
      </w:r>
      <w:r w:rsidRPr="001121F2">
        <w:rPr>
          <w:rFonts w:ascii="Times New Roman" w:hAnsi="Times New Roman" w:cs="Times New Roman"/>
        </w:rPr>
        <w:t>ными словами. Но в силу различных обсто</w:t>
      </w:r>
      <w:r w:rsidRPr="001121F2">
        <w:rPr>
          <w:rFonts w:ascii="Times New Roman" w:hAnsi="Times New Roman" w:cs="Times New Roman"/>
        </w:rPr>
        <w:t>я</w:t>
      </w:r>
      <w:r w:rsidRPr="001121F2">
        <w:rPr>
          <w:rFonts w:ascii="Times New Roman" w:hAnsi="Times New Roman" w:cs="Times New Roman"/>
        </w:rPr>
        <w:t>тельств дети затрудняются в подборе таких проверочных слов.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</w:rPr>
      </w:pPr>
      <w:r w:rsidRPr="001121F2">
        <w:rPr>
          <w:rFonts w:ascii="Times New Roman" w:hAnsi="Times New Roman" w:cs="Times New Roman"/>
          <w:i/>
        </w:rPr>
        <w:t>Шёл</w:t>
      </w:r>
      <w:r w:rsidRPr="001121F2">
        <w:rPr>
          <w:rFonts w:ascii="Times New Roman" w:hAnsi="Times New Roman" w:cs="Times New Roman"/>
        </w:rPr>
        <w:t xml:space="preserve"> – шедший – можно так, но дети з</w:t>
      </w:r>
      <w:r w:rsidRPr="001121F2">
        <w:rPr>
          <w:rFonts w:ascii="Times New Roman" w:hAnsi="Times New Roman" w:cs="Times New Roman"/>
        </w:rPr>
        <w:t>а</w:t>
      </w:r>
      <w:r w:rsidRPr="001121F2">
        <w:rPr>
          <w:rFonts w:ascii="Times New Roman" w:hAnsi="Times New Roman" w:cs="Times New Roman"/>
        </w:rPr>
        <w:t>бывают это проверочное слово. А можно ин</w:t>
      </w:r>
      <w:r w:rsidRPr="001121F2">
        <w:rPr>
          <w:rFonts w:ascii="Times New Roman" w:hAnsi="Times New Roman" w:cs="Times New Roman"/>
        </w:rPr>
        <w:t>а</w:t>
      </w:r>
      <w:r w:rsidRPr="001121F2">
        <w:rPr>
          <w:rFonts w:ascii="Times New Roman" w:hAnsi="Times New Roman" w:cs="Times New Roman"/>
        </w:rPr>
        <w:t>че. Букву Ё, вернее ее точки, запомним как следы от обуви, напоминающие кругляшки точек. Можно даже объявить конкурс на лу</w:t>
      </w:r>
      <w:r w:rsidRPr="001121F2">
        <w:rPr>
          <w:rFonts w:ascii="Times New Roman" w:hAnsi="Times New Roman" w:cs="Times New Roman"/>
        </w:rPr>
        <w:t>ч</w:t>
      </w:r>
      <w:r w:rsidRPr="001121F2">
        <w:rPr>
          <w:rFonts w:ascii="Times New Roman" w:hAnsi="Times New Roman" w:cs="Times New Roman"/>
        </w:rPr>
        <w:t>ший рисунок</w:t>
      </w:r>
      <w:r w:rsidR="006A658B">
        <w:rPr>
          <w:rFonts w:ascii="Times New Roman" w:hAnsi="Times New Roman" w:cs="Times New Roman"/>
        </w:rPr>
        <w:t xml:space="preserve"> </w:t>
      </w:r>
      <w:r w:rsidRPr="001121F2">
        <w:rPr>
          <w:rFonts w:ascii="Times New Roman" w:hAnsi="Times New Roman" w:cs="Times New Roman"/>
        </w:rPr>
        <w:t>-</w:t>
      </w:r>
      <w:r w:rsidR="006A658B">
        <w:rPr>
          <w:rFonts w:ascii="Times New Roman" w:hAnsi="Times New Roman" w:cs="Times New Roman"/>
        </w:rPr>
        <w:t xml:space="preserve"> </w:t>
      </w:r>
      <w:r w:rsidRPr="001121F2">
        <w:rPr>
          <w:rFonts w:ascii="Times New Roman" w:hAnsi="Times New Roman" w:cs="Times New Roman"/>
        </w:rPr>
        <w:t>ассоциограмму. У детей бывает множество идей. Они превращали букву ё в пешехода, и она ходила сама, оставляя кру</w:t>
      </w:r>
      <w:r w:rsidRPr="001121F2">
        <w:rPr>
          <w:rFonts w:ascii="Times New Roman" w:hAnsi="Times New Roman" w:cs="Times New Roman"/>
        </w:rPr>
        <w:t>г</w:t>
      </w:r>
      <w:r w:rsidRPr="001121F2">
        <w:rPr>
          <w:rFonts w:ascii="Times New Roman" w:hAnsi="Times New Roman" w:cs="Times New Roman"/>
        </w:rPr>
        <w:t>лые следы. Идей было очень много, и все они были разные.</w:t>
      </w:r>
    </w:p>
    <w:p w:rsidR="001121F2" w:rsidRPr="001121F2" w:rsidRDefault="001121F2" w:rsidP="00782851">
      <w:pPr>
        <w:pStyle w:val="a8"/>
        <w:ind w:firstLine="426"/>
        <w:rPr>
          <w:rFonts w:ascii="Times New Roman" w:hAnsi="Times New Roman" w:cs="Times New Roman"/>
          <w:b/>
        </w:rPr>
      </w:pPr>
      <w:r w:rsidRPr="001121F2">
        <w:rPr>
          <w:rFonts w:ascii="Times New Roman" w:hAnsi="Times New Roman" w:cs="Times New Roman"/>
          <w:b/>
        </w:rPr>
        <w:t xml:space="preserve">7. </w:t>
      </w:r>
      <w:r w:rsidRPr="001121F2">
        <w:rPr>
          <w:rFonts w:ascii="Times New Roman" w:hAnsi="Times New Roman" w:cs="Times New Roman"/>
          <w:b/>
          <w:i/>
        </w:rPr>
        <w:t>Как звучат слова в других языках</w:t>
      </w:r>
      <w:r w:rsidRPr="001121F2">
        <w:rPr>
          <w:rFonts w:ascii="Times New Roman" w:hAnsi="Times New Roman" w:cs="Times New Roman"/>
          <w:b/>
        </w:rPr>
        <w:t>.</w:t>
      </w:r>
    </w:p>
    <w:p w:rsidR="001121F2" w:rsidRPr="001121F2" w:rsidRDefault="006A658B" w:rsidP="00782851">
      <w:pPr>
        <w:pStyle w:val="a8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Тетрадь - с греческого</w:t>
      </w:r>
      <w:r w:rsidR="001121F2" w:rsidRPr="001121F2">
        <w:rPr>
          <w:rFonts w:ascii="Times New Roman" w:hAnsi="Times New Roman" w:cs="Times New Roman"/>
        </w:rPr>
        <w:t xml:space="preserve"> τέτρα</w:t>
      </w:r>
    </w:p>
    <w:p w:rsidR="001121F2" w:rsidRPr="001121F2" w:rsidRDefault="001121F2" w:rsidP="00782851">
      <w:pPr>
        <w:pStyle w:val="a8"/>
        <w:ind w:firstLine="426"/>
        <w:jc w:val="both"/>
        <w:rPr>
          <w:rStyle w:val="13"/>
          <w:rFonts w:ascii="Times New Roman" w:hAnsi="Times New Roman" w:cs="Times New Roman"/>
          <w:b w:val="0"/>
          <w:bCs w:val="0"/>
          <w:sz w:val="22"/>
          <w:szCs w:val="22"/>
          <w:u w:val="none"/>
        </w:rPr>
      </w:pPr>
      <w:r>
        <w:rPr>
          <w:rFonts w:ascii="Times New Roman" w:hAnsi="Times New Roman" w:cs="Times New Roman"/>
          <w:b/>
        </w:rPr>
        <w:t>8</w:t>
      </w:r>
      <w:r w:rsidRPr="001121F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1121F2">
        <w:rPr>
          <w:rFonts w:ascii="Times New Roman" w:hAnsi="Times New Roman" w:cs="Times New Roman"/>
          <w:b/>
          <w:i/>
        </w:rPr>
        <w:t>Составление ребусов.</w:t>
      </w:r>
    </w:p>
    <w:p w:rsidR="0080196C" w:rsidRDefault="001121F2" w:rsidP="00782851">
      <w:pPr>
        <w:pStyle w:val="a8"/>
        <w:ind w:firstLine="426"/>
        <w:jc w:val="both"/>
        <w:rPr>
          <w:rStyle w:val="13"/>
          <w:rFonts w:ascii="Times New Roman" w:hAnsi="Times New Roman" w:cs="Times New Roman"/>
          <w:bCs w:val="0"/>
          <w:sz w:val="22"/>
          <w:szCs w:val="22"/>
          <w:u w:val="none"/>
        </w:rPr>
      </w:pPr>
      <w:r>
        <w:rPr>
          <w:noProof/>
        </w:rPr>
        <w:drawing>
          <wp:inline distT="0" distB="0" distL="0" distR="0">
            <wp:extent cx="1794294" cy="1281638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3102" cy="128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7DD7" w:rsidRPr="00D17DD7" w:rsidRDefault="00D17DD7" w:rsidP="0078285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D17DD7">
        <w:rPr>
          <w:rFonts w:ascii="Times New Roman" w:eastAsia="Times New Roman" w:hAnsi="Times New Roman" w:cs="Times New Roman"/>
        </w:rPr>
        <w:t xml:space="preserve">Работа по данной методике мотивирует детей на творческий подход к запоминанию слова. Полученные навыки и умения работать </w:t>
      </w:r>
      <w:r w:rsidRPr="00D17DD7">
        <w:rPr>
          <w:rFonts w:ascii="Times New Roman" w:eastAsia="Times New Roman" w:hAnsi="Times New Roman" w:cs="Times New Roman"/>
        </w:rPr>
        <w:lastRenderedPageBreak/>
        <w:t>с ассоциациями и образами слов дети прим</w:t>
      </w:r>
      <w:r w:rsidRPr="00D17DD7">
        <w:rPr>
          <w:rFonts w:ascii="Times New Roman" w:eastAsia="Times New Roman" w:hAnsi="Times New Roman" w:cs="Times New Roman"/>
        </w:rPr>
        <w:t>е</w:t>
      </w:r>
      <w:r w:rsidRPr="00D17DD7">
        <w:rPr>
          <w:rFonts w:ascii="Times New Roman" w:eastAsia="Times New Roman" w:hAnsi="Times New Roman" w:cs="Times New Roman"/>
        </w:rPr>
        <w:t>ня</w:t>
      </w:r>
      <w:r w:rsidR="00782851">
        <w:rPr>
          <w:rFonts w:ascii="Times New Roman" w:eastAsia="Times New Roman" w:hAnsi="Times New Roman" w:cs="Times New Roman"/>
        </w:rPr>
        <w:t>ют и для запоминания информации</w:t>
      </w:r>
      <w:r w:rsidRPr="00D17DD7">
        <w:rPr>
          <w:rFonts w:ascii="Times New Roman" w:eastAsia="Times New Roman" w:hAnsi="Times New Roman" w:cs="Times New Roman"/>
        </w:rPr>
        <w:t xml:space="preserve"> по др</w:t>
      </w:r>
      <w:r w:rsidRPr="00D17DD7">
        <w:rPr>
          <w:rFonts w:ascii="Times New Roman" w:eastAsia="Times New Roman" w:hAnsi="Times New Roman" w:cs="Times New Roman"/>
        </w:rPr>
        <w:t>у</w:t>
      </w:r>
      <w:r w:rsidRPr="00D17DD7">
        <w:rPr>
          <w:rFonts w:ascii="Times New Roman" w:eastAsia="Times New Roman" w:hAnsi="Times New Roman" w:cs="Times New Roman"/>
        </w:rPr>
        <w:t>гим предметам. Данная методика позволяет развивать у детей логическое и абстрактное мышление, воображение и стремление прид</w:t>
      </w:r>
      <w:r w:rsidRPr="00D17DD7">
        <w:rPr>
          <w:rFonts w:ascii="Times New Roman" w:eastAsia="Times New Roman" w:hAnsi="Times New Roman" w:cs="Times New Roman"/>
        </w:rPr>
        <w:t>у</w:t>
      </w:r>
      <w:r w:rsidRPr="00D17DD7">
        <w:rPr>
          <w:rFonts w:ascii="Times New Roman" w:eastAsia="Times New Roman" w:hAnsi="Times New Roman" w:cs="Times New Roman"/>
        </w:rPr>
        <w:t>мать более интересный образ слова. Пользуясь данной методикой, учащиеся активно включ</w:t>
      </w:r>
      <w:r w:rsidRPr="00D17DD7">
        <w:rPr>
          <w:rFonts w:ascii="Times New Roman" w:eastAsia="Times New Roman" w:hAnsi="Times New Roman" w:cs="Times New Roman"/>
        </w:rPr>
        <w:t>а</w:t>
      </w:r>
      <w:r w:rsidRPr="00D17DD7">
        <w:rPr>
          <w:rFonts w:ascii="Times New Roman" w:eastAsia="Times New Roman" w:hAnsi="Times New Roman" w:cs="Times New Roman"/>
        </w:rPr>
        <w:t>ются в процесс познавательной и исследов</w:t>
      </w:r>
      <w:r w:rsidRPr="00D17DD7">
        <w:rPr>
          <w:rFonts w:ascii="Times New Roman" w:eastAsia="Times New Roman" w:hAnsi="Times New Roman" w:cs="Times New Roman"/>
        </w:rPr>
        <w:t>а</w:t>
      </w:r>
      <w:r w:rsidRPr="00D17DD7">
        <w:rPr>
          <w:rFonts w:ascii="Times New Roman" w:eastAsia="Times New Roman" w:hAnsi="Times New Roman" w:cs="Times New Roman"/>
        </w:rPr>
        <w:t>тельской деятельности, как на уроке, так и д</w:t>
      </w:r>
      <w:r w:rsidRPr="00D17DD7">
        <w:rPr>
          <w:rFonts w:ascii="Times New Roman" w:eastAsia="Times New Roman" w:hAnsi="Times New Roman" w:cs="Times New Roman"/>
        </w:rPr>
        <w:t>о</w:t>
      </w:r>
      <w:r w:rsidRPr="00D17DD7">
        <w:rPr>
          <w:rFonts w:ascii="Times New Roman" w:eastAsia="Times New Roman" w:hAnsi="Times New Roman" w:cs="Times New Roman"/>
        </w:rPr>
        <w:t xml:space="preserve">ма. </w:t>
      </w:r>
    </w:p>
    <w:p w:rsidR="00D17DD7" w:rsidRDefault="00D17DD7" w:rsidP="00782851">
      <w:pPr>
        <w:pStyle w:val="a8"/>
        <w:ind w:firstLine="426"/>
        <w:jc w:val="both"/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Pr="00867D69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E3241B" w:rsidRPr="00867D69" w:rsidRDefault="00E3241B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E3241B" w:rsidRPr="00867D69" w:rsidRDefault="00E3241B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E3241B" w:rsidRPr="00867D69" w:rsidRDefault="00E3241B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15301F" w:rsidRDefault="0015301F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</w:p>
    <w:p w:rsidR="00D17DD7" w:rsidRP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</w:rPr>
      </w:pPr>
      <w:r w:rsidRPr="00D17DD7">
        <w:rPr>
          <w:rFonts w:ascii="Times New Roman" w:eastAsia="Times New Roman" w:hAnsi="Times New Roman" w:cs="Times New Roman"/>
          <w:b/>
        </w:rPr>
        <w:lastRenderedPageBreak/>
        <w:t>Список литературы.</w:t>
      </w:r>
    </w:p>
    <w:p w:rsidR="00D17DD7" w:rsidRPr="00D17DD7" w:rsidRDefault="00D17DD7" w:rsidP="007828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</w:rPr>
      </w:pPr>
    </w:p>
    <w:p w:rsidR="00D17DD7" w:rsidRPr="002822D7" w:rsidRDefault="00D17DD7" w:rsidP="009F788E">
      <w:pPr>
        <w:pStyle w:val="ac"/>
        <w:numPr>
          <w:ilvl w:val="0"/>
          <w:numId w:val="59"/>
        </w:numPr>
        <w:spacing w:after="0" w:line="240" w:lineRule="auto"/>
        <w:ind w:left="426" w:firstLine="426"/>
        <w:rPr>
          <w:rFonts w:ascii="Times New Roman" w:eastAsia="Times New Roman" w:hAnsi="Times New Roman" w:cs="Times New Roman"/>
        </w:rPr>
      </w:pPr>
      <w:r w:rsidRPr="002822D7">
        <w:rPr>
          <w:rFonts w:ascii="Times New Roman" w:eastAsia="Times New Roman" w:hAnsi="Times New Roman" w:cs="Times New Roman"/>
        </w:rPr>
        <w:t>Что такое эйдетика? (По Л.С. Выготскому) //</w:t>
      </w:r>
      <w:r w:rsidRPr="002822D7">
        <w:rPr>
          <w:rFonts w:ascii="Times New Roman" w:eastAsia="Times New Roman" w:hAnsi="Times New Roman" w:cs="Times New Roman"/>
          <w:lang w:val="en-US"/>
        </w:rPr>
        <w:t>www</w:t>
      </w:r>
      <w:r w:rsidRPr="002822D7">
        <w:rPr>
          <w:rFonts w:ascii="Times New Roman" w:eastAsia="Times New Roman" w:hAnsi="Times New Roman" w:cs="Times New Roman"/>
        </w:rPr>
        <w:t>.</w:t>
      </w:r>
      <w:r w:rsidRPr="002822D7">
        <w:rPr>
          <w:rFonts w:ascii="Times New Roman" w:eastAsia="Times New Roman" w:hAnsi="Times New Roman" w:cs="Times New Roman"/>
          <w:lang w:val="en-US"/>
        </w:rPr>
        <w:t>superidea</w:t>
      </w:r>
      <w:r w:rsidRPr="002822D7">
        <w:rPr>
          <w:rFonts w:ascii="Times New Roman" w:eastAsia="Times New Roman" w:hAnsi="Times New Roman" w:cs="Times New Roman"/>
        </w:rPr>
        <w:t>.</w:t>
      </w:r>
      <w:r w:rsidRPr="002822D7">
        <w:rPr>
          <w:rFonts w:ascii="Times New Roman" w:eastAsia="Times New Roman" w:hAnsi="Times New Roman" w:cs="Times New Roman"/>
          <w:lang w:val="en-US"/>
        </w:rPr>
        <w:t>ru</w:t>
      </w:r>
      <w:r w:rsidRPr="002822D7">
        <w:rPr>
          <w:rFonts w:ascii="Times New Roman" w:eastAsia="Times New Roman" w:hAnsi="Times New Roman" w:cs="Times New Roman"/>
        </w:rPr>
        <w:t>.</w:t>
      </w:r>
    </w:p>
    <w:p w:rsidR="00D17DD7" w:rsidRPr="002822D7" w:rsidRDefault="00D17DD7" w:rsidP="009F788E">
      <w:pPr>
        <w:pStyle w:val="ac"/>
        <w:numPr>
          <w:ilvl w:val="0"/>
          <w:numId w:val="59"/>
        </w:numPr>
        <w:spacing w:after="0" w:line="240" w:lineRule="auto"/>
        <w:ind w:left="426" w:firstLine="426"/>
        <w:rPr>
          <w:rFonts w:ascii="Times New Roman" w:eastAsia="Times New Roman" w:hAnsi="Times New Roman" w:cs="Times New Roman"/>
        </w:rPr>
      </w:pPr>
      <w:r w:rsidRPr="002822D7">
        <w:rPr>
          <w:rFonts w:ascii="Times New Roman" w:eastAsia="Times New Roman" w:hAnsi="Times New Roman" w:cs="Times New Roman"/>
        </w:rPr>
        <w:t>Как развивать хорошую память. Школа эйдетики. /Под ред. Чакаберия Е.И. - М., 2002. С.40.</w:t>
      </w:r>
    </w:p>
    <w:p w:rsidR="00D17DD7" w:rsidRPr="002822D7" w:rsidRDefault="00D17DD7" w:rsidP="009F788E">
      <w:pPr>
        <w:pStyle w:val="ac"/>
        <w:numPr>
          <w:ilvl w:val="0"/>
          <w:numId w:val="59"/>
        </w:numPr>
        <w:spacing w:after="0" w:line="240" w:lineRule="auto"/>
        <w:ind w:left="426" w:firstLine="426"/>
        <w:rPr>
          <w:rFonts w:ascii="Times New Roman" w:eastAsia="Times New Roman" w:hAnsi="Times New Roman" w:cs="Times New Roman"/>
        </w:rPr>
      </w:pPr>
      <w:r w:rsidRPr="002822D7">
        <w:rPr>
          <w:rFonts w:ascii="Times New Roman" w:eastAsia="Times New Roman" w:hAnsi="Times New Roman" w:cs="Times New Roman"/>
        </w:rPr>
        <w:t>Гиппенрейтер Ю.Б. Психология памяти: хрестоматия. – М., 2000. С.47</w:t>
      </w:r>
    </w:p>
    <w:p w:rsidR="002822D7" w:rsidRDefault="00D17DD7" w:rsidP="009F788E">
      <w:pPr>
        <w:pStyle w:val="ac"/>
        <w:numPr>
          <w:ilvl w:val="0"/>
          <w:numId w:val="59"/>
        </w:numPr>
        <w:spacing w:after="0" w:line="240" w:lineRule="auto"/>
        <w:ind w:left="426" w:firstLine="426"/>
        <w:rPr>
          <w:rFonts w:ascii="Times New Roman" w:eastAsia="Times New Roman" w:hAnsi="Times New Roman" w:cs="Times New Roman"/>
        </w:rPr>
      </w:pPr>
      <w:r w:rsidRPr="002822D7">
        <w:rPr>
          <w:rFonts w:ascii="Times New Roman" w:eastAsia="Times New Roman" w:hAnsi="Times New Roman" w:cs="Times New Roman"/>
        </w:rPr>
        <w:t>Что такое эйдетика? (По Л.С. Выготскому) //</w:t>
      </w:r>
      <w:r w:rsidRPr="002822D7">
        <w:rPr>
          <w:rFonts w:ascii="Times New Roman" w:eastAsia="Times New Roman" w:hAnsi="Times New Roman" w:cs="Times New Roman"/>
          <w:lang w:val="en-US"/>
        </w:rPr>
        <w:t>www</w:t>
      </w:r>
      <w:r w:rsidRPr="002822D7">
        <w:rPr>
          <w:rFonts w:ascii="Times New Roman" w:eastAsia="Times New Roman" w:hAnsi="Times New Roman" w:cs="Times New Roman"/>
        </w:rPr>
        <w:t>.</w:t>
      </w:r>
      <w:r w:rsidRPr="002822D7">
        <w:rPr>
          <w:rFonts w:ascii="Times New Roman" w:eastAsia="Times New Roman" w:hAnsi="Times New Roman" w:cs="Times New Roman"/>
          <w:lang w:val="en-US"/>
        </w:rPr>
        <w:t>superidea</w:t>
      </w:r>
      <w:r w:rsidRPr="002822D7">
        <w:rPr>
          <w:rFonts w:ascii="Times New Roman" w:eastAsia="Times New Roman" w:hAnsi="Times New Roman" w:cs="Times New Roman"/>
        </w:rPr>
        <w:t>.</w:t>
      </w:r>
      <w:r w:rsidRPr="002822D7">
        <w:rPr>
          <w:rFonts w:ascii="Times New Roman" w:eastAsia="Times New Roman" w:hAnsi="Times New Roman" w:cs="Times New Roman"/>
          <w:lang w:val="en-US"/>
        </w:rPr>
        <w:t>ru</w:t>
      </w:r>
      <w:r w:rsidRPr="002822D7">
        <w:rPr>
          <w:rFonts w:ascii="Times New Roman" w:eastAsia="Times New Roman" w:hAnsi="Times New Roman" w:cs="Times New Roman"/>
        </w:rPr>
        <w:t>.</w:t>
      </w:r>
    </w:p>
    <w:p w:rsidR="00D17DD7" w:rsidRPr="002822D7" w:rsidRDefault="00D17DD7" w:rsidP="009F788E">
      <w:pPr>
        <w:pStyle w:val="ac"/>
        <w:numPr>
          <w:ilvl w:val="0"/>
          <w:numId w:val="59"/>
        </w:numPr>
        <w:spacing w:after="0" w:line="240" w:lineRule="auto"/>
        <w:ind w:left="426" w:firstLine="426"/>
        <w:rPr>
          <w:rFonts w:ascii="Times New Roman" w:eastAsia="Times New Roman" w:hAnsi="Times New Roman" w:cs="Times New Roman"/>
        </w:rPr>
        <w:sectPr w:rsidR="00D17DD7" w:rsidRPr="002822D7" w:rsidSect="00777153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2822D7">
        <w:rPr>
          <w:rFonts w:ascii="Times New Roman" w:eastAsia="Times New Roman" w:hAnsi="Times New Roman" w:cs="Times New Roman"/>
        </w:rPr>
        <w:t xml:space="preserve">Искусство помнить и забывать. Даниэль Лапп. – М., 1995.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777"/>
      </w:tblGrid>
      <w:tr w:rsidR="000C2A16" w:rsidTr="000C2A16">
        <w:tc>
          <w:tcPr>
            <w:tcW w:w="4077" w:type="dxa"/>
          </w:tcPr>
          <w:p w:rsidR="000C2A16" w:rsidRDefault="000C2A16" w:rsidP="00B47983">
            <w:pPr>
              <w:pStyle w:val="a8"/>
              <w:spacing w:line="276" w:lineRule="auto"/>
              <w:ind w:firstLine="567"/>
              <w:jc w:val="both"/>
            </w:pPr>
            <w:r w:rsidRPr="000C2A16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>
                  <wp:extent cx="1337095" cy="1250832"/>
                  <wp:effectExtent l="0" t="0" r="0" b="6985"/>
                  <wp:docPr id="560" name="Рисунок 560" descr="C:\Users\Рита\Desktop\DSC0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та\Desktop\DSC001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9097" cy="125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0C2A16" w:rsidRPr="000C2A16" w:rsidRDefault="00542B0E" w:rsidP="00B4798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Бирюк </w:t>
            </w:r>
            <w:r w:rsidR="000C2A16" w:rsidRPr="000C2A16">
              <w:rPr>
                <w:rFonts w:ascii="Times New Roman" w:hAnsi="Times New Roman" w:cs="Times New Roman"/>
                <w:b/>
                <w:sz w:val="28"/>
                <w:szCs w:val="28"/>
              </w:rPr>
              <w:t>Рита Васильевна,</w:t>
            </w:r>
          </w:p>
          <w:p w:rsidR="000C2A16" w:rsidRPr="000C2A16" w:rsidRDefault="00542B0E" w:rsidP="00B4798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Старикова </w:t>
            </w:r>
            <w:r w:rsidR="000C2A16" w:rsidRPr="000C2A16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Николаевна,</w:t>
            </w:r>
          </w:p>
          <w:p w:rsidR="000C2A16" w:rsidRPr="000C2A16" w:rsidRDefault="000C2A16" w:rsidP="00B4798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2A16">
              <w:rPr>
                <w:rFonts w:ascii="Times New Roman" w:hAnsi="Times New Roman" w:cs="Times New Roman"/>
                <w:i/>
                <w:sz w:val="24"/>
                <w:szCs w:val="24"/>
              </w:rPr>
              <w:t>учителя начальных классов</w:t>
            </w:r>
          </w:p>
          <w:p w:rsidR="000C2A16" w:rsidRPr="000C2A16" w:rsidRDefault="000C2A16" w:rsidP="00B4798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2A16">
              <w:rPr>
                <w:rFonts w:ascii="Times New Roman" w:hAnsi="Times New Roman" w:cs="Times New Roman"/>
                <w:i/>
                <w:sz w:val="24"/>
                <w:szCs w:val="24"/>
              </w:rPr>
              <w:t>первой квалификационной категории,</w:t>
            </w:r>
          </w:p>
          <w:p w:rsidR="000C2A16" w:rsidRPr="000C2A16" w:rsidRDefault="000C2A16" w:rsidP="00B47983">
            <w:pPr>
              <w:pStyle w:val="a8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2A16">
              <w:rPr>
                <w:rFonts w:ascii="Times New Roman" w:hAnsi="Times New Roman" w:cs="Times New Roman"/>
                <w:i/>
                <w:sz w:val="24"/>
                <w:szCs w:val="24"/>
              </w:rPr>
              <w:t>МБОУ «СОШ № 7»</w:t>
            </w:r>
          </w:p>
          <w:p w:rsidR="000C2A16" w:rsidRDefault="000C2A16" w:rsidP="00B47983">
            <w:pPr>
              <w:pStyle w:val="a8"/>
              <w:spacing w:line="276" w:lineRule="auto"/>
              <w:ind w:firstLine="567"/>
              <w:jc w:val="both"/>
            </w:pPr>
          </w:p>
        </w:tc>
      </w:tr>
    </w:tbl>
    <w:p w:rsidR="000C2A16" w:rsidRPr="00A10CD6" w:rsidRDefault="000C2A16" w:rsidP="00B47983">
      <w:pPr>
        <w:pStyle w:val="a8"/>
        <w:spacing w:line="276" w:lineRule="auto"/>
        <w:ind w:firstLine="567"/>
        <w:jc w:val="both"/>
        <w:rPr>
          <w:sz w:val="14"/>
        </w:rPr>
      </w:pPr>
    </w:p>
    <w:p w:rsidR="000C2A16" w:rsidRPr="000C2A16" w:rsidRDefault="000C2A16" w:rsidP="00B47983">
      <w:pPr>
        <w:pStyle w:val="a8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2A16">
        <w:rPr>
          <w:rFonts w:ascii="Times New Roman" w:hAnsi="Times New Roman" w:cs="Times New Roman"/>
          <w:b/>
          <w:sz w:val="28"/>
          <w:szCs w:val="28"/>
        </w:rPr>
        <w:t xml:space="preserve">Развитие творческих способностей учащихся на уроках технологии в начальной школе </w:t>
      </w:r>
      <w:r w:rsidRPr="000C2A16">
        <w:rPr>
          <w:rFonts w:ascii="Times New Roman" w:hAnsi="Times New Roman" w:cs="Times New Roman"/>
          <w:b/>
          <w:i/>
          <w:sz w:val="28"/>
          <w:szCs w:val="28"/>
        </w:rPr>
        <w:t>(из опыта работы)</w:t>
      </w:r>
    </w:p>
    <w:p w:rsidR="00DE320A" w:rsidRDefault="00DE320A" w:rsidP="00B47983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DE320A" w:rsidSect="002C720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lastRenderedPageBreak/>
        <w:t>Творчество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- явление сложное, ко</w:t>
      </w:r>
      <w:r w:rsidRPr="007D503A">
        <w:rPr>
          <w:rFonts w:ascii="Times New Roman" w:eastAsia="Times New Roman" w:hAnsi="Times New Roman" w:cs="Times New Roman"/>
          <w:color w:val="000000"/>
        </w:rPr>
        <w:t>м</w:t>
      </w:r>
      <w:r w:rsidRPr="007D503A">
        <w:rPr>
          <w:rFonts w:ascii="Times New Roman" w:eastAsia="Times New Roman" w:hAnsi="Times New Roman" w:cs="Times New Roman"/>
          <w:color w:val="000000"/>
        </w:rPr>
        <w:t>плексное, обусловленное многими социально-педагогическими и психологическими предп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сылками. Формировать творческую личность - задача каждого педагога. Сегодня мы под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лимся опытом работы, как на уроках технол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гии работаем над развитием творческих сп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собностей учащихся.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>Актуальность темы развития творч</w:t>
      </w:r>
      <w:r w:rsidRPr="007D503A">
        <w:rPr>
          <w:rFonts w:ascii="Times New Roman" w:eastAsia="Times New Roman" w:hAnsi="Times New Roman" w:cs="Times New Roman"/>
          <w:b/>
          <w:color w:val="000000"/>
        </w:rPr>
        <w:t>е</w:t>
      </w:r>
      <w:r w:rsidRPr="007D503A">
        <w:rPr>
          <w:rFonts w:ascii="Times New Roman" w:eastAsia="Times New Roman" w:hAnsi="Times New Roman" w:cs="Times New Roman"/>
          <w:b/>
          <w:color w:val="000000"/>
        </w:rPr>
        <w:t>ских способностей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на уроках технологии мы объясняет тем, что, </w:t>
      </w:r>
      <w:r w:rsidRPr="007D503A">
        <w:rPr>
          <w:rFonts w:ascii="Times New Roman" w:eastAsia="Times New Roman" w:hAnsi="Times New Roman" w:cs="Times New Roman"/>
          <w:b/>
          <w:color w:val="000000"/>
        </w:rPr>
        <w:t>во-первых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, в настоящее время в условиях модернизации образования всё более утверждается личностно-ориентированный подход, в основе которого лежит развитие индивидуальных способностей учащихся. </w:t>
      </w:r>
      <w:r w:rsidRPr="007D503A">
        <w:rPr>
          <w:rFonts w:ascii="Times New Roman" w:eastAsia="Times New Roman" w:hAnsi="Times New Roman" w:cs="Times New Roman"/>
          <w:b/>
          <w:color w:val="000000"/>
        </w:rPr>
        <w:t>Во-вторых</w:t>
      </w:r>
      <w:r w:rsidRPr="007D503A">
        <w:rPr>
          <w:rFonts w:ascii="Times New Roman" w:eastAsia="Times New Roman" w:hAnsi="Times New Roman" w:cs="Times New Roman"/>
          <w:color w:val="000000"/>
        </w:rPr>
        <w:t>, актуальность выбра</w:t>
      </w:r>
      <w:r w:rsidRPr="007D503A">
        <w:rPr>
          <w:rFonts w:ascii="Times New Roman" w:eastAsia="Times New Roman" w:hAnsi="Times New Roman" w:cs="Times New Roman"/>
          <w:color w:val="000000"/>
        </w:rPr>
        <w:t>н</w:t>
      </w:r>
      <w:r w:rsidRPr="007D503A">
        <w:rPr>
          <w:rFonts w:ascii="Times New Roman" w:eastAsia="Times New Roman" w:hAnsi="Times New Roman" w:cs="Times New Roman"/>
          <w:color w:val="000000"/>
        </w:rPr>
        <w:t>ной темы и необходимость её разработки об</w:t>
      </w:r>
      <w:r w:rsidRPr="007D503A">
        <w:rPr>
          <w:rFonts w:ascii="Times New Roman" w:eastAsia="Times New Roman" w:hAnsi="Times New Roman" w:cs="Times New Roman"/>
          <w:color w:val="000000"/>
        </w:rPr>
        <w:t>у</w:t>
      </w:r>
      <w:r w:rsidRPr="007D503A">
        <w:rPr>
          <w:rFonts w:ascii="Times New Roman" w:eastAsia="Times New Roman" w:hAnsi="Times New Roman" w:cs="Times New Roman"/>
          <w:color w:val="000000"/>
        </w:rPr>
        <w:t>словлены современными тенденциями соц</w:t>
      </w:r>
      <w:r w:rsidRPr="007D503A">
        <w:rPr>
          <w:rFonts w:ascii="Times New Roman" w:eastAsia="Times New Roman" w:hAnsi="Times New Roman" w:cs="Times New Roman"/>
          <w:color w:val="000000"/>
        </w:rPr>
        <w:t>и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ально-экономического развития нашей страны, повышением роли человеческого фактора во всех сферах деятельности. </w:t>
      </w:r>
      <w:r w:rsidRPr="007D503A">
        <w:rPr>
          <w:rFonts w:ascii="Times New Roman" w:eastAsia="Times New Roman" w:hAnsi="Times New Roman" w:cs="Times New Roman"/>
          <w:b/>
          <w:color w:val="000000"/>
        </w:rPr>
        <w:t>В-третьих</w:t>
      </w:r>
      <w:r w:rsidRPr="007D503A">
        <w:rPr>
          <w:rFonts w:ascii="Times New Roman" w:eastAsia="Times New Roman" w:hAnsi="Times New Roman" w:cs="Times New Roman"/>
          <w:color w:val="000000"/>
        </w:rPr>
        <w:t>, необх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димо учитывать нарастание научно-технической информации и создание новых технических средств, избавляющих человека от рутинной деятельности в области как физ</w:t>
      </w:r>
      <w:r w:rsidRPr="007D503A">
        <w:rPr>
          <w:rFonts w:ascii="Times New Roman" w:eastAsia="Times New Roman" w:hAnsi="Times New Roman" w:cs="Times New Roman"/>
          <w:color w:val="000000"/>
        </w:rPr>
        <w:t>и</w:t>
      </w:r>
      <w:r w:rsidRPr="007D503A">
        <w:rPr>
          <w:rFonts w:ascii="Times New Roman" w:eastAsia="Times New Roman" w:hAnsi="Times New Roman" w:cs="Times New Roman"/>
          <w:color w:val="000000"/>
        </w:rPr>
        <w:t>ческого, так и умственного труда. Поэтому, опираясь на современные педагогические те</w:t>
      </w:r>
      <w:r w:rsidRPr="007D503A">
        <w:rPr>
          <w:rFonts w:ascii="Times New Roman" w:eastAsia="Times New Roman" w:hAnsi="Times New Roman" w:cs="Times New Roman"/>
          <w:color w:val="000000"/>
        </w:rPr>
        <w:t>х</w:t>
      </w:r>
      <w:r w:rsidRPr="007D503A">
        <w:rPr>
          <w:rFonts w:ascii="Times New Roman" w:eastAsia="Times New Roman" w:hAnsi="Times New Roman" w:cs="Times New Roman"/>
          <w:color w:val="000000"/>
        </w:rPr>
        <w:t>нологии, а именно на технологию развива</w:t>
      </w:r>
      <w:r w:rsidRPr="007D503A">
        <w:rPr>
          <w:rFonts w:ascii="Times New Roman" w:eastAsia="Times New Roman" w:hAnsi="Times New Roman" w:cs="Times New Roman"/>
          <w:color w:val="000000"/>
        </w:rPr>
        <w:t>ю</w:t>
      </w:r>
      <w:r w:rsidRPr="007D503A">
        <w:rPr>
          <w:rFonts w:ascii="Times New Roman" w:eastAsia="Times New Roman" w:hAnsi="Times New Roman" w:cs="Times New Roman"/>
          <w:color w:val="000000"/>
        </w:rPr>
        <w:t>щего обучения, используя разнообразные, до</w:t>
      </w:r>
      <w:r w:rsidRPr="007D503A">
        <w:rPr>
          <w:rFonts w:ascii="Times New Roman" w:eastAsia="Times New Roman" w:hAnsi="Times New Roman" w:cs="Times New Roman"/>
          <w:color w:val="000000"/>
        </w:rPr>
        <w:t>с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тупные для учащихся формы и методы работы. Мы попытались сформулировать </w:t>
      </w:r>
      <w:r w:rsidRPr="007D503A">
        <w:rPr>
          <w:rFonts w:ascii="Times New Roman" w:eastAsia="Times New Roman" w:hAnsi="Times New Roman" w:cs="Times New Roman"/>
          <w:b/>
          <w:color w:val="000000"/>
        </w:rPr>
        <w:t xml:space="preserve">основные задачи развития творческих способностей учащихся </w:t>
      </w:r>
      <w:r w:rsidRPr="007D503A">
        <w:rPr>
          <w:rFonts w:ascii="Times New Roman" w:eastAsia="Times New Roman" w:hAnsi="Times New Roman" w:cs="Times New Roman"/>
          <w:color w:val="000000"/>
        </w:rPr>
        <w:t>с использованием современной п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дагогической технологии развивающего об</w:t>
      </w:r>
      <w:r w:rsidRPr="007D503A">
        <w:rPr>
          <w:rFonts w:ascii="Times New Roman" w:eastAsia="Times New Roman" w:hAnsi="Times New Roman" w:cs="Times New Roman"/>
          <w:color w:val="000000"/>
        </w:rPr>
        <w:t>у</w:t>
      </w:r>
      <w:r w:rsidRPr="007D503A">
        <w:rPr>
          <w:rFonts w:ascii="Times New Roman" w:eastAsia="Times New Roman" w:hAnsi="Times New Roman" w:cs="Times New Roman"/>
          <w:color w:val="000000"/>
        </w:rPr>
        <w:t>чения. Работая над развитием, мы ставим п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ред собой такие задачи:</w:t>
      </w:r>
    </w:p>
    <w:p w:rsidR="007D503A" w:rsidRPr="007D503A" w:rsidRDefault="007D503A" w:rsidP="009F788E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приобщать учащихся к творческой р</w:t>
      </w:r>
      <w:r w:rsidRPr="007D503A">
        <w:rPr>
          <w:rFonts w:ascii="Times New Roman" w:eastAsia="Times New Roman" w:hAnsi="Times New Roman" w:cs="Times New Roman"/>
          <w:color w:val="000000"/>
        </w:rPr>
        <w:t>а</w:t>
      </w:r>
      <w:r w:rsidRPr="007D503A">
        <w:rPr>
          <w:rFonts w:ascii="Times New Roman" w:eastAsia="Times New Roman" w:hAnsi="Times New Roman" w:cs="Times New Roman"/>
          <w:color w:val="000000"/>
        </w:rPr>
        <w:t>боте;</w:t>
      </w:r>
    </w:p>
    <w:p w:rsidR="007D503A" w:rsidRPr="007D503A" w:rsidRDefault="007D503A" w:rsidP="009F788E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прививать интерес к творчеству, к п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иску;</w:t>
      </w:r>
    </w:p>
    <w:p w:rsidR="007D503A" w:rsidRPr="007D503A" w:rsidRDefault="007D503A" w:rsidP="009F788E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воспитывать чувство прекрасного;</w:t>
      </w:r>
    </w:p>
    <w:p w:rsidR="007D503A" w:rsidRDefault="007D503A" w:rsidP="009F788E">
      <w:pPr>
        <w:numPr>
          <w:ilvl w:val="0"/>
          <w:numId w:val="3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учить детей самостоятельно добывать информацию в различных источниках;</w:t>
      </w:r>
    </w:p>
    <w:p w:rsidR="007D503A" w:rsidRPr="007D503A" w:rsidRDefault="007D503A" w:rsidP="009F788E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right="7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lastRenderedPageBreak/>
        <w:t>организовывать деятельность учащи</w:t>
      </w:r>
      <w:r w:rsidRPr="007D503A">
        <w:rPr>
          <w:rFonts w:ascii="Times New Roman" w:eastAsia="Times New Roman" w:hAnsi="Times New Roman" w:cs="Times New Roman"/>
          <w:color w:val="000000"/>
        </w:rPr>
        <w:t>х</w:t>
      </w:r>
      <w:r w:rsidRPr="007D503A">
        <w:rPr>
          <w:rFonts w:ascii="Times New Roman" w:eastAsia="Times New Roman" w:hAnsi="Times New Roman" w:cs="Times New Roman"/>
          <w:color w:val="000000"/>
        </w:rPr>
        <w:t>ся на уроках по созданию ими оригинального продукта труда, в процессе работы над кот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рым были бы применены усвоенные знания, умения и навыки, комбинирование известных способов деятельности;</w:t>
      </w:r>
    </w:p>
    <w:p w:rsidR="007D503A" w:rsidRPr="007D503A" w:rsidRDefault="007D503A" w:rsidP="009F788E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формировать положительные качества личности.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Творчество всегда связано с созданием какого-то продукта - изделия. Нет продукта, нет и творчества. Дети должны уметь не пр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сто работать, а создавать продукт: апплик</w:t>
      </w:r>
      <w:r w:rsidRPr="007D503A">
        <w:rPr>
          <w:rFonts w:ascii="Times New Roman" w:eastAsia="Times New Roman" w:hAnsi="Times New Roman" w:cs="Times New Roman"/>
          <w:color w:val="000000"/>
        </w:rPr>
        <w:t>а</w:t>
      </w:r>
      <w:r w:rsidRPr="007D503A">
        <w:rPr>
          <w:rFonts w:ascii="Times New Roman" w:eastAsia="Times New Roman" w:hAnsi="Times New Roman" w:cs="Times New Roman"/>
          <w:color w:val="000000"/>
        </w:rPr>
        <w:t>цию, открытку, прихватку и др. А чтобы это сделать, надо обладать многими знаниями, умениями и навыками, которые соответствуют программам обучения.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Учителя нашей школы используют в своей работе учебники следующих авторов: Н.А. Цирулик и Т.Н. Проснякова. По названию этих учебников можно сделать вывод об одной из основных целей каждого из них.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Анализируя свою работу, учитывая цели и задачи по развитию творческих способн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стей, мы раскроем основные принципы, ор</w:t>
      </w:r>
      <w:r w:rsidRPr="007D503A">
        <w:rPr>
          <w:rFonts w:ascii="Times New Roman" w:eastAsia="Times New Roman" w:hAnsi="Times New Roman" w:cs="Times New Roman"/>
          <w:color w:val="000000"/>
        </w:rPr>
        <w:t>и</w:t>
      </w:r>
      <w:r w:rsidRPr="007D503A">
        <w:rPr>
          <w:rFonts w:ascii="Times New Roman" w:eastAsia="Times New Roman" w:hAnsi="Times New Roman" w:cs="Times New Roman"/>
          <w:color w:val="000000"/>
        </w:rPr>
        <w:t>ентиры, которыми руководствуемся при пл</w:t>
      </w:r>
      <w:r w:rsidRPr="007D503A">
        <w:rPr>
          <w:rFonts w:ascii="Times New Roman" w:eastAsia="Times New Roman" w:hAnsi="Times New Roman" w:cs="Times New Roman"/>
          <w:color w:val="000000"/>
        </w:rPr>
        <w:t>а</w:t>
      </w:r>
      <w:r w:rsidRPr="007D503A">
        <w:rPr>
          <w:rFonts w:ascii="Times New Roman" w:eastAsia="Times New Roman" w:hAnsi="Times New Roman" w:cs="Times New Roman"/>
          <w:color w:val="000000"/>
        </w:rPr>
        <w:t>нировании и организации уроков.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>Принципы развития творческих сп</w:t>
      </w:r>
      <w:r w:rsidRPr="007D503A">
        <w:rPr>
          <w:rFonts w:ascii="Times New Roman" w:eastAsia="Times New Roman" w:hAnsi="Times New Roman" w:cs="Times New Roman"/>
          <w:b/>
          <w:color w:val="000000"/>
        </w:rPr>
        <w:t>о</w:t>
      </w:r>
      <w:r w:rsidRPr="007D503A">
        <w:rPr>
          <w:rFonts w:ascii="Times New Roman" w:eastAsia="Times New Roman" w:hAnsi="Times New Roman" w:cs="Times New Roman"/>
          <w:b/>
          <w:color w:val="000000"/>
        </w:rPr>
        <w:t>собностей это: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1. Знания - фундамент творчества.</w:t>
      </w:r>
    </w:p>
    <w:p w:rsid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2. Строгий отбор учебного материала.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3. Многократность повторения по- ра</w:t>
      </w:r>
      <w:r w:rsidRPr="007D503A">
        <w:rPr>
          <w:rFonts w:ascii="Times New Roman" w:eastAsia="Times New Roman" w:hAnsi="Times New Roman" w:cs="Times New Roman"/>
          <w:color w:val="000000"/>
        </w:rPr>
        <w:t>з</w:t>
      </w:r>
      <w:r w:rsidRPr="007D503A">
        <w:rPr>
          <w:rFonts w:ascii="Times New Roman" w:eastAsia="Times New Roman" w:hAnsi="Times New Roman" w:cs="Times New Roman"/>
          <w:color w:val="000000"/>
        </w:rPr>
        <w:t>ному организованного учебного материала.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4. Разностороннее развитие ученика.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5. Формирование устойчивого интереса к учению.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6. Обучение грамотному выполнению работ под руководством взрослого.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7. Постоянный контроль учителя за р</w:t>
      </w:r>
      <w:r w:rsidRPr="007D503A">
        <w:rPr>
          <w:rFonts w:ascii="Times New Roman" w:eastAsia="Times New Roman" w:hAnsi="Times New Roman" w:cs="Times New Roman"/>
          <w:color w:val="000000"/>
        </w:rPr>
        <w:t>а</w:t>
      </w:r>
      <w:r w:rsidRPr="007D503A">
        <w:rPr>
          <w:rFonts w:ascii="Times New Roman" w:eastAsia="Times New Roman" w:hAnsi="Times New Roman" w:cs="Times New Roman"/>
          <w:color w:val="000000"/>
        </w:rPr>
        <w:t>ботой ученика.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8. Динамика развития способностей.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7D503A">
        <w:rPr>
          <w:rFonts w:ascii="Times New Roman" w:eastAsia="Times New Roman" w:hAnsi="Times New Roman" w:cs="Times New Roman"/>
          <w:b/>
          <w:color w:val="000000"/>
        </w:rPr>
        <w:t>первом этапе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развития, способности имеют репродуктивный и подражательный характер.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lastRenderedPageBreak/>
        <w:t>Но чем раньше и отчетливее выступают оригинальные, творческие элементы, тем больше оснований говорить об одаренности. В процесс обучения и воспитания можно создать наиболее оптимальные условия для быстрого перехода способности с одного уровня разв</w:t>
      </w:r>
      <w:r w:rsidRPr="007D503A">
        <w:rPr>
          <w:rFonts w:ascii="Times New Roman" w:eastAsia="Times New Roman" w:hAnsi="Times New Roman" w:cs="Times New Roman"/>
          <w:color w:val="000000"/>
        </w:rPr>
        <w:t>и</w:t>
      </w:r>
      <w:r w:rsidRPr="007D503A">
        <w:rPr>
          <w:rFonts w:ascii="Times New Roman" w:eastAsia="Times New Roman" w:hAnsi="Times New Roman" w:cs="Times New Roman"/>
          <w:color w:val="000000"/>
        </w:rPr>
        <w:t>тия на другой, более высокий. Для этого, пр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жде всего, необходимо обеспечить такие усл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вия, чтобы ребенок как можно более активно решал учебные задачи. Это возможно осущ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ствить только тогда, когда учитель научит р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бенка самостоятельно заниматься, сформирует у него необходимые для этого обобщенные умения.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 xml:space="preserve">Благодаря этому способности переходят на </w:t>
      </w:r>
      <w:r w:rsidRPr="007D503A">
        <w:rPr>
          <w:rFonts w:ascii="Times New Roman" w:eastAsia="Times New Roman" w:hAnsi="Times New Roman" w:cs="Times New Roman"/>
          <w:b/>
          <w:color w:val="000000"/>
        </w:rPr>
        <w:t>второй этап развития,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для которого хара</w:t>
      </w:r>
      <w:r w:rsidRPr="007D503A">
        <w:rPr>
          <w:rFonts w:ascii="Times New Roman" w:eastAsia="Times New Roman" w:hAnsi="Times New Roman" w:cs="Times New Roman"/>
          <w:color w:val="000000"/>
        </w:rPr>
        <w:t>к</w:t>
      </w:r>
      <w:r w:rsidRPr="007D503A">
        <w:rPr>
          <w:rFonts w:ascii="Times New Roman" w:eastAsia="Times New Roman" w:hAnsi="Times New Roman" w:cs="Times New Roman"/>
          <w:color w:val="000000"/>
        </w:rPr>
        <w:t>терны творческие элементы в деятельности, самостоятельность в постановке и решении вопросов. Так создаются внутренние предп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сылки  для саморазвития и самовоспитания способностей. Развивая способности учащи</w:t>
      </w:r>
      <w:r w:rsidRPr="007D503A">
        <w:rPr>
          <w:rFonts w:ascii="Times New Roman" w:eastAsia="Times New Roman" w:hAnsi="Times New Roman" w:cs="Times New Roman"/>
          <w:color w:val="000000"/>
        </w:rPr>
        <w:t>х</w:t>
      </w:r>
      <w:r w:rsidRPr="007D503A">
        <w:rPr>
          <w:rFonts w:ascii="Times New Roman" w:eastAsia="Times New Roman" w:hAnsi="Times New Roman" w:cs="Times New Roman"/>
          <w:color w:val="000000"/>
        </w:rPr>
        <w:t>ся, необходимо помнить о следующих осно</w:t>
      </w:r>
      <w:r w:rsidRPr="007D503A">
        <w:rPr>
          <w:rFonts w:ascii="Times New Roman" w:eastAsia="Times New Roman" w:hAnsi="Times New Roman" w:cs="Times New Roman"/>
          <w:color w:val="000000"/>
        </w:rPr>
        <w:t>в</w:t>
      </w:r>
      <w:r w:rsidRPr="007D503A">
        <w:rPr>
          <w:rFonts w:ascii="Times New Roman" w:eastAsia="Times New Roman" w:hAnsi="Times New Roman" w:cs="Times New Roman"/>
          <w:color w:val="000000"/>
        </w:rPr>
        <w:t>ных условиях, обеспечивающих успех его де</w:t>
      </w:r>
      <w:r w:rsidRPr="007D503A">
        <w:rPr>
          <w:rFonts w:ascii="Times New Roman" w:eastAsia="Times New Roman" w:hAnsi="Times New Roman" w:cs="Times New Roman"/>
          <w:color w:val="000000"/>
        </w:rPr>
        <w:t>я</w:t>
      </w:r>
      <w:r w:rsidRPr="007D503A">
        <w:rPr>
          <w:rFonts w:ascii="Times New Roman" w:eastAsia="Times New Roman" w:hAnsi="Times New Roman" w:cs="Times New Roman"/>
          <w:color w:val="000000"/>
        </w:rPr>
        <w:t>тельности.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 xml:space="preserve">Основными условиями развития творческих способностей </w:t>
      </w:r>
      <w:r w:rsidRPr="007D503A">
        <w:rPr>
          <w:rFonts w:ascii="Times New Roman" w:eastAsia="Times New Roman" w:hAnsi="Times New Roman" w:cs="Times New Roman"/>
          <w:color w:val="000000"/>
        </w:rPr>
        <w:t>мы считаем: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>Первое условие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- знать во всех отнош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ниях ребенка, учитывать его силы и возмо</w:t>
      </w:r>
      <w:r w:rsidRPr="007D503A">
        <w:rPr>
          <w:rFonts w:ascii="Times New Roman" w:eastAsia="Times New Roman" w:hAnsi="Times New Roman" w:cs="Times New Roman"/>
          <w:color w:val="000000"/>
        </w:rPr>
        <w:t>ж</w:t>
      </w:r>
      <w:r w:rsidRPr="007D503A">
        <w:rPr>
          <w:rFonts w:ascii="Times New Roman" w:eastAsia="Times New Roman" w:hAnsi="Times New Roman" w:cs="Times New Roman"/>
          <w:color w:val="000000"/>
        </w:rPr>
        <w:t>ности, и вместе с тем учесть недостатки, на которые нужно обратить внимание.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>Второе условие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- обеспечить соответс</w:t>
      </w:r>
      <w:r w:rsidRPr="007D503A">
        <w:rPr>
          <w:rFonts w:ascii="Times New Roman" w:eastAsia="Times New Roman" w:hAnsi="Times New Roman" w:cs="Times New Roman"/>
          <w:color w:val="000000"/>
        </w:rPr>
        <w:t>т</w:t>
      </w:r>
      <w:r w:rsidRPr="007D503A">
        <w:rPr>
          <w:rFonts w:ascii="Times New Roman" w:eastAsia="Times New Roman" w:hAnsi="Times New Roman" w:cs="Times New Roman"/>
          <w:color w:val="000000"/>
        </w:rPr>
        <w:t>вие между уровнем обученности и уровнем обучаемости.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>Третье условие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- процесс обучения должен носить творческий характер. Перв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степенное значение имеет постановка перед учащимся проблемных вопросов, творческих работ, которые решаются с помощью учителя, а затем все больше и больше самостоятельно самими школьниками. Постоянный процесс обучаемости развивает пытливость и творч</w:t>
      </w:r>
      <w:r w:rsidRPr="007D503A">
        <w:rPr>
          <w:rFonts w:ascii="Times New Roman" w:eastAsia="Times New Roman" w:hAnsi="Times New Roman" w:cs="Times New Roman"/>
          <w:color w:val="000000"/>
        </w:rPr>
        <w:t>е</w:t>
      </w:r>
      <w:r w:rsidRPr="007D503A">
        <w:rPr>
          <w:rFonts w:ascii="Times New Roman" w:eastAsia="Times New Roman" w:hAnsi="Times New Roman" w:cs="Times New Roman"/>
          <w:color w:val="000000"/>
        </w:rPr>
        <w:t>ское воображение детей, формирует полож</w:t>
      </w:r>
      <w:r w:rsidRPr="007D503A">
        <w:rPr>
          <w:rFonts w:ascii="Times New Roman" w:eastAsia="Times New Roman" w:hAnsi="Times New Roman" w:cs="Times New Roman"/>
          <w:color w:val="000000"/>
        </w:rPr>
        <w:t>и</w:t>
      </w:r>
      <w:r w:rsidRPr="007D503A">
        <w:rPr>
          <w:rFonts w:ascii="Times New Roman" w:eastAsia="Times New Roman" w:hAnsi="Times New Roman" w:cs="Times New Roman"/>
          <w:color w:val="000000"/>
        </w:rPr>
        <w:t>тельное отношение к учению и труду.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  <w:b/>
          <w:color w:val="000000"/>
        </w:rPr>
        <w:t>Четвертое условие</w:t>
      </w:r>
      <w:r w:rsidRPr="007D503A">
        <w:rPr>
          <w:rFonts w:ascii="Times New Roman" w:eastAsia="Times New Roman" w:hAnsi="Times New Roman" w:cs="Times New Roman"/>
          <w:color w:val="000000"/>
        </w:rPr>
        <w:t xml:space="preserve"> -</w:t>
      </w:r>
      <w:r w:rsidRPr="007D503A">
        <w:rPr>
          <w:rFonts w:ascii="Times New Roman" w:eastAsia="Times New Roman" w:hAnsi="Times New Roman" w:cs="Times New Roman"/>
        </w:rPr>
        <w:t xml:space="preserve"> сочетание обуч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ния с практикой, с трудом. Большое значение имеет организация творческих заданий, без которых невозможно развивать творческие силы и способности учащихся. В качестве т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ких творческих заданий на уроках технологии выступают объекты труда. Они могут быть разнообразными в зависимости от изучаемого раздела.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Чтобы заинтересовать ученика необх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дим стимул.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D503A">
        <w:rPr>
          <w:rFonts w:ascii="Times New Roman" w:eastAsia="Times New Roman" w:hAnsi="Times New Roman" w:cs="Times New Roman"/>
        </w:rPr>
        <w:lastRenderedPageBreak/>
        <w:t>Мы используе</w:t>
      </w:r>
      <w:r w:rsidR="00542B0E">
        <w:rPr>
          <w:rFonts w:ascii="Times New Roman" w:eastAsia="Times New Roman" w:hAnsi="Times New Roman" w:cs="Times New Roman"/>
        </w:rPr>
        <w:t>м</w:t>
      </w:r>
      <w:r w:rsidRPr="007D503A">
        <w:rPr>
          <w:rFonts w:ascii="Times New Roman" w:eastAsia="Times New Roman" w:hAnsi="Times New Roman" w:cs="Times New Roman"/>
        </w:rPr>
        <w:t xml:space="preserve"> следующие </w:t>
      </w:r>
      <w:r w:rsidRPr="007D503A">
        <w:rPr>
          <w:rFonts w:ascii="Times New Roman" w:eastAsia="Times New Roman" w:hAnsi="Times New Roman" w:cs="Times New Roman"/>
          <w:b/>
        </w:rPr>
        <w:t>способы стимулирования творческой активности:</w:t>
      </w:r>
    </w:p>
    <w:p w:rsidR="007D503A" w:rsidRPr="007D503A" w:rsidRDefault="007D503A" w:rsidP="009F788E">
      <w:pPr>
        <w:numPr>
          <w:ilvl w:val="0"/>
          <w:numId w:val="35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создание благоприятной атмосферы, доброжелательность со стороны педагога, его отказ от высказывания оценок и критики в а</w:t>
      </w:r>
      <w:r w:rsidRPr="007D503A">
        <w:rPr>
          <w:rFonts w:ascii="Times New Roman" w:eastAsia="Times New Roman" w:hAnsi="Times New Roman" w:cs="Times New Roman"/>
        </w:rPr>
        <w:t>д</w:t>
      </w:r>
      <w:r w:rsidRPr="007D503A">
        <w:rPr>
          <w:rFonts w:ascii="Times New Roman" w:eastAsia="Times New Roman" w:hAnsi="Times New Roman" w:cs="Times New Roman"/>
        </w:rPr>
        <w:t>рес ребенка;</w:t>
      </w:r>
    </w:p>
    <w:p w:rsidR="007D503A" w:rsidRPr="007D503A" w:rsidRDefault="007D503A" w:rsidP="009F788E">
      <w:pPr>
        <w:numPr>
          <w:ilvl w:val="0"/>
          <w:numId w:val="35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обогащение окружающей среды ребе</w:t>
      </w:r>
      <w:r w:rsidRPr="007D503A">
        <w:rPr>
          <w:rFonts w:ascii="Times New Roman" w:eastAsia="Times New Roman" w:hAnsi="Times New Roman" w:cs="Times New Roman"/>
        </w:rPr>
        <w:t>н</w:t>
      </w:r>
      <w:r w:rsidRPr="007D503A">
        <w:rPr>
          <w:rFonts w:ascii="Times New Roman" w:eastAsia="Times New Roman" w:hAnsi="Times New Roman" w:cs="Times New Roman"/>
        </w:rPr>
        <w:t>ка самыми разнообразными новыми для него предметами и стимулами с целью развития его любознательности;</w:t>
      </w:r>
    </w:p>
    <w:p w:rsidR="007D503A" w:rsidRPr="007D503A" w:rsidRDefault="007D503A" w:rsidP="009F788E">
      <w:pPr>
        <w:numPr>
          <w:ilvl w:val="0"/>
          <w:numId w:val="35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поощрения высказывания оригинал</w:t>
      </w:r>
      <w:r w:rsidRPr="007D503A">
        <w:rPr>
          <w:rFonts w:ascii="Times New Roman" w:eastAsia="Times New Roman" w:hAnsi="Times New Roman" w:cs="Times New Roman"/>
        </w:rPr>
        <w:t>ь</w:t>
      </w:r>
      <w:r w:rsidRPr="007D503A">
        <w:rPr>
          <w:rFonts w:ascii="Times New Roman" w:eastAsia="Times New Roman" w:hAnsi="Times New Roman" w:cs="Times New Roman"/>
        </w:rPr>
        <w:t>ных идей;</w:t>
      </w:r>
    </w:p>
    <w:p w:rsidR="007D503A" w:rsidRPr="007D503A" w:rsidRDefault="007D503A" w:rsidP="009F788E">
      <w:pPr>
        <w:numPr>
          <w:ilvl w:val="0"/>
          <w:numId w:val="35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использование личного приема творч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ского подхода к решению проблем;</w:t>
      </w:r>
    </w:p>
    <w:p w:rsidR="007D503A" w:rsidRPr="007D503A" w:rsidRDefault="007D503A" w:rsidP="009F788E">
      <w:pPr>
        <w:numPr>
          <w:ilvl w:val="0"/>
          <w:numId w:val="35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предоставление детям возможности а</w:t>
      </w:r>
      <w:r w:rsidRPr="007D503A">
        <w:rPr>
          <w:rFonts w:ascii="Times New Roman" w:eastAsia="Times New Roman" w:hAnsi="Times New Roman" w:cs="Times New Roman"/>
        </w:rPr>
        <w:t>к</w:t>
      </w:r>
      <w:r w:rsidRPr="007D503A">
        <w:rPr>
          <w:rFonts w:ascii="Times New Roman" w:eastAsia="Times New Roman" w:hAnsi="Times New Roman" w:cs="Times New Roman"/>
        </w:rPr>
        <w:t>тивно задавать вопросы.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 xml:space="preserve">По всей многогранности творческого процесса особое место в нем занимает </w:t>
      </w:r>
      <w:r w:rsidRPr="007D503A">
        <w:rPr>
          <w:rFonts w:ascii="Times New Roman" w:eastAsia="Times New Roman" w:hAnsi="Times New Roman" w:cs="Times New Roman"/>
          <w:b/>
        </w:rPr>
        <w:t>воо</w:t>
      </w:r>
      <w:r w:rsidRPr="007D503A">
        <w:rPr>
          <w:rFonts w:ascii="Times New Roman" w:eastAsia="Times New Roman" w:hAnsi="Times New Roman" w:cs="Times New Roman"/>
          <w:b/>
        </w:rPr>
        <w:t>б</w:t>
      </w:r>
      <w:r w:rsidRPr="007D503A">
        <w:rPr>
          <w:rFonts w:ascii="Times New Roman" w:eastAsia="Times New Roman" w:hAnsi="Times New Roman" w:cs="Times New Roman"/>
          <w:b/>
        </w:rPr>
        <w:t>ражение.</w:t>
      </w:r>
      <w:r w:rsidRPr="007D503A">
        <w:rPr>
          <w:rFonts w:ascii="Times New Roman" w:eastAsia="Times New Roman" w:hAnsi="Times New Roman" w:cs="Times New Roman"/>
        </w:rPr>
        <w:t xml:space="preserve"> Оно как центр, фокус, вокруг кот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рого, образно говоря, сгруппированы другие психологические процессы и свойства, кот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рые обеспечивают его функционирование.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Мы считае</w:t>
      </w:r>
      <w:r w:rsidR="00542B0E">
        <w:rPr>
          <w:rFonts w:ascii="Times New Roman" w:eastAsia="Times New Roman" w:hAnsi="Times New Roman" w:cs="Times New Roman"/>
        </w:rPr>
        <w:t>м</w:t>
      </w:r>
      <w:r w:rsidRPr="007D503A">
        <w:rPr>
          <w:rFonts w:ascii="Times New Roman" w:eastAsia="Times New Roman" w:hAnsi="Times New Roman" w:cs="Times New Roman"/>
        </w:rPr>
        <w:t>, что именно уроки технол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гии наилучшим образом подходят для разв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тия воображения и творческих способностей детей. Однако, прежде чем приступить к ра</w:t>
      </w:r>
      <w:r w:rsidRPr="007D503A">
        <w:rPr>
          <w:rFonts w:ascii="Times New Roman" w:eastAsia="Times New Roman" w:hAnsi="Times New Roman" w:cs="Times New Roman"/>
        </w:rPr>
        <w:t>з</w:t>
      </w:r>
      <w:r w:rsidRPr="007D503A">
        <w:rPr>
          <w:rFonts w:ascii="Times New Roman" w:eastAsia="Times New Roman" w:hAnsi="Times New Roman" w:cs="Times New Roman"/>
        </w:rPr>
        <w:t>витию у ребят творческой деятельности, сл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дует сформировать у них необходимые для этого речевые и мыслительные навыки. Новые понятия должны вводиться только в новом с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держании. Само содержание развивающих техник должно ориентироваться  на личность ребенка и его взаимодействие с другими дет</w:t>
      </w:r>
      <w:r w:rsidRPr="007D503A">
        <w:rPr>
          <w:rFonts w:ascii="Times New Roman" w:eastAsia="Times New Roman" w:hAnsi="Times New Roman" w:cs="Times New Roman"/>
        </w:rPr>
        <w:t>ь</w:t>
      </w:r>
      <w:r w:rsidRPr="007D503A">
        <w:rPr>
          <w:rFonts w:ascii="Times New Roman" w:eastAsia="Times New Roman" w:hAnsi="Times New Roman" w:cs="Times New Roman"/>
        </w:rPr>
        <w:t>ми.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Известно, что творчеству научить нел</w:t>
      </w:r>
      <w:r w:rsidRPr="007D503A">
        <w:rPr>
          <w:rFonts w:ascii="Times New Roman" w:eastAsia="Times New Roman" w:hAnsi="Times New Roman" w:cs="Times New Roman"/>
        </w:rPr>
        <w:t>ь</w:t>
      </w:r>
      <w:r w:rsidRPr="007D503A">
        <w:rPr>
          <w:rFonts w:ascii="Times New Roman" w:eastAsia="Times New Roman" w:hAnsi="Times New Roman" w:cs="Times New Roman"/>
        </w:rPr>
        <w:t xml:space="preserve">зя, ограничиваясь рассказом или показом. Для этого нужна соответствующая организация деятельности учащихся. 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 xml:space="preserve">Опыт нашей работы показывает, что большими возможностями обладает </w:t>
      </w:r>
      <w:r w:rsidRPr="007D503A">
        <w:rPr>
          <w:rFonts w:ascii="Times New Roman" w:eastAsia="Times New Roman" w:hAnsi="Times New Roman" w:cs="Times New Roman"/>
          <w:b/>
        </w:rPr>
        <w:t>колле</w:t>
      </w:r>
      <w:r w:rsidRPr="007D503A">
        <w:rPr>
          <w:rFonts w:ascii="Times New Roman" w:eastAsia="Times New Roman" w:hAnsi="Times New Roman" w:cs="Times New Roman"/>
          <w:b/>
        </w:rPr>
        <w:t>к</w:t>
      </w:r>
      <w:r w:rsidRPr="007D503A">
        <w:rPr>
          <w:rFonts w:ascii="Times New Roman" w:eastAsia="Times New Roman" w:hAnsi="Times New Roman" w:cs="Times New Roman"/>
          <w:b/>
        </w:rPr>
        <w:t>тивная форма</w:t>
      </w:r>
      <w:r w:rsidRPr="007D503A">
        <w:rPr>
          <w:rFonts w:ascii="Times New Roman" w:eastAsia="Times New Roman" w:hAnsi="Times New Roman" w:cs="Times New Roman"/>
        </w:rPr>
        <w:t xml:space="preserve"> учебно - творческой деятельн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сти.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Эту форму работы мы используе</w:t>
      </w:r>
      <w:r w:rsidR="00542B0E">
        <w:rPr>
          <w:rFonts w:ascii="Times New Roman" w:eastAsia="Times New Roman" w:hAnsi="Times New Roman" w:cs="Times New Roman"/>
        </w:rPr>
        <w:t>м</w:t>
      </w:r>
      <w:r w:rsidRPr="007D503A">
        <w:rPr>
          <w:rFonts w:ascii="Times New Roman" w:eastAsia="Times New Roman" w:hAnsi="Times New Roman" w:cs="Times New Roman"/>
        </w:rPr>
        <w:t xml:space="preserve"> при изучении ряда тем, (лоскутное шитье, мозаика, вязание, аппликация, оригами). Дети совмес</w:t>
      </w:r>
      <w:r w:rsidRPr="007D503A">
        <w:rPr>
          <w:rFonts w:ascii="Times New Roman" w:eastAsia="Times New Roman" w:hAnsi="Times New Roman" w:cs="Times New Roman"/>
        </w:rPr>
        <w:t>т</w:t>
      </w:r>
      <w:r w:rsidRPr="007D503A">
        <w:rPr>
          <w:rFonts w:ascii="Times New Roman" w:eastAsia="Times New Roman" w:hAnsi="Times New Roman" w:cs="Times New Roman"/>
        </w:rPr>
        <w:t>но трудятся над отдельными фрагментами той или иной работы, а потом соединяют все дет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ли вместе и получают одну коллективную р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боту. Например, коллективная работа, выпо</w:t>
      </w:r>
      <w:r w:rsidRPr="007D503A">
        <w:rPr>
          <w:rFonts w:ascii="Times New Roman" w:eastAsia="Times New Roman" w:hAnsi="Times New Roman" w:cs="Times New Roman"/>
        </w:rPr>
        <w:t>л</w:t>
      </w:r>
      <w:r w:rsidRPr="007D503A">
        <w:rPr>
          <w:rFonts w:ascii="Times New Roman" w:eastAsia="Times New Roman" w:hAnsi="Times New Roman" w:cs="Times New Roman"/>
        </w:rPr>
        <w:t>ненная к стихотворению К. И. Чуковского «Путаница» - «Рыбы по полю гуляют, жабы по небу летают».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 процессе коллективной работы эффе</w:t>
      </w:r>
      <w:r w:rsidRPr="007D503A">
        <w:rPr>
          <w:rFonts w:ascii="Times New Roman" w:eastAsia="Times New Roman" w:hAnsi="Times New Roman" w:cs="Times New Roman"/>
        </w:rPr>
        <w:t>к</w:t>
      </w:r>
      <w:r w:rsidRPr="007D503A">
        <w:rPr>
          <w:rFonts w:ascii="Times New Roman" w:eastAsia="Times New Roman" w:hAnsi="Times New Roman" w:cs="Times New Roman"/>
        </w:rPr>
        <w:t xml:space="preserve">тивно формируется творческий интерес к делу, развиваются творческие способности, этому </w:t>
      </w:r>
      <w:r w:rsidRPr="007D503A">
        <w:rPr>
          <w:rFonts w:ascii="Times New Roman" w:eastAsia="Times New Roman" w:hAnsi="Times New Roman" w:cs="Times New Roman"/>
        </w:rPr>
        <w:lastRenderedPageBreak/>
        <w:t xml:space="preserve">способствует также и </w:t>
      </w:r>
      <w:r w:rsidRPr="007D503A">
        <w:rPr>
          <w:rFonts w:ascii="Times New Roman" w:eastAsia="Times New Roman" w:hAnsi="Times New Roman" w:cs="Times New Roman"/>
          <w:b/>
        </w:rPr>
        <w:t>групповая форма</w:t>
      </w:r>
      <w:r w:rsidRPr="007D503A">
        <w:rPr>
          <w:rFonts w:ascii="Times New Roman" w:eastAsia="Times New Roman" w:hAnsi="Times New Roman" w:cs="Times New Roman"/>
        </w:rPr>
        <w:t xml:space="preserve"> раб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ты.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 xml:space="preserve">Кроме этого на уроках мы используем </w:t>
      </w:r>
      <w:r w:rsidRPr="007D503A">
        <w:rPr>
          <w:rFonts w:ascii="Times New Roman" w:eastAsia="Times New Roman" w:hAnsi="Times New Roman" w:cs="Times New Roman"/>
          <w:b/>
        </w:rPr>
        <w:t>индивидуальную форму</w:t>
      </w:r>
      <w:r w:rsidRPr="007D503A">
        <w:rPr>
          <w:rFonts w:ascii="Times New Roman" w:eastAsia="Times New Roman" w:hAnsi="Times New Roman" w:cs="Times New Roman"/>
        </w:rPr>
        <w:t xml:space="preserve"> работы, когда и</w:t>
      </w:r>
      <w:r w:rsidRPr="007D503A">
        <w:rPr>
          <w:rFonts w:ascii="Times New Roman" w:eastAsia="Times New Roman" w:hAnsi="Times New Roman" w:cs="Times New Roman"/>
        </w:rPr>
        <w:t>с</w:t>
      </w:r>
      <w:r w:rsidRPr="007D503A">
        <w:rPr>
          <w:rFonts w:ascii="Times New Roman" w:eastAsia="Times New Roman" w:hAnsi="Times New Roman" w:cs="Times New Roman"/>
        </w:rPr>
        <w:t>пользование групповой работы неприемлемо, например, при выполнении вышивки, ручных стежков, швейных изделий, которые учащиеся выполняют индивидуально.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  <w:b/>
        </w:rPr>
        <w:t>Формы организации учебных занятий</w:t>
      </w:r>
      <w:r w:rsidRPr="007D503A">
        <w:rPr>
          <w:rFonts w:ascii="Times New Roman" w:eastAsia="Times New Roman" w:hAnsi="Times New Roman" w:cs="Times New Roman"/>
        </w:rPr>
        <w:t xml:space="preserve"> по технологии могут быть разными, это и тр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диционный урок; и урок - практическая раб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та; и урок экскурсия, и внеклассные меропри</w:t>
      </w:r>
      <w:r w:rsidRPr="007D503A">
        <w:rPr>
          <w:rFonts w:ascii="Times New Roman" w:eastAsia="Times New Roman" w:hAnsi="Times New Roman" w:cs="Times New Roman"/>
        </w:rPr>
        <w:t>я</w:t>
      </w:r>
      <w:r w:rsidRPr="007D503A">
        <w:rPr>
          <w:rFonts w:ascii="Times New Roman" w:eastAsia="Times New Roman" w:hAnsi="Times New Roman" w:cs="Times New Roman"/>
        </w:rPr>
        <w:t>тия.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D503A">
        <w:rPr>
          <w:rFonts w:ascii="Times New Roman" w:eastAsia="Times New Roman" w:hAnsi="Times New Roman" w:cs="Times New Roman"/>
          <w:color w:val="000000"/>
        </w:rPr>
        <w:t>Я более подробно остановлюсь на тех разделах программы по технологии, которые работают на развитие творческих способн</w:t>
      </w:r>
      <w:r w:rsidRPr="007D503A">
        <w:rPr>
          <w:rFonts w:ascii="Times New Roman" w:eastAsia="Times New Roman" w:hAnsi="Times New Roman" w:cs="Times New Roman"/>
          <w:color w:val="000000"/>
        </w:rPr>
        <w:t>о</w:t>
      </w:r>
      <w:r w:rsidRPr="007D503A">
        <w:rPr>
          <w:rFonts w:ascii="Times New Roman" w:eastAsia="Times New Roman" w:hAnsi="Times New Roman" w:cs="Times New Roman"/>
          <w:color w:val="000000"/>
        </w:rPr>
        <w:t>стей учащихся и вызывают у них наибольший интерес.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К сожалению, до сих пор, как уже гов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рилось выше, в начальном трудовом обучении преобладают репродуктивные методы. И б</w:t>
      </w:r>
      <w:r w:rsidRPr="007D503A">
        <w:rPr>
          <w:rFonts w:ascii="Times New Roman" w:eastAsia="Times New Roman" w:hAnsi="Times New Roman" w:cs="Times New Roman"/>
        </w:rPr>
        <w:t>ы</w:t>
      </w:r>
      <w:r w:rsidRPr="007D503A">
        <w:rPr>
          <w:rFonts w:ascii="Times New Roman" w:eastAsia="Times New Roman" w:hAnsi="Times New Roman" w:cs="Times New Roman"/>
        </w:rPr>
        <w:t>вает обидно за детей, когда недооцениваются творческие возможности ребенка, его умение и желания работать самостоятельно, инициати</w:t>
      </w:r>
      <w:r w:rsidRPr="007D503A">
        <w:rPr>
          <w:rFonts w:ascii="Times New Roman" w:eastAsia="Times New Roman" w:hAnsi="Times New Roman" w:cs="Times New Roman"/>
        </w:rPr>
        <w:t>в</w:t>
      </w:r>
      <w:r w:rsidRPr="007D503A">
        <w:rPr>
          <w:rFonts w:ascii="Times New Roman" w:eastAsia="Times New Roman" w:hAnsi="Times New Roman" w:cs="Times New Roman"/>
        </w:rPr>
        <w:t>но.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Бесталанных детей нет. Важно только вовремя научить их, раскрыть свои способн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сти, поверить в себя.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Занятия по технологии позволяют пр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водить систематическую работу по формир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ванию у школьников, нравственных качеств личности, развивать их творческие способн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сти, воспитывать трудолюбие.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Учитель призван способствовать форм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рованию у школьников желание трудиться с охотой, интересом. Очень важно побудить у детей желание «хочу узнать». Но этого мало, необходимо подвести их к следующему этапу «хочу сделать», вселить уверенность «могу сделать» и помочь довести до конца – «я сд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лал!» Успех окрыляет, пробуждает желание узнавать новое, выполнять более сложную р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боту.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На уроках технологии в школе или дома с родителями, а позднее и самостоятельно дети могут научиться множеству увлекательных и полезных вещей: работе с бумагой и вышивке, шитью и лепке из пластилина, могут научиться работать с разными материалами, шить мягкие игрушки, выполнять работу в технике изонити, а может быть ребенку больше понравится быть актером кукольного театра и одновременно – хозяином этого театра.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lastRenderedPageBreak/>
        <w:t>Делая что-либо своими руками, дети развивают внимание и память, приучаются к аккуратности, настойчивости и терпению.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Занятия творчеством помогают разв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вать художественный вкус и логику, способс</w:t>
      </w:r>
      <w:r w:rsidRPr="007D503A">
        <w:rPr>
          <w:rFonts w:ascii="Times New Roman" w:eastAsia="Times New Roman" w:hAnsi="Times New Roman" w:cs="Times New Roman"/>
        </w:rPr>
        <w:t>т</w:t>
      </w:r>
      <w:r w:rsidRPr="007D503A">
        <w:rPr>
          <w:rFonts w:ascii="Times New Roman" w:eastAsia="Times New Roman" w:hAnsi="Times New Roman" w:cs="Times New Roman"/>
        </w:rPr>
        <w:t>вуют формированию пространственного воо</w:t>
      </w:r>
      <w:r w:rsidRPr="007D503A">
        <w:rPr>
          <w:rFonts w:ascii="Times New Roman" w:eastAsia="Times New Roman" w:hAnsi="Times New Roman" w:cs="Times New Roman"/>
        </w:rPr>
        <w:t>б</w:t>
      </w:r>
      <w:r w:rsidRPr="007D503A">
        <w:rPr>
          <w:rFonts w:ascii="Times New Roman" w:eastAsia="Times New Roman" w:hAnsi="Times New Roman" w:cs="Times New Roman"/>
        </w:rPr>
        <w:t>ражения. Кроме того, у детей совершенствуе</w:t>
      </w:r>
      <w:r w:rsidRPr="007D503A">
        <w:rPr>
          <w:rFonts w:ascii="Times New Roman" w:eastAsia="Times New Roman" w:hAnsi="Times New Roman" w:cs="Times New Roman"/>
        </w:rPr>
        <w:t>т</w:t>
      </w:r>
      <w:r w:rsidRPr="007D503A">
        <w:rPr>
          <w:rFonts w:ascii="Times New Roman" w:eastAsia="Times New Roman" w:hAnsi="Times New Roman" w:cs="Times New Roman"/>
        </w:rPr>
        <w:t>ся мелкая моторика рук, что очень важно для младших школьников.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  <w:b/>
        </w:rPr>
        <w:t>«Рука является вышедшим наружу головным мозгом»</w:t>
      </w:r>
      <w:r w:rsidRPr="007D503A">
        <w:rPr>
          <w:rFonts w:ascii="Times New Roman" w:eastAsia="Times New Roman" w:hAnsi="Times New Roman" w:cs="Times New Roman"/>
        </w:rPr>
        <w:t>, - это высказывание И</w:t>
      </w:r>
      <w:r w:rsidRPr="007D503A">
        <w:rPr>
          <w:rFonts w:ascii="Times New Roman" w:eastAsia="Times New Roman" w:hAnsi="Times New Roman" w:cs="Times New Roman"/>
        </w:rPr>
        <w:t>м</w:t>
      </w:r>
      <w:r w:rsidRPr="007D503A">
        <w:rPr>
          <w:rFonts w:ascii="Times New Roman" w:eastAsia="Times New Roman" w:hAnsi="Times New Roman" w:cs="Times New Roman"/>
        </w:rPr>
        <w:t>м</w:t>
      </w:r>
      <w:r w:rsidR="006A658B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нуила Канта. Наибольшее воздействие и</w:t>
      </w:r>
      <w:r w:rsidRPr="007D503A">
        <w:rPr>
          <w:rFonts w:ascii="Times New Roman" w:eastAsia="Times New Roman" w:hAnsi="Times New Roman" w:cs="Times New Roman"/>
        </w:rPr>
        <w:t>м</w:t>
      </w:r>
      <w:r w:rsidRPr="007D503A">
        <w:rPr>
          <w:rFonts w:ascii="Times New Roman" w:eastAsia="Times New Roman" w:hAnsi="Times New Roman" w:cs="Times New Roman"/>
        </w:rPr>
        <w:t>пульсации от мышц рук на развитие коры г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ловного мозга происходит только в детском возрасте, пока идет формирование моторной области. Поэтому работа по развитию мелкой моторики пальцев рук в младшем школьном возрасте имеет особое значение.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Для этого в 1 и 2 классах мы особое внимание уделяем таким разделам, как лепка из пластилина и мозаика.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Начиная работу с пластилином мы вн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чале просто катаем (делаем) шарики, жгутики, а потом, из этих деталей конструируем творч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ские работы. Это могут быть:</w:t>
      </w:r>
    </w:p>
    <w:p w:rsidR="007D503A" w:rsidRPr="007D503A" w:rsidRDefault="007D503A" w:rsidP="009F788E">
      <w:pPr>
        <w:numPr>
          <w:ilvl w:val="0"/>
          <w:numId w:val="37"/>
        </w:numPr>
        <w:tabs>
          <w:tab w:val="clear" w:pos="126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гроздь винограда,</w:t>
      </w:r>
    </w:p>
    <w:p w:rsidR="007D503A" w:rsidRPr="007D503A" w:rsidRDefault="007D503A" w:rsidP="009F788E">
      <w:pPr>
        <w:numPr>
          <w:ilvl w:val="0"/>
          <w:numId w:val="37"/>
        </w:numPr>
        <w:tabs>
          <w:tab w:val="clear" w:pos="126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ягодки,</w:t>
      </w:r>
    </w:p>
    <w:p w:rsidR="007D503A" w:rsidRPr="007D503A" w:rsidRDefault="007D503A" w:rsidP="009F788E">
      <w:pPr>
        <w:numPr>
          <w:ilvl w:val="0"/>
          <w:numId w:val="37"/>
        </w:numPr>
        <w:tabs>
          <w:tab w:val="clear" w:pos="126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рябинка,</w:t>
      </w:r>
    </w:p>
    <w:p w:rsidR="007D503A" w:rsidRPr="007D503A" w:rsidRDefault="007D503A" w:rsidP="009F788E">
      <w:pPr>
        <w:numPr>
          <w:ilvl w:val="0"/>
          <w:numId w:val="37"/>
        </w:numPr>
        <w:tabs>
          <w:tab w:val="clear" w:pos="126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веточки.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Много внимания в 1 и 2 классах удел</w:t>
      </w:r>
      <w:r w:rsidRPr="007D503A">
        <w:rPr>
          <w:rFonts w:ascii="Times New Roman" w:eastAsia="Times New Roman" w:hAnsi="Times New Roman" w:cs="Times New Roman"/>
        </w:rPr>
        <w:t>я</w:t>
      </w:r>
      <w:r w:rsidRPr="007D503A">
        <w:rPr>
          <w:rFonts w:ascii="Times New Roman" w:eastAsia="Times New Roman" w:hAnsi="Times New Roman" w:cs="Times New Roman"/>
        </w:rPr>
        <w:t>ется мозаике.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D503A">
        <w:rPr>
          <w:rFonts w:ascii="Times New Roman" w:eastAsia="Times New Roman" w:hAnsi="Times New Roman" w:cs="Times New Roman"/>
          <w:b/>
        </w:rPr>
        <w:t>Мозаика – (в переводе с французского) изображение или узор, выполненные из к</w:t>
      </w:r>
      <w:r w:rsidRPr="007D503A">
        <w:rPr>
          <w:rFonts w:ascii="Times New Roman" w:eastAsia="Times New Roman" w:hAnsi="Times New Roman" w:cs="Times New Roman"/>
          <w:b/>
        </w:rPr>
        <w:t>у</w:t>
      </w:r>
      <w:r w:rsidRPr="007D503A">
        <w:rPr>
          <w:rFonts w:ascii="Times New Roman" w:eastAsia="Times New Roman" w:hAnsi="Times New Roman" w:cs="Times New Roman"/>
          <w:b/>
        </w:rPr>
        <w:t>сочков одного или различных материалов.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 1 классе мы знакомим детей с прост</w:t>
      </w:r>
      <w:r w:rsidRPr="007D503A">
        <w:rPr>
          <w:rFonts w:ascii="Times New Roman" w:eastAsia="Times New Roman" w:hAnsi="Times New Roman" w:cs="Times New Roman"/>
        </w:rPr>
        <w:t>ы</w:t>
      </w:r>
      <w:r w:rsidRPr="007D503A">
        <w:rPr>
          <w:rFonts w:ascii="Times New Roman" w:eastAsia="Times New Roman" w:hAnsi="Times New Roman" w:cs="Times New Roman"/>
        </w:rPr>
        <w:t>ми элементами мозаики:</w:t>
      </w:r>
    </w:p>
    <w:p w:rsidR="007D503A" w:rsidRPr="007D503A" w:rsidRDefault="007D503A" w:rsidP="009F788E">
      <w:pPr>
        <w:numPr>
          <w:ilvl w:val="0"/>
          <w:numId w:val="38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контурной мозаикой из бумаги,</w:t>
      </w:r>
    </w:p>
    <w:p w:rsidR="007D503A" w:rsidRPr="007D503A" w:rsidRDefault="007D503A" w:rsidP="009F788E">
      <w:pPr>
        <w:numPr>
          <w:ilvl w:val="0"/>
          <w:numId w:val="38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мозаикой из гальки (семян, крупы) на пластилиновой основе,</w:t>
      </w:r>
    </w:p>
    <w:p w:rsidR="007D503A" w:rsidRPr="007D503A" w:rsidRDefault="007D503A" w:rsidP="009F788E">
      <w:pPr>
        <w:numPr>
          <w:ilvl w:val="0"/>
          <w:numId w:val="38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мозаикой из природного материала на пластилиновой основе,</w:t>
      </w:r>
    </w:p>
    <w:p w:rsidR="007D503A" w:rsidRPr="007D503A" w:rsidRDefault="007D503A" w:rsidP="009F788E">
      <w:pPr>
        <w:numPr>
          <w:ilvl w:val="0"/>
          <w:numId w:val="38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геометрической мозаикой.</w:t>
      </w:r>
    </w:p>
    <w:p w:rsidR="007D503A" w:rsidRPr="007D503A" w:rsidRDefault="007D503A" w:rsidP="00E048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Во 2 классе работа в технике мозаики у</w:t>
      </w:r>
      <w:r w:rsidRPr="007D503A">
        <w:rPr>
          <w:rFonts w:ascii="Times New Roman" w:eastAsia="Times New Roman" w:hAnsi="Times New Roman" w:cs="Times New Roman"/>
        </w:rPr>
        <w:t>с</w:t>
      </w:r>
      <w:r w:rsidRPr="007D503A">
        <w:rPr>
          <w:rFonts w:ascii="Times New Roman" w:eastAsia="Times New Roman" w:hAnsi="Times New Roman" w:cs="Times New Roman"/>
        </w:rPr>
        <w:t>ложняется: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обрывных кусочков (с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бачка, птичка),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объемная мозаика из гофрированной бумаги (филин),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карандашных стружек,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разных материалов, сюда входит мозаика из кусочков клеенки,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фольги,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газетных комков,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ватных шариков,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яичной скорлупы,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lastRenderedPageBreak/>
        <w:t>- мозаика из кусочков поролона (ягода-малина),</w:t>
      </w:r>
    </w:p>
    <w:p w:rsidR="007D503A" w:rsidRPr="007D503A" w:rsidRDefault="007D503A" w:rsidP="009F788E">
      <w:pPr>
        <w:numPr>
          <w:ilvl w:val="0"/>
          <w:numId w:val="39"/>
        </w:numPr>
        <w:tabs>
          <w:tab w:val="clear" w:pos="12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- мозаика из кусочков ткани.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Творческие занятия не только развивают фантазию, но и дают ребенку множество пра</w:t>
      </w:r>
      <w:r w:rsidRPr="007D503A">
        <w:rPr>
          <w:rFonts w:ascii="Times New Roman" w:eastAsia="Times New Roman" w:hAnsi="Times New Roman" w:cs="Times New Roman"/>
        </w:rPr>
        <w:t>к</w:t>
      </w:r>
      <w:r w:rsidRPr="007D503A">
        <w:rPr>
          <w:rFonts w:ascii="Times New Roman" w:eastAsia="Times New Roman" w:hAnsi="Times New Roman" w:cs="Times New Roman"/>
        </w:rPr>
        <w:t>тических навыков.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 3-4 классах детям хочется что-нибудь сделать самому, это позволяет ребенку чувс</w:t>
      </w:r>
      <w:r w:rsidRPr="007D503A">
        <w:rPr>
          <w:rFonts w:ascii="Times New Roman" w:eastAsia="Times New Roman" w:hAnsi="Times New Roman" w:cs="Times New Roman"/>
        </w:rPr>
        <w:t>т</w:t>
      </w:r>
      <w:r w:rsidRPr="007D503A">
        <w:rPr>
          <w:rFonts w:ascii="Times New Roman" w:eastAsia="Times New Roman" w:hAnsi="Times New Roman" w:cs="Times New Roman"/>
        </w:rPr>
        <w:t>вовать себя увереннее, избавляет от ощущения беспомощности в окружающем его мире взрослых. А ведь вера в себя, уверенность в своих силах – необходимое условие для того, чтобы ребенок был по-настоящему счастлив.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  <w:b/>
          <w:u w:val="single"/>
        </w:rPr>
        <w:t xml:space="preserve">Труд </w:t>
      </w:r>
      <w:r w:rsidRPr="007D503A">
        <w:rPr>
          <w:rFonts w:ascii="Times New Roman" w:eastAsia="Times New Roman" w:hAnsi="Times New Roman" w:cs="Times New Roman"/>
        </w:rPr>
        <w:t>– это творческая работа ребенка с различными материалами, в процессе которой он создает полезные и эстетически значимые предметы и изделия для украшения быта (игр, труда, отдыха).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Наиболее эффективно развиваются творческие способности, по моему мнению, в художественном труде.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D503A">
        <w:rPr>
          <w:rFonts w:ascii="Times New Roman" w:eastAsia="Times New Roman" w:hAnsi="Times New Roman" w:cs="Times New Roman"/>
          <w:b/>
          <w:u w:val="single"/>
        </w:rPr>
        <w:t xml:space="preserve">Содержание художественного труда младших школьников составляют: 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работа с бумагой, картоном (апплик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ция из разнофактурной бумаги, в сочетании с тканями, изготовление декоративных панно, объемных и плоских предметов);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работа с пластилином или глиной сп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собствует формированию таких качеств ли</w:t>
      </w:r>
      <w:r w:rsidRPr="007D503A">
        <w:rPr>
          <w:rFonts w:ascii="Times New Roman" w:eastAsia="Times New Roman" w:hAnsi="Times New Roman" w:cs="Times New Roman"/>
        </w:rPr>
        <w:t>ч</w:t>
      </w:r>
      <w:r w:rsidRPr="007D503A">
        <w:rPr>
          <w:rFonts w:ascii="Times New Roman" w:eastAsia="Times New Roman" w:hAnsi="Times New Roman" w:cs="Times New Roman"/>
        </w:rPr>
        <w:t>ности, которые являются для человека не к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кими-то специфическими (необходимыми только для этой и подобной работы), а общ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значимыми. Также занятия развивают умс</w:t>
      </w:r>
      <w:r w:rsidRPr="007D503A">
        <w:rPr>
          <w:rFonts w:ascii="Times New Roman" w:eastAsia="Times New Roman" w:hAnsi="Times New Roman" w:cs="Times New Roman"/>
        </w:rPr>
        <w:t>т</w:t>
      </w:r>
      <w:r w:rsidRPr="007D503A">
        <w:rPr>
          <w:rFonts w:ascii="Times New Roman" w:eastAsia="Times New Roman" w:hAnsi="Times New Roman" w:cs="Times New Roman"/>
        </w:rPr>
        <w:t>венные способности учащихся, расширяют их художественный и политехнический кругозор, формируют нравственные представления и содействуют формированию творческого о</w:t>
      </w:r>
      <w:r w:rsidRPr="007D503A">
        <w:rPr>
          <w:rFonts w:ascii="Times New Roman" w:eastAsia="Times New Roman" w:hAnsi="Times New Roman" w:cs="Times New Roman"/>
        </w:rPr>
        <w:t>т</w:t>
      </w:r>
      <w:r w:rsidRPr="007D503A">
        <w:rPr>
          <w:rFonts w:ascii="Times New Roman" w:eastAsia="Times New Roman" w:hAnsi="Times New Roman" w:cs="Times New Roman"/>
        </w:rPr>
        <w:t>ношения к окружающему миру. Дети с уд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вольствием лепят на уроках и дома (подкл</w:t>
      </w:r>
      <w:r w:rsidRPr="007D503A">
        <w:rPr>
          <w:rFonts w:ascii="Times New Roman" w:eastAsia="Times New Roman" w:hAnsi="Times New Roman" w:cs="Times New Roman"/>
        </w:rPr>
        <w:t>ю</w:t>
      </w:r>
      <w:r w:rsidRPr="007D503A">
        <w:rPr>
          <w:rFonts w:ascii="Times New Roman" w:eastAsia="Times New Roman" w:hAnsi="Times New Roman" w:cs="Times New Roman"/>
        </w:rPr>
        <w:t>чая к работе и родителей, старших братьев и сестер).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работа с тканью, нитками (декорати</w:t>
      </w:r>
      <w:r w:rsidRPr="007D503A">
        <w:rPr>
          <w:rFonts w:ascii="Times New Roman" w:eastAsia="Times New Roman" w:hAnsi="Times New Roman" w:cs="Times New Roman"/>
        </w:rPr>
        <w:t>в</w:t>
      </w:r>
      <w:r w:rsidRPr="007D503A">
        <w:rPr>
          <w:rFonts w:ascii="Times New Roman" w:eastAsia="Times New Roman" w:hAnsi="Times New Roman" w:cs="Times New Roman"/>
        </w:rPr>
        <w:t>ные аппликации, плетение</w:t>
      </w:r>
      <w:r w:rsidR="006A658B">
        <w:rPr>
          <w:rFonts w:ascii="Times New Roman" w:eastAsia="Times New Roman" w:hAnsi="Times New Roman" w:cs="Times New Roman"/>
        </w:rPr>
        <w:t xml:space="preserve"> из синтетической пряжи, работы</w:t>
      </w:r>
      <w:r w:rsidRPr="007D503A">
        <w:rPr>
          <w:rFonts w:ascii="Times New Roman" w:eastAsia="Times New Roman" w:hAnsi="Times New Roman" w:cs="Times New Roman"/>
        </w:rPr>
        <w:t xml:space="preserve"> в которых используется техн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ка изонити, изготовление декоративных укр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шений и предметов быта и т.д.)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  <w:b/>
          <w:u w:val="single"/>
        </w:rPr>
        <w:t xml:space="preserve">Этот вид работы </w:t>
      </w:r>
      <w:r w:rsidRPr="007D503A">
        <w:rPr>
          <w:rFonts w:ascii="Times New Roman" w:eastAsia="Times New Roman" w:hAnsi="Times New Roman" w:cs="Times New Roman"/>
        </w:rPr>
        <w:t>имеет свои особенн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сти. Он позволяет осуществлять на практике межпредметные связи. Так, учащиеся знач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тельно расширяют свой кругозор, словарный запас, знакомясь с названиями инструментов, материалов, трудовых процессов.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Уроки рукоделия также взаимосвязаны с уроками рисования. Дети приучаются подб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lastRenderedPageBreak/>
        <w:t>рать цвета ниток, узнают, что в зависимости от особенности изделия, его конструкции и н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значения подбираются ткани соответствующ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го качества и цвета. Кроме того, большое зн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чение имеет подбор узора для вышивания, умение красиво выполнять отделку изделия. Практические упражнения при этом развивают глазомер. Такой вид работы, по сравнению с другими требует более кропотливого и упо</w:t>
      </w:r>
      <w:r w:rsidRPr="007D503A">
        <w:rPr>
          <w:rFonts w:ascii="Times New Roman" w:eastAsia="Times New Roman" w:hAnsi="Times New Roman" w:cs="Times New Roman"/>
        </w:rPr>
        <w:t>р</w:t>
      </w:r>
      <w:r w:rsidRPr="007D503A">
        <w:rPr>
          <w:rFonts w:ascii="Times New Roman" w:eastAsia="Times New Roman" w:hAnsi="Times New Roman" w:cs="Times New Roman"/>
        </w:rPr>
        <w:t>ного труда.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Последнее время у детей все больше в</w:t>
      </w:r>
      <w:r w:rsidRPr="007D503A">
        <w:rPr>
          <w:rFonts w:ascii="Times New Roman" w:eastAsia="Times New Roman" w:hAnsi="Times New Roman" w:cs="Times New Roman"/>
        </w:rPr>
        <w:t>ы</w:t>
      </w:r>
      <w:r w:rsidRPr="007D503A">
        <w:rPr>
          <w:rFonts w:ascii="Times New Roman" w:eastAsia="Times New Roman" w:hAnsi="Times New Roman" w:cs="Times New Roman"/>
        </w:rPr>
        <w:t>зывает интерес – техника, напоминающая в</w:t>
      </w:r>
      <w:r w:rsidRPr="007D503A">
        <w:rPr>
          <w:rFonts w:ascii="Times New Roman" w:eastAsia="Times New Roman" w:hAnsi="Times New Roman" w:cs="Times New Roman"/>
        </w:rPr>
        <w:t>ы</w:t>
      </w:r>
      <w:r w:rsidRPr="007D503A">
        <w:rPr>
          <w:rFonts w:ascii="Times New Roman" w:eastAsia="Times New Roman" w:hAnsi="Times New Roman" w:cs="Times New Roman"/>
        </w:rPr>
        <w:t>шивание. Эту технику еще называют «нит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графия», или «</w:t>
      </w:r>
      <w:r w:rsidRPr="007D503A">
        <w:rPr>
          <w:rFonts w:ascii="Times New Roman" w:eastAsia="Times New Roman" w:hAnsi="Times New Roman" w:cs="Times New Roman"/>
          <w:b/>
        </w:rPr>
        <w:t>изонить</w:t>
      </w:r>
      <w:r w:rsidRPr="007D503A">
        <w:rPr>
          <w:rFonts w:ascii="Times New Roman" w:eastAsia="Times New Roman" w:hAnsi="Times New Roman" w:cs="Times New Roman"/>
        </w:rPr>
        <w:t>». Она заключается в создании образа путем пересечения цветных нитей на картоне. Из нитей, натянутых в опр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деленной последовательности, получается графический рисунок. Техника выполнения очень проста, но особо тщательно должна быть подготовлена основа из фанеры, пен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пласта, картона.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Занятия изонитью способствуют разв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тию у ребенка: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мелкой моторики пальцев рук, что ок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зывает положительное влияние на речевые з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ны коры головного мозга;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сенсорное восприятие: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глазомера;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логического мышления;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воображения;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волевых качеств (усидчивости, терп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>ния, умения доводить работу до конца и т.п.);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художественных и творческих спосо</w:t>
      </w:r>
      <w:r w:rsidRPr="007D503A">
        <w:rPr>
          <w:rFonts w:ascii="Times New Roman" w:eastAsia="Times New Roman" w:hAnsi="Times New Roman" w:cs="Times New Roman"/>
        </w:rPr>
        <w:t>б</w:t>
      </w:r>
      <w:r w:rsidRPr="007D503A">
        <w:rPr>
          <w:rFonts w:ascii="Times New Roman" w:eastAsia="Times New Roman" w:hAnsi="Times New Roman" w:cs="Times New Roman"/>
        </w:rPr>
        <w:t>ностей, эстетического вкуса.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На занятиях дети приобретают практ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ческие навыки (владение шилом, иглой, но</w:t>
      </w:r>
      <w:r w:rsidRPr="007D503A">
        <w:rPr>
          <w:rFonts w:ascii="Times New Roman" w:eastAsia="Times New Roman" w:hAnsi="Times New Roman" w:cs="Times New Roman"/>
        </w:rPr>
        <w:t>ж</w:t>
      </w:r>
      <w:r w:rsidRPr="007D503A">
        <w:rPr>
          <w:rFonts w:ascii="Times New Roman" w:eastAsia="Times New Roman" w:hAnsi="Times New Roman" w:cs="Times New Roman"/>
        </w:rPr>
        <w:t>ницами, фигурными трафаретами), опыт рис</w:t>
      </w:r>
      <w:r w:rsidRPr="007D503A">
        <w:rPr>
          <w:rFonts w:ascii="Times New Roman" w:eastAsia="Times New Roman" w:hAnsi="Times New Roman" w:cs="Times New Roman"/>
        </w:rPr>
        <w:t>о</w:t>
      </w:r>
      <w:r w:rsidRPr="007D503A">
        <w:rPr>
          <w:rFonts w:ascii="Times New Roman" w:eastAsia="Times New Roman" w:hAnsi="Times New Roman" w:cs="Times New Roman"/>
        </w:rPr>
        <w:t>вания и ручного труда, закрепляют получе</w:t>
      </w:r>
      <w:r w:rsidRPr="007D503A">
        <w:rPr>
          <w:rFonts w:ascii="Times New Roman" w:eastAsia="Times New Roman" w:hAnsi="Times New Roman" w:cs="Times New Roman"/>
        </w:rPr>
        <w:t>н</w:t>
      </w:r>
      <w:r w:rsidRPr="007D503A">
        <w:rPr>
          <w:rFonts w:ascii="Times New Roman" w:eastAsia="Times New Roman" w:hAnsi="Times New Roman" w:cs="Times New Roman"/>
        </w:rPr>
        <w:t>ные ранее знания о геометрических фигурах, счете.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Цикл занятий состоит из двух разделов: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овладение техникой изонити; изобр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жение углов; моделирование с их использов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нием образов;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изображение окружностей, дуг, овалов, завитков в технике изонити; моделирование с их использованием образов.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Объяснение технологии на уроках по изонити можно провести не только в устной форме, но и с помощью средств ИКТ, что вы и видите.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Работа по шитью, вышиванию, плет</w:t>
      </w:r>
      <w:r w:rsidRPr="007D503A">
        <w:rPr>
          <w:rFonts w:ascii="Times New Roman" w:eastAsia="Times New Roman" w:hAnsi="Times New Roman" w:cs="Times New Roman"/>
        </w:rPr>
        <w:t>е</w:t>
      </w:r>
      <w:r w:rsidRPr="007D503A">
        <w:rPr>
          <w:rFonts w:ascii="Times New Roman" w:eastAsia="Times New Roman" w:hAnsi="Times New Roman" w:cs="Times New Roman"/>
        </w:rPr>
        <w:t xml:space="preserve">нию привлекает детей своими результатами. </w:t>
      </w:r>
      <w:r w:rsidRPr="007D503A">
        <w:rPr>
          <w:rFonts w:ascii="Times New Roman" w:eastAsia="Times New Roman" w:hAnsi="Times New Roman" w:cs="Times New Roman"/>
        </w:rPr>
        <w:lastRenderedPageBreak/>
        <w:t>Сколько радости получают младшие школьн</w:t>
      </w:r>
      <w:r w:rsidRPr="007D503A">
        <w:rPr>
          <w:rFonts w:ascii="Times New Roman" w:eastAsia="Times New Roman" w:hAnsi="Times New Roman" w:cs="Times New Roman"/>
        </w:rPr>
        <w:t>и</w:t>
      </w:r>
      <w:r w:rsidRPr="007D503A">
        <w:rPr>
          <w:rFonts w:ascii="Times New Roman" w:eastAsia="Times New Roman" w:hAnsi="Times New Roman" w:cs="Times New Roman"/>
        </w:rPr>
        <w:t>ки от сделанной своими руками поделки!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Перечень практических работ включает изделия, которые по их назначению можно сгруппировать следующим образом: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хозяйственно-бытовые,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 xml:space="preserve"> учебные, 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 xml:space="preserve">игровые сувениры, </w:t>
      </w:r>
    </w:p>
    <w:p w:rsidR="007D503A" w:rsidRPr="007D503A" w:rsidRDefault="007D503A" w:rsidP="009F788E">
      <w:pPr>
        <w:numPr>
          <w:ilvl w:val="0"/>
          <w:numId w:val="36"/>
        </w:numPr>
        <w:tabs>
          <w:tab w:val="clear" w:pos="720"/>
          <w:tab w:val="num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подарки.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 xml:space="preserve">Развитие творческих способностей – сложное и важное дело, успешной реализации которого помогает тесное сотрудничество школы и семьи. А сам учитель должен быть </w:t>
      </w:r>
      <w:r w:rsidRPr="007D503A">
        <w:rPr>
          <w:rFonts w:ascii="Times New Roman" w:eastAsia="Times New Roman" w:hAnsi="Times New Roman" w:cs="Times New Roman"/>
        </w:rPr>
        <w:lastRenderedPageBreak/>
        <w:t>терпим к проявлениям творчества детей, будь они даже не в нужный момент или же просто кажущимися нам глупышами. Нужно уметь вовремя их увидеть, поощрить и дать возмо</w:t>
      </w:r>
      <w:r w:rsidRPr="007D503A">
        <w:rPr>
          <w:rFonts w:ascii="Times New Roman" w:eastAsia="Times New Roman" w:hAnsi="Times New Roman" w:cs="Times New Roman"/>
        </w:rPr>
        <w:t>ж</w:t>
      </w:r>
      <w:r w:rsidRPr="007D503A">
        <w:rPr>
          <w:rFonts w:ascii="Times New Roman" w:eastAsia="Times New Roman" w:hAnsi="Times New Roman" w:cs="Times New Roman"/>
        </w:rPr>
        <w:t>ность проявиться еще раз.</w:t>
      </w:r>
    </w:p>
    <w:p w:rsidR="007D503A" w:rsidRPr="007D503A" w:rsidRDefault="007D503A" w:rsidP="00B479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D503A">
        <w:rPr>
          <w:rFonts w:ascii="Times New Roman" w:eastAsia="Times New Roman" w:hAnsi="Times New Roman" w:cs="Times New Roman"/>
        </w:rPr>
        <w:t>Таким образом, правильно организова</w:t>
      </w:r>
      <w:r w:rsidRPr="007D503A">
        <w:rPr>
          <w:rFonts w:ascii="Times New Roman" w:eastAsia="Times New Roman" w:hAnsi="Times New Roman" w:cs="Times New Roman"/>
        </w:rPr>
        <w:t>н</w:t>
      </w:r>
      <w:r w:rsidRPr="007D503A">
        <w:rPr>
          <w:rFonts w:ascii="Times New Roman" w:eastAsia="Times New Roman" w:hAnsi="Times New Roman" w:cs="Times New Roman"/>
        </w:rPr>
        <w:t>ный труд дает детям углубленные знания о качестве и возможностях различных матери</w:t>
      </w:r>
      <w:r w:rsidRPr="007D503A">
        <w:rPr>
          <w:rFonts w:ascii="Times New Roman" w:eastAsia="Times New Roman" w:hAnsi="Times New Roman" w:cs="Times New Roman"/>
        </w:rPr>
        <w:t>а</w:t>
      </w:r>
      <w:r w:rsidRPr="007D503A">
        <w:rPr>
          <w:rFonts w:ascii="Times New Roman" w:eastAsia="Times New Roman" w:hAnsi="Times New Roman" w:cs="Times New Roman"/>
        </w:rPr>
        <w:t>лов, способствует закреплению положител</w:t>
      </w:r>
      <w:r w:rsidRPr="007D503A">
        <w:rPr>
          <w:rFonts w:ascii="Times New Roman" w:eastAsia="Times New Roman" w:hAnsi="Times New Roman" w:cs="Times New Roman"/>
        </w:rPr>
        <w:t>ь</w:t>
      </w:r>
      <w:r w:rsidRPr="007D503A">
        <w:rPr>
          <w:rFonts w:ascii="Times New Roman" w:eastAsia="Times New Roman" w:hAnsi="Times New Roman" w:cs="Times New Roman"/>
        </w:rPr>
        <w:t>ных эмоций, стимулирует желание трудиться и овладевать особенностями мастерства, прио</w:t>
      </w:r>
      <w:r w:rsidRPr="007D503A">
        <w:rPr>
          <w:rFonts w:ascii="Times New Roman" w:eastAsia="Times New Roman" w:hAnsi="Times New Roman" w:cs="Times New Roman"/>
        </w:rPr>
        <w:t>б</w:t>
      </w:r>
      <w:r w:rsidRPr="007D503A">
        <w:rPr>
          <w:rFonts w:ascii="Times New Roman" w:eastAsia="Times New Roman" w:hAnsi="Times New Roman" w:cs="Times New Roman"/>
        </w:rPr>
        <w:t>щает к народному декоративному искусства.</w:t>
      </w:r>
    </w:p>
    <w:p w:rsidR="007D503A" w:rsidRDefault="007D503A" w:rsidP="00B47983">
      <w:pPr>
        <w:pStyle w:val="a8"/>
        <w:ind w:firstLine="567"/>
        <w:jc w:val="both"/>
        <w:rPr>
          <w:rFonts w:ascii="Times New Roman" w:hAnsi="Times New Roman" w:cs="Times New Roman"/>
          <w:b/>
        </w:rPr>
      </w:pPr>
    </w:p>
    <w:p w:rsidR="007B41A9" w:rsidRDefault="007B41A9" w:rsidP="00B47983">
      <w:pPr>
        <w:pStyle w:val="a8"/>
        <w:ind w:firstLine="567"/>
        <w:jc w:val="both"/>
        <w:rPr>
          <w:rFonts w:ascii="Times New Roman" w:hAnsi="Times New Roman" w:cs="Times New Roman"/>
          <w:b/>
        </w:rPr>
        <w:sectPr w:rsidR="007B41A9" w:rsidSect="00DE320A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7B41A9" w:rsidRDefault="007B41A9" w:rsidP="00B47983">
      <w:pPr>
        <w:pStyle w:val="a8"/>
        <w:ind w:firstLine="567"/>
        <w:jc w:val="both"/>
        <w:rPr>
          <w:rFonts w:ascii="Times New Roman" w:hAnsi="Times New Roman" w:cs="Times New Roman"/>
          <w:b/>
        </w:rPr>
        <w:sectPr w:rsidR="007B41A9" w:rsidSect="007B41A9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A28F6" w:rsidRPr="009A28F6" w:rsidRDefault="00791070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241B">
        <w:rPr>
          <w:rFonts w:ascii="Times New Roman" w:hAnsi="Times New Roman" w:cs="Times New Roman"/>
          <w:b/>
          <w:sz w:val="28"/>
          <w:szCs w:val="26"/>
        </w:rPr>
        <w:lastRenderedPageBreak/>
        <w:t xml:space="preserve">Скидина </w:t>
      </w:r>
      <w:r w:rsidR="00ED27C8" w:rsidRPr="00E3241B">
        <w:rPr>
          <w:rFonts w:ascii="Times New Roman" w:hAnsi="Times New Roman" w:cs="Times New Roman"/>
          <w:b/>
          <w:sz w:val="28"/>
          <w:szCs w:val="26"/>
        </w:rPr>
        <w:t>Оксана Александровна</w:t>
      </w:r>
      <w:r w:rsidR="00ED27C8" w:rsidRPr="00791070">
        <w:rPr>
          <w:rFonts w:ascii="Times New Roman" w:hAnsi="Times New Roman" w:cs="Times New Roman"/>
          <w:b/>
          <w:sz w:val="28"/>
          <w:szCs w:val="28"/>
        </w:rPr>
        <w:t>,</w:t>
      </w:r>
    </w:p>
    <w:p w:rsidR="00ED27C8" w:rsidRPr="00E3241B" w:rsidRDefault="00ED27C8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241B">
        <w:rPr>
          <w:rFonts w:ascii="Times New Roman" w:hAnsi="Times New Roman" w:cs="Times New Roman"/>
          <w:i/>
          <w:sz w:val="24"/>
          <w:szCs w:val="24"/>
        </w:rPr>
        <w:t>первая квалификационная категория,</w:t>
      </w:r>
    </w:p>
    <w:p w:rsidR="00ED27C8" w:rsidRPr="00E3241B" w:rsidRDefault="00ED27C8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241B">
        <w:rPr>
          <w:rFonts w:ascii="Times New Roman" w:hAnsi="Times New Roman" w:cs="Times New Roman"/>
          <w:i/>
          <w:sz w:val="24"/>
          <w:szCs w:val="24"/>
        </w:rPr>
        <w:t>учитель начальных классов.</w:t>
      </w:r>
    </w:p>
    <w:p w:rsidR="00ED27C8" w:rsidRPr="00E3241B" w:rsidRDefault="00EF1579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241B">
        <w:rPr>
          <w:rFonts w:ascii="Times New Roman" w:hAnsi="Times New Roman" w:cs="Times New Roman"/>
          <w:i/>
          <w:sz w:val="24"/>
          <w:szCs w:val="24"/>
        </w:rPr>
        <w:t xml:space="preserve">МБОУ </w:t>
      </w:r>
      <w:r w:rsidR="00ED27C8" w:rsidRPr="00E3241B">
        <w:rPr>
          <w:rFonts w:ascii="Times New Roman" w:hAnsi="Times New Roman" w:cs="Times New Roman"/>
          <w:i/>
          <w:sz w:val="24"/>
          <w:szCs w:val="24"/>
        </w:rPr>
        <w:t>«</w:t>
      </w:r>
      <w:r w:rsidRPr="00E3241B">
        <w:rPr>
          <w:rFonts w:ascii="Times New Roman" w:hAnsi="Times New Roman" w:cs="Times New Roman"/>
          <w:i/>
          <w:sz w:val="24"/>
          <w:szCs w:val="24"/>
        </w:rPr>
        <w:t>СОШ</w:t>
      </w:r>
      <w:r w:rsidR="00ED27C8" w:rsidRPr="00E3241B">
        <w:rPr>
          <w:rFonts w:ascii="Times New Roman" w:hAnsi="Times New Roman" w:cs="Times New Roman"/>
          <w:i/>
          <w:sz w:val="24"/>
          <w:szCs w:val="24"/>
        </w:rPr>
        <w:t xml:space="preserve"> №1 города Когалыма»</w:t>
      </w:r>
    </w:p>
    <w:p w:rsidR="00ED27C8" w:rsidRPr="00E3241B" w:rsidRDefault="00ED27C8" w:rsidP="00B47983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241B">
        <w:rPr>
          <w:rFonts w:ascii="Times New Roman" w:hAnsi="Times New Roman" w:cs="Times New Roman"/>
          <w:i/>
          <w:sz w:val="24"/>
          <w:szCs w:val="24"/>
        </w:rPr>
        <w:t>ХМАО-Югра Тюменской области</w:t>
      </w:r>
    </w:p>
    <w:p w:rsidR="009A28F6" w:rsidRPr="00346506" w:rsidRDefault="009A28F6" w:rsidP="00B47983">
      <w:pPr>
        <w:pStyle w:val="a8"/>
        <w:spacing w:line="276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346506" w:rsidRDefault="00346506" w:rsidP="00B47983">
      <w:pPr>
        <w:pStyle w:val="a8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Внеклассное занятие по</w:t>
      </w:r>
      <w:r w:rsidR="00ED27C8" w:rsidRPr="00BB52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7C8" w:rsidRPr="00BB5257">
        <w:rPr>
          <w:rFonts w:ascii="Times New Roman" w:hAnsi="Times New Roman" w:cs="Times New Roman"/>
          <w:b/>
          <w:bCs/>
          <w:iCs/>
          <w:sz w:val="26"/>
          <w:szCs w:val="26"/>
        </w:rPr>
        <w:t>формированию толерантности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D27C8" w:rsidRPr="00BB5257">
        <w:rPr>
          <w:rFonts w:ascii="Times New Roman" w:hAnsi="Times New Roman" w:cs="Times New Roman"/>
          <w:b/>
          <w:bCs/>
          <w:sz w:val="26"/>
          <w:szCs w:val="26"/>
        </w:rPr>
        <w:t>2-3 класс</w:t>
      </w:r>
    </w:p>
    <w:p w:rsidR="009A28F6" w:rsidRPr="00346506" w:rsidRDefault="00ED27C8" w:rsidP="00B47983">
      <w:pPr>
        <w:pStyle w:val="a8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B5257">
        <w:rPr>
          <w:rFonts w:ascii="Times New Roman" w:hAnsi="Times New Roman" w:cs="Times New Roman"/>
          <w:b/>
          <w:bCs/>
          <w:sz w:val="26"/>
          <w:szCs w:val="26"/>
        </w:rPr>
        <w:t>Тема:</w:t>
      </w:r>
      <w:r w:rsidR="00346506">
        <w:rPr>
          <w:rFonts w:ascii="Times New Roman" w:hAnsi="Times New Roman" w:cs="Times New Roman"/>
          <w:sz w:val="26"/>
          <w:szCs w:val="26"/>
        </w:rPr>
        <w:t xml:space="preserve"> </w:t>
      </w:r>
      <w:r w:rsidRPr="00BB5257">
        <w:rPr>
          <w:rFonts w:ascii="Times New Roman" w:hAnsi="Times New Roman" w:cs="Times New Roman"/>
          <w:b/>
          <w:i/>
          <w:sz w:val="26"/>
          <w:szCs w:val="26"/>
        </w:rPr>
        <w:t>«Совершите чудо, руку пр</w:t>
      </w:r>
      <w:r w:rsidR="00AF6DB7">
        <w:rPr>
          <w:rFonts w:ascii="Times New Roman" w:hAnsi="Times New Roman" w:cs="Times New Roman"/>
          <w:b/>
          <w:i/>
          <w:sz w:val="26"/>
          <w:szCs w:val="26"/>
        </w:rPr>
        <w:t>отяните,</w:t>
      </w:r>
      <w:r w:rsidRPr="00BB5257">
        <w:rPr>
          <w:rFonts w:ascii="Times New Roman" w:hAnsi="Times New Roman" w:cs="Times New Roman"/>
          <w:b/>
          <w:i/>
          <w:sz w:val="26"/>
          <w:szCs w:val="26"/>
        </w:rPr>
        <w:br/>
        <w:t>Надо, чтобы в дружбу верил каждый человек»</w:t>
      </w:r>
    </w:p>
    <w:p w:rsidR="00F374E3" w:rsidRPr="00F374E3" w:rsidRDefault="00F374E3" w:rsidP="00B47983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F374E3" w:rsidRPr="00F374E3" w:rsidRDefault="00F374E3" w:rsidP="00B47983">
      <w:pPr>
        <w:pStyle w:val="a8"/>
        <w:spacing w:line="276" w:lineRule="auto"/>
        <w:ind w:firstLine="567"/>
        <w:rPr>
          <w:rFonts w:ascii="Times New Roman" w:hAnsi="Times New Roman" w:cs="Times New Roman"/>
          <w:sz w:val="18"/>
          <w:szCs w:val="18"/>
        </w:rPr>
      </w:pPr>
      <w:r w:rsidRPr="00F374E3">
        <w:rPr>
          <w:rFonts w:ascii="Times New Roman" w:hAnsi="Times New Roman" w:cs="Times New Roman"/>
          <w:b/>
          <w:sz w:val="18"/>
          <w:szCs w:val="18"/>
        </w:rPr>
        <w:t>Цель:</w:t>
      </w:r>
      <w:r w:rsidRPr="00F374E3">
        <w:rPr>
          <w:rFonts w:ascii="Times New Roman" w:hAnsi="Times New Roman" w:cs="Times New Roman"/>
          <w:sz w:val="18"/>
          <w:szCs w:val="18"/>
        </w:rPr>
        <w:t xml:space="preserve"> формирование уважительного отношения к другим людям, признание различий и индивидуальности каждого. (слайд 2)</w:t>
      </w:r>
    </w:p>
    <w:p w:rsidR="00F374E3" w:rsidRPr="00F374E3" w:rsidRDefault="00F374E3" w:rsidP="00B47983">
      <w:pPr>
        <w:pStyle w:val="a8"/>
        <w:spacing w:line="276" w:lineRule="auto"/>
        <w:ind w:firstLine="567"/>
        <w:rPr>
          <w:rFonts w:ascii="Times New Roman" w:hAnsi="Times New Roman" w:cs="Times New Roman"/>
          <w:sz w:val="18"/>
          <w:szCs w:val="18"/>
        </w:rPr>
      </w:pPr>
      <w:r w:rsidRPr="00F374E3">
        <w:rPr>
          <w:rFonts w:ascii="Times New Roman" w:hAnsi="Times New Roman" w:cs="Times New Roman"/>
          <w:b/>
          <w:bCs/>
          <w:iCs/>
          <w:sz w:val="18"/>
          <w:szCs w:val="18"/>
        </w:rPr>
        <w:t>Задачи:</w:t>
      </w:r>
      <w:r w:rsidRPr="00F374E3">
        <w:rPr>
          <w:rFonts w:ascii="Times New Roman" w:hAnsi="Times New Roman" w:cs="Times New Roman"/>
          <w:sz w:val="18"/>
          <w:szCs w:val="18"/>
        </w:rPr>
        <w:br/>
        <w:t>• формировать у детей понятие о толерантности;</w:t>
      </w:r>
      <w:r w:rsidRPr="00F374E3">
        <w:rPr>
          <w:rFonts w:ascii="Times New Roman" w:hAnsi="Times New Roman" w:cs="Times New Roman"/>
          <w:sz w:val="18"/>
          <w:szCs w:val="18"/>
        </w:rPr>
        <w:br/>
        <w:t>• воспитывать чувство уважения друг к другу;</w:t>
      </w:r>
      <w:r w:rsidRPr="00F374E3">
        <w:rPr>
          <w:rFonts w:ascii="Times New Roman" w:hAnsi="Times New Roman" w:cs="Times New Roman"/>
          <w:sz w:val="18"/>
          <w:szCs w:val="18"/>
        </w:rPr>
        <w:br/>
        <w:t>• способствовать предупреждению детской агрессивности и жестокости в решении конфликтных ситуаций.</w:t>
      </w:r>
    </w:p>
    <w:p w:rsidR="009A28F6" w:rsidRPr="00F374E3" w:rsidRDefault="00F374E3" w:rsidP="00B47983">
      <w:pPr>
        <w:pStyle w:val="a8"/>
        <w:spacing w:line="276" w:lineRule="auto"/>
        <w:ind w:firstLine="567"/>
        <w:rPr>
          <w:rFonts w:ascii="Times New Roman" w:hAnsi="Times New Roman" w:cs="Times New Roman"/>
          <w:sz w:val="18"/>
          <w:szCs w:val="18"/>
        </w:rPr>
      </w:pPr>
      <w:r w:rsidRPr="00F374E3">
        <w:rPr>
          <w:rFonts w:ascii="Times New Roman" w:hAnsi="Times New Roman" w:cs="Times New Roman"/>
          <w:b/>
          <w:sz w:val="18"/>
          <w:szCs w:val="18"/>
        </w:rPr>
        <w:t xml:space="preserve">Оборудование: </w:t>
      </w:r>
      <w:r w:rsidRPr="00F374E3">
        <w:rPr>
          <w:rFonts w:ascii="Times New Roman" w:hAnsi="Times New Roman" w:cs="Times New Roman"/>
          <w:sz w:val="18"/>
          <w:szCs w:val="18"/>
        </w:rPr>
        <w:t>компьютер, презентация</w:t>
      </w:r>
      <w:r w:rsidR="009670DD">
        <w:rPr>
          <w:rFonts w:ascii="Times New Roman" w:hAnsi="Times New Roman" w:cs="Times New Roman"/>
          <w:sz w:val="18"/>
          <w:szCs w:val="18"/>
        </w:rPr>
        <w:t xml:space="preserve"> </w:t>
      </w:r>
      <w:r w:rsidR="009670DD" w:rsidRPr="009670DD">
        <w:rPr>
          <w:rFonts w:ascii="Times New Roman" w:hAnsi="Times New Roman" w:cs="Times New Roman"/>
          <w:b/>
          <w:i/>
          <w:sz w:val="18"/>
          <w:szCs w:val="18"/>
        </w:rPr>
        <w:t>(ПРИЛОЖЕНИЕ № 6)</w:t>
      </w:r>
      <w:r w:rsidRPr="009670DD">
        <w:rPr>
          <w:rFonts w:ascii="Times New Roman" w:hAnsi="Times New Roman" w:cs="Times New Roman"/>
          <w:b/>
          <w:i/>
          <w:sz w:val="18"/>
          <w:szCs w:val="18"/>
        </w:rPr>
        <w:t xml:space="preserve">, </w:t>
      </w:r>
      <w:r w:rsidRPr="00F374E3">
        <w:rPr>
          <w:rFonts w:ascii="Times New Roman" w:hAnsi="Times New Roman" w:cs="Times New Roman"/>
          <w:sz w:val="18"/>
          <w:szCs w:val="18"/>
        </w:rPr>
        <w:t>картинки, дерево толерантности, цветок со слог</w:t>
      </w:r>
      <w:r w:rsidRPr="00F374E3">
        <w:rPr>
          <w:rFonts w:ascii="Times New Roman" w:hAnsi="Times New Roman" w:cs="Times New Roman"/>
          <w:sz w:val="18"/>
          <w:szCs w:val="18"/>
        </w:rPr>
        <w:t>а</w:t>
      </w:r>
      <w:r w:rsidRPr="00F374E3">
        <w:rPr>
          <w:rFonts w:ascii="Times New Roman" w:hAnsi="Times New Roman" w:cs="Times New Roman"/>
          <w:sz w:val="18"/>
          <w:szCs w:val="18"/>
        </w:rPr>
        <w:t>ми, конверты с фразами, листья с правилами толерантности.</w:t>
      </w:r>
    </w:p>
    <w:p w:rsidR="009A28F6" w:rsidRDefault="00EF1579" w:rsidP="00B47983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589056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135255</wp:posOffset>
            </wp:positionV>
            <wp:extent cx="1000125" cy="86233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125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28F6" w:rsidRDefault="009A28F6" w:rsidP="00B47983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A28F6" w:rsidSect="007B41A9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F374E3" w:rsidRPr="00F374E3" w:rsidRDefault="00F374E3" w:rsidP="00EF1579">
      <w:pPr>
        <w:pStyle w:val="a8"/>
        <w:ind w:firstLine="426"/>
        <w:jc w:val="both"/>
        <w:rPr>
          <w:rFonts w:ascii="Times New Roman" w:hAnsi="Times New Roman" w:cs="Times New Roman"/>
          <w:b/>
          <w:i/>
        </w:rPr>
      </w:pPr>
      <w:r w:rsidRPr="00F374E3">
        <w:rPr>
          <w:rFonts w:ascii="Times New Roman" w:hAnsi="Times New Roman" w:cs="Times New Roman"/>
          <w:b/>
          <w:i/>
        </w:rPr>
        <w:lastRenderedPageBreak/>
        <w:t>Ход занятия:</w:t>
      </w:r>
    </w:p>
    <w:p w:rsidR="00785627" w:rsidRDefault="00F374E3" w:rsidP="00EF1579">
      <w:pPr>
        <w:pStyle w:val="a8"/>
        <w:ind w:firstLine="426"/>
        <w:jc w:val="both"/>
        <w:rPr>
          <w:rFonts w:ascii="Times New Roman" w:hAnsi="Times New Roman" w:cs="Times New Roman"/>
          <w:b/>
          <w:bCs/>
          <w:i/>
        </w:rPr>
      </w:pPr>
      <w:r w:rsidRPr="00F374E3">
        <w:rPr>
          <w:rFonts w:ascii="Times New Roman" w:hAnsi="Times New Roman" w:cs="Times New Roman"/>
          <w:b/>
          <w:i/>
        </w:rPr>
        <w:t>1. Звучит песня</w:t>
      </w:r>
      <w:r w:rsidRPr="00F374E3">
        <w:rPr>
          <w:rFonts w:ascii="Times New Roman" w:hAnsi="Times New Roman" w:cs="Times New Roman"/>
          <w:b/>
          <w:bCs/>
          <w:i/>
        </w:rPr>
        <w:t xml:space="preserve">  из кинофильма</w:t>
      </w:r>
      <w:r w:rsidR="00AF6DB7">
        <w:rPr>
          <w:rFonts w:ascii="Times New Roman" w:hAnsi="Times New Roman" w:cs="Times New Roman"/>
          <w:b/>
          <w:bCs/>
          <w:i/>
        </w:rPr>
        <w:t xml:space="preserve"> </w:t>
      </w:r>
      <w:r w:rsidRPr="00F374E3">
        <w:rPr>
          <w:rFonts w:ascii="Times New Roman" w:hAnsi="Times New Roman" w:cs="Times New Roman"/>
          <w:b/>
          <w:bCs/>
          <w:i/>
        </w:rPr>
        <w:t xml:space="preserve">сл. М.Пляцковского муз. Е.Птичкина </w:t>
      </w:r>
    </w:p>
    <w:p w:rsidR="00F374E3" w:rsidRPr="00F374E3" w:rsidRDefault="00F374E3" w:rsidP="00EF1579">
      <w:pPr>
        <w:pStyle w:val="a8"/>
        <w:ind w:firstLine="426"/>
        <w:jc w:val="both"/>
        <w:rPr>
          <w:rFonts w:ascii="Times New Roman" w:hAnsi="Times New Roman" w:cs="Times New Roman"/>
          <w:b/>
          <w:i/>
        </w:rPr>
      </w:pPr>
      <w:r w:rsidRPr="00F374E3">
        <w:rPr>
          <w:rFonts w:ascii="Times New Roman" w:hAnsi="Times New Roman" w:cs="Times New Roman"/>
          <w:b/>
          <w:bCs/>
          <w:i/>
        </w:rPr>
        <w:t>(</w:t>
      </w:r>
      <w:r w:rsidR="00785627">
        <w:rPr>
          <w:rFonts w:ascii="Times New Roman" w:hAnsi="Times New Roman" w:cs="Times New Roman"/>
          <w:b/>
          <w:bCs/>
          <w:i/>
        </w:rPr>
        <w:t xml:space="preserve">Приложение №6, </w:t>
      </w:r>
      <w:r w:rsidRPr="00F374E3">
        <w:rPr>
          <w:rFonts w:ascii="Times New Roman" w:hAnsi="Times New Roman" w:cs="Times New Roman"/>
          <w:b/>
          <w:bCs/>
          <w:i/>
        </w:rPr>
        <w:t>слайд 3)</w:t>
      </w:r>
    </w:p>
    <w:p w:rsidR="00F374E3" w:rsidRDefault="00AF6DB7" w:rsidP="00EF1579">
      <w:pPr>
        <w:pStyle w:val="a8"/>
        <w:ind w:firstLine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Землю обмотали тоненькие нити,</w:t>
      </w:r>
      <w:r>
        <w:rPr>
          <w:rFonts w:ascii="Times New Roman" w:hAnsi="Times New Roman" w:cs="Times New Roman"/>
          <w:i/>
        </w:rPr>
        <w:br/>
        <w:t>Нити-параллели из лесов и рек.</w:t>
      </w:r>
      <w:r w:rsidR="00F374E3" w:rsidRPr="00F374E3">
        <w:rPr>
          <w:rFonts w:ascii="Times New Roman" w:hAnsi="Times New Roman" w:cs="Times New Roman"/>
          <w:i/>
        </w:rPr>
        <w:br/>
      </w:r>
      <w:r>
        <w:rPr>
          <w:rFonts w:ascii="Times New Roman" w:hAnsi="Times New Roman" w:cs="Times New Roman"/>
          <w:i/>
        </w:rPr>
        <w:t>Совершите чудо, руку протяните,</w:t>
      </w:r>
      <w:r w:rsidR="00F374E3" w:rsidRPr="00F374E3">
        <w:rPr>
          <w:rFonts w:ascii="Times New Roman" w:hAnsi="Times New Roman" w:cs="Times New Roman"/>
          <w:i/>
        </w:rPr>
        <w:br/>
        <w:t>Надо, чтобы</w:t>
      </w:r>
      <w:r>
        <w:rPr>
          <w:rFonts w:ascii="Times New Roman" w:hAnsi="Times New Roman" w:cs="Times New Roman"/>
          <w:i/>
        </w:rPr>
        <w:t xml:space="preserve"> в дружбу верил каждый человек.</w:t>
      </w:r>
      <w:r w:rsidR="00F374E3" w:rsidRPr="00F374E3">
        <w:rPr>
          <w:rFonts w:ascii="Times New Roman" w:hAnsi="Times New Roman" w:cs="Times New Roman"/>
          <w:i/>
        </w:rPr>
        <w:br/>
        <w:t>Совершите чудо, руку про</w:t>
      </w:r>
      <w:r>
        <w:rPr>
          <w:rFonts w:ascii="Times New Roman" w:hAnsi="Times New Roman" w:cs="Times New Roman"/>
          <w:i/>
        </w:rPr>
        <w:t>тяните,</w:t>
      </w:r>
      <w:r w:rsidR="00F374E3" w:rsidRPr="00F374E3">
        <w:rPr>
          <w:rFonts w:ascii="Times New Roman" w:hAnsi="Times New Roman" w:cs="Times New Roman"/>
          <w:i/>
        </w:rPr>
        <w:br/>
        <w:t>Надо, чтобы</w:t>
      </w:r>
      <w:r>
        <w:rPr>
          <w:rFonts w:ascii="Times New Roman" w:hAnsi="Times New Roman" w:cs="Times New Roman"/>
          <w:i/>
        </w:rPr>
        <w:t xml:space="preserve"> в дружбу верил каждый человек.</w:t>
      </w:r>
      <w:r w:rsidR="00F374E3" w:rsidRPr="00F374E3">
        <w:rPr>
          <w:rFonts w:ascii="Times New Roman" w:hAnsi="Times New Roman" w:cs="Times New Roman"/>
          <w:i/>
        </w:rPr>
        <w:br/>
      </w:r>
      <w:r w:rsidR="00F374E3" w:rsidRPr="00F374E3">
        <w:rPr>
          <w:rFonts w:ascii="Times New Roman" w:hAnsi="Times New Roman" w:cs="Times New Roman"/>
          <w:i/>
        </w:rPr>
        <w:br/>
        <w:t>Обогрей</w:t>
      </w:r>
      <w:r>
        <w:rPr>
          <w:rFonts w:ascii="Times New Roman" w:hAnsi="Times New Roman" w:cs="Times New Roman"/>
          <w:i/>
        </w:rPr>
        <w:t>те словом, обласкайте взглядом,</w:t>
      </w:r>
      <w:r w:rsidR="00F374E3" w:rsidRPr="00F374E3">
        <w:rPr>
          <w:rFonts w:ascii="Times New Roman" w:hAnsi="Times New Roman" w:cs="Times New Roman"/>
          <w:i/>
        </w:rPr>
        <w:br/>
        <w:t>О</w:t>
      </w:r>
      <w:r>
        <w:rPr>
          <w:rFonts w:ascii="Times New Roman" w:hAnsi="Times New Roman" w:cs="Times New Roman"/>
          <w:i/>
        </w:rPr>
        <w:t>т хорошей шутки тает даже снег.</w:t>
      </w:r>
      <w:r w:rsidR="00F374E3" w:rsidRPr="00F374E3">
        <w:rPr>
          <w:rFonts w:ascii="Times New Roman" w:hAnsi="Times New Roman" w:cs="Times New Roman"/>
          <w:i/>
        </w:rPr>
        <w:br/>
        <w:t>Это</w:t>
      </w:r>
      <w:r>
        <w:rPr>
          <w:rFonts w:ascii="Times New Roman" w:hAnsi="Times New Roman" w:cs="Times New Roman"/>
          <w:i/>
        </w:rPr>
        <w:t xml:space="preserve"> так чудесно, если с вами рядом</w:t>
      </w:r>
      <w:r w:rsidR="00F374E3" w:rsidRPr="00F374E3">
        <w:rPr>
          <w:rFonts w:ascii="Times New Roman" w:hAnsi="Times New Roman" w:cs="Times New Roman"/>
          <w:i/>
        </w:rPr>
        <w:br/>
        <w:t>Станет д</w:t>
      </w:r>
      <w:r>
        <w:rPr>
          <w:rFonts w:ascii="Times New Roman" w:hAnsi="Times New Roman" w:cs="Times New Roman"/>
          <w:i/>
        </w:rPr>
        <w:t>обрым и весёлым хмурый человек.</w:t>
      </w:r>
      <w:r w:rsidR="00F374E3" w:rsidRPr="00F374E3">
        <w:rPr>
          <w:rFonts w:ascii="Times New Roman" w:hAnsi="Times New Roman" w:cs="Times New Roman"/>
          <w:i/>
        </w:rPr>
        <w:br/>
        <w:t>Это</w:t>
      </w:r>
      <w:r>
        <w:rPr>
          <w:rFonts w:ascii="Times New Roman" w:hAnsi="Times New Roman" w:cs="Times New Roman"/>
          <w:i/>
        </w:rPr>
        <w:t xml:space="preserve"> так чудесно, если с вами рядом</w:t>
      </w:r>
      <w:r w:rsidR="00F374E3" w:rsidRPr="00F374E3">
        <w:rPr>
          <w:rFonts w:ascii="Times New Roman" w:hAnsi="Times New Roman" w:cs="Times New Roman"/>
          <w:i/>
        </w:rPr>
        <w:br/>
        <w:t>Станет добрым и</w:t>
      </w:r>
      <w:r>
        <w:rPr>
          <w:rFonts w:ascii="Times New Roman" w:hAnsi="Times New Roman" w:cs="Times New Roman"/>
          <w:i/>
        </w:rPr>
        <w:t xml:space="preserve"> весёлым хмурый человек.</w:t>
      </w:r>
      <w:r w:rsidR="00F374E3" w:rsidRPr="00F374E3">
        <w:rPr>
          <w:rFonts w:ascii="Times New Roman" w:hAnsi="Times New Roman" w:cs="Times New Roman"/>
          <w:i/>
        </w:rPr>
        <w:br/>
      </w:r>
      <w:r w:rsidR="00F374E3" w:rsidRPr="00F374E3">
        <w:rPr>
          <w:rFonts w:ascii="Times New Roman" w:hAnsi="Times New Roman" w:cs="Times New Roman"/>
          <w:i/>
        </w:rPr>
        <w:br/>
        <w:t>Мы н</w:t>
      </w:r>
      <w:r>
        <w:rPr>
          <w:rFonts w:ascii="Times New Roman" w:hAnsi="Times New Roman" w:cs="Times New Roman"/>
          <w:i/>
        </w:rPr>
        <w:t>е зря мечтали о волшебном чуде,</w:t>
      </w:r>
      <w:r w:rsidR="00F374E3" w:rsidRPr="00F374E3">
        <w:rPr>
          <w:rFonts w:ascii="Times New Roman" w:hAnsi="Times New Roman" w:cs="Times New Roman"/>
          <w:i/>
        </w:rPr>
        <w:br/>
        <w:t>Пусть</w:t>
      </w:r>
      <w:r>
        <w:rPr>
          <w:rFonts w:ascii="Times New Roman" w:hAnsi="Times New Roman" w:cs="Times New Roman"/>
          <w:i/>
        </w:rPr>
        <w:t xml:space="preserve"> планету кружит всемогущий век.</w:t>
      </w:r>
      <w:r w:rsidR="00F374E3" w:rsidRPr="00F374E3">
        <w:rPr>
          <w:rFonts w:ascii="Times New Roman" w:hAnsi="Times New Roman" w:cs="Times New Roman"/>
          <w:i/>
        </w:rPr>
        <w:br/>
      </w:r>
      <w:r>
        <w:rPr>
          <w:rFonts w:ascii="Times New Roman" w:hAnsi="Times New Roman" w:cs="Times New Roman"/>
          <w:i/>
        </w:rPr>
        <w:t>Совершите чудо, руку протяните,</w:t>
      </w:r>
      <w:r w:rsidR="00F374E3" w:rsidRPr="00F374E3">
        <w:rPr>
          <w:rFonts w:ascii="Times New Roman" w:hAnsi="Times New Roman" w:cs="Times New Roman"/>
          <w:i/>
        </w:rPr>
        <w:br/>
        <w:t>Пусть выходит, пусть выходит в люди чел</w:t>
      </w:r>
      <w:r w:rsidR="00F374E3" w:rsidRPr="00F374E3"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век.</w:t>
      </w:r>
      <w:r w:rsidR="00F374E3" w:rsidRPr="00F374E3">
        <w:rPr>
          <w:rFonts w:ascii="Times New Roman" w:hAnsi="Times New Roman" w:cs="Times New Roman"/>
          <w:i/>
        </w:rPr>
        <w:br/>
      </w:r>
      <w:r>
        <w:rPr>
          <w:rFonts w:ascii="Times New Roman" w:hAnsi="Times New Roman" w:cs="Times New Roman"/>
          <w:i/>
        </w:rPr>
        <w:t>Совершите чудо, руку протяните,</w:t>
      </w:r>
      <w:r w:rsidR="00F374E3" w:rsidRPr="00F374E3">
        <w:rPr>
          <w:rFonts w:ascii="Times New Roman" w:hAnsi="Times New Roman" w:cs="Times New Roman"/>
          <w:i/>
        </w:rPr>
        <w:br/>
        <w:t>Пусть выходит, пусть выходит в люди чел</w:t>
      </w:r>
      <w:r w:rsidR="00F374E3" w:rsidRPr="00F374E3">
        <w:rPr>
          <w:rFonts w:ascii="Times New Roman" w:hAnsi="Times New Roman" w:cs="Times New Roman"/>
          <w:i/>
        </w:rPr>
        <w:t>о</w:t>
      </w:r>
      <w:r w:rsidR="00F374E3" w:rsidRPr="00F374E3">
        <w:rPr>
          <w:rFonts w:ascii="Times New Roman" w:hAnsi="Times New Roman" w:cs="Times New Roman"/>
          <w:i/>
        </w:rPr>
        <w:t>век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b/>
          <w:i/>
        </w:rPr>
      </w:pPr>
      <w:r w:rsidRPr="00F374E3">
        <w:rPr>
          <w:rFonts w:ascii="Times New Roman" w:hAnsi="Times New Roman" w:cs="Times New Roman"/>
          <w:b/>
          <w:i/>
        </w:rPr>
        <w:t>2. Вступительная беседа.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- О каком чуде говорится в песне?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- Разве можно это назвать чудом?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 xml:space="preserve">- </w:t>
      </w:r>
      <w:r w:rsidR="00346506" w:rsidRPr="00F374E3">
        <w:rPr>
          <w:rFonts w:ascii="Times New Roman" w:hAnsi="Times New Roman" w:cs="Times New Roman"/>
          <w:i/>
        </w:rPr>
        <w:t>Что,</w:t>
      </w:r>
      <w:r w:rsidRPr="00F374E3">
        <w:rPr>
          <w:rFonts w:ascii="Times New Roman" w:hAnsi="Times New Roman" w:cs="Times New Roman"/>
          <w:i/>
        </w:rPr>
        <w:t xml:space="preserve"> по вашему </w:t>
      </w:r>
      <w:r w:rsidR="00346506" w:rsidRPr="00F374E3">
        <w:rPr>
          <w:rFonts w:ascii="Times New Roman" w:hAnsi="Times New Roman" w:cs="Times New Roman"/>
          <w:i/>
        </w:rPr>
        <w:t>мнению,</w:t>
      </w:r>
      <w:r w:rsidRPr="00F374E3">
        <w:rPr>
          <w:rFonts w:ascii="Times New Roman" w:hAnsi="Times New Roman" w:cs="Times New Roman"/>
          <w:i/>
        </w:rPr>
        <w:t xml:space="preserve"> такое дружба?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Ученик</w:t>
      </w:r>
      <w:r w:rsidR="002822D7">
        <w:rPr>
          <w:rFonts w:ascii="Times New Roman" w:hAnsi="Times New Roman" w:cs="Times New Roman"/>
          <w:i/>
        </w:rPr>
        <w:t xml:space="preserve"> читает стих </w:t>
      </w:r>
      <w:r w:rsidRPr="00F374E3">
        <w:rPr>
          <w:rFonts w:ascii="Times New Roman" w:hAnsi="Times New Roman" w:cs="Times New Roman"/>
          <w:i/>
        </w:rPr>
        <w:t>«</w:t>
      </w:r>
      <w:r w:rsidR="002822D7">
        <w:rPr>
          <w:rFonts w:ascii="Times New Roman" w:hAnsi="Times New Roman" w:cs="Times New Roman"/>
          <w:b/>
          <w:bCs/>
          <w:i/>
        </w:rPr>
        <w:t xml:space="preserve">ПРО ДРУЖБУ» </w:t>
      </w:r>
      <w:r w:rsidRPr="00F374E3">
        <w:rPr>
          <w:rFonts w:ascii="Times New Roman" w:hAnsi="Times New Roman" w:cs="Times New Roman"/>
          <w:b/>
          <w:bCs/>
          <w:i/>
          <w:iCs/>
        </w:rPr>
        <w:t>Юрий Энтин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Дружит с солнцем ветерок,</w:t>
      </w:r>
      <w:r w:rsidRPr="00F374E3">
        <w:rPr>
          <w:rFonts w:ascii="Times New Roman" w:hAnsi="Times New Roman" w:cs="Times New Roman"/>
          <w:i/>
        </w:rPr>
        <w:br/>
        <w:t>А роса – с травою.</w:t>
      </w:r>
      <w:r w:rsidRPr="00F374E3">
        <w:rPr>
          <w:rFonts w:ascii="Times New Roman" w:hAnsi="Times New Roman" w:cs="Times New Roman"/>
          <w:i/>
        </w:rPr>
        <w:br/>
        <w:t>Дружит с бабочкой цветок,</w:t>
      </w:r>
      <w:r w:rsidRPr="00F374E3">
        <w:rPr>
          <w:rFonts w:ascii="Times New Roman" w:hAnsi="Times New Roman" w:cs="Times New Roman"/>
          <w:i/>
        </w:rPr>
        <w:br/>
        <w:t>Дружим мы с тобою.</w:t>
      </w:r>
      <w:r w:rsidRPr="00F374E3">
        <w:rPr>
          <w:rFonts w:ascii="Times New Roman" w:hAnsi="Times New Roman" w:cs="Times New Roman"/>
          <w:i/>
        </w:rPr>
        <w:br/>
        <w:t>Всё с друзьями пополам</w:t>
      </w:r>
      <w:r w:rsidRPr="00F374E3">
        <w:rPr>
          <w:rFonts w:ascii="Times New Roman" w:hAnsi="Times New Roman" w:cs="Times New Roman"/>
          <w:i/>
        </w:rPr>
        <w:br/>
        <w:t>Поделить мы рады!</w:t>
      </w:r>
      <w:r w:rsidRPr="00F374E3">
        <w:rPr>
          <w:rFonts w:ascii="Times New Roman" w:hAnsi="Times New Roman" w:cs="Times New Roman"/>
          <w:i/>
        </w:rPr>
        <w:br/>
        <w:t>Только ссориться друзьям</w:t>
      </w:r>
      <w:r w:rsidRPr="00F374E3">
        <w:rPr>
          <w:rFonts w:ascii="Times New Roman" w:hAnsi="Times New Roman" w:cs="Times New Roman"/>
          <w:i/>
        </w:rPr>
        <w:br/>
        <w:t>Никогда не надо!</w:t>
      </w:r>
    </w:p>
    <w:p w:rsid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- В песне прозвучали такие слова: «Обо</w:t>
      </w:r>
      <w:r w:rsidRPr="00F374E3">
        <w:rPr>
          <w:rFonts w:ascii="Times New Roman" w:hAnsi="Times New Roman" w:cs="Times New Roman"/>
          <w:i/>
        </w:rPr>
        <w:t>г</w:t>
      </w:r>
      <w:r w:rsidRPr="00F374E3">
        <w:rPr>
          <w:rFonts w:ascii="Times New Roman" w:hAnsi="Times New Roman" w:cs="Times New Roman"/>
          <w:i/>
        </w:rPr>
        <w:t>рей</w:t>
      </w:r>
      <w:r w:rsidR="00AF6DB7">
        <w:rPr>
          <w:rFonts w:ascii="Times New Roman" w:hAnsi="Times New Roman" w:cs="Times New Roman"/>
          <w:i/>
        </w:rPr>
        <w:t>те словом, обласкайте взглядом,</w:t>
      </w:r>
      <w:r w:rsidRPr="00F374E3">
        <w:rPr>
          <w:rFonts w:ascii="Times New Roman" w:hAnsi="Times New Roman" w:cs="Times New Roman"/>
          <w:i/>
        </w:rPr>
        <w:br/>
      </w:r>
      <w:r w:rsidR="00AF6DB7">
        <w:rPr>
          <w:rFonts w:ascii="Times New Roman" w:hAnsi="Times New Roman" w:cs="Times New Roman"/>
          <w:i/>
        </w:rPr>
        <w:t>От хорошей шутки тает даже снег</w:t>
      </w:r>
      <w:r w:rsidRPr="00F374E3">
        <w:rPr>
          <w:rFonts w:ascii="Times New Roman" w:hAnsi="Times New Roman" w:cs="Times New Roman"/>
          <w:i/>
        </w:rPr>
        <w:t>»</w:t>
      </w:r>
      <w:r w:rsidR="00AF6DB7">
        <w:rPr>
          <w:rFonts w:ascii="Times New Roman" w:hAnsi="Times New Roman" w:cs="Times New Roman"/>
          <w:i/>
        </w:rPr>
        <w:t>.</w:t>
      </w:r>
      <w:r w:rsidRPr="00F374E3">
        <w:rPr>
          <w:rFonts w:ascii="Times New Roman" w:hAnsi="Times New Roman" w:cs="Times New Roman"/>
          <w:i/>
        </w:rPr>
        <w:t xml:space="preserve"> Как это понимаете вы?</w:t>
      </w:r>
    </w:p>
    <w:p w:rsidR="002822D7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- Посмотрите на цветок</w:t>
      </w:r>
      <w:r w:rsidR="00AF6DB7">
        <w:rPr>
          <w:rFonts w:ascii="Times New Roman" w:hAnsi="Times New Roman" w:cs="Times New Roman"/>
          <w:i/>
        </w:rPr>
        <w:t xml:space="preserve"> </w:t>
      </w:r>
      <w:r w:rsidRPr="00F374E3">
        <w:rPr>
          <w:rFonts w:ascii="Times New Roman" w:hAnsi="Times New Roman" w:cs="Times New Roman"/>
          <w:i/>
        </w:rPr>
        <w:t>- на лепе</w:t>
      </w:r>
      <w:r w:rsidR="00AF6DB7">
        <w:rPr>
          <w:rFonts w:ascii="Times New Roman" w:hAnsi="Times New Roman" w:cs="Times New Roman"/>
          <w:i/>
        </w:rPr>
        <w:t xml:space="preserve">стках  написаны слоги - </w:t>
      </w:r>
      <w:r w:rsidRPr="00F374E3">
        <w:rPr>
          <w:rFonts w:ascii="Times New Roman" w:hAnsi="Times New Roman" w:cs="Times New Roman"/>
          <w:i/>
        </w:rPr>
        <w:t>нам надо поставить и</w:t>
      </w:r>
      <w:r w:rsidR="00AF6DB7">
        <w:rPr>
          <w:rFonts w:ascii="Times New Roman" w:hAnsi="Times New Roman" w:cs="Times New Roman"/>
          <w:i/>
        </w:rPr>
        <w:t xml:space="preserve">х так, чтобы получилось слово. </w:t>
      </w:r>
      <w:r w:rsidRPr="00F374E3">
        <w:rPr>
          <w:rFonts w:ascii="Times New Roman" w:hAnsi="Times New Roman" w:cs="Times New Roman"/>
          <w:i/>
        </w:rPr>
        <w:t>Для этого мы дол</w:t>
      </w:r>
      <w:r w:rsidRPr="00F374E3">
        <w:rPr>
          <w:rFonts w:ascii="Times New Roman" w:hAnsi="Times New Roman" w:cs="Times New Roman"/>
          <w:i/>
        </w:rPr>
        <w:t>ж</w:t>
      </w:r>
      <w:r w:rsidRPr="00F374E3">
        <w:rPr>
          <w:rFonts w:ascii="Times New Roman" w:hAnsi="Times New Roman" w:cs="Times New Roman"/>
          <w:i/>
        </w:rPr>
        <w:t>ны выполнить 4 задания, а  чему они нас на</w:t>
      </w:r>
      <w:r w:rsidRPr="00F374E3">
        <w:rPr>
          <w:rFonts w:ascii="Times New Roman" w:hAnsi="Times New Roman" w:cs="Times New Roman"/>
          <w:i/>
        </w:rPr>
        <w:t>у</w:t>
      </w:r>
      <w:r w:rsidRPr="00F374E3">
        <w:rPr>
          <w:rFonts w:ascii="Times New Roman" w:hAnsi="Times New Roman" w:cs="Times New Roman"/>
          <w:i/>
        </w:rPr>
        <w:t xml:space="preserve">чат, вы скажите в конце занятия. 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(слайд 4)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b/>
          <w:i/>
        </w:rPr>
      </w:pPr>
      <w:r w:rsidRPr="00F374E3">
        <w:rPr>
          <w:rFonts w:ascii="Times New Roman" w:hAnsi="Times New Roman" w:cs="Times New Roman"/>
          <w:b/>
          <w:i/>
        </w:rPr>
        <w:t>3. Игровые ситуации.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D40953">
        <w:rPr>
          <w:rFonts w:ascii="Times New Roman" w:hAnsi="Times New Roman" w:cs="Times New Roman"/>
          <w:b/>
          <w:u w:val="single"/>
        </w:rPr>
        <w:t>1 задание:</w:t>
      </w:r>
      <w:r w:rsidRPr="00F374E3">
        <w:rPr>
          <w:rFonts w:ascii="Times New Roman" w:hAnsi="Times New Roman" w:cs="Times New Roman"/>
          <w:i/>
        </w:rPr>
        <w:t xml:space="preserve"> «Звали, зовут, будут звать…» (слайд 5)</w:t>
      </w:r>
    </w:p>
    <w:p w:rsidR="00F374E3" w:rsidRP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F374E3">
        <w:rPr>
          <w:rFonts w:ascii="Times New Roman" w:hAnsi="Times New Roman" w:cs="Times New Roman"/>
          <w:i/>
        </w:rPr>
        <w:t>Ученики рассаживаются в круг и все по очереди, начиная с ведущего, произносят: «Когда я был совсем маленький, меня звали Ксюшенька, сейчас в школе меня зовут Кс</w:t>
      </w:r>
      <w:r w:rsidRPr="00F374E3">
        <w:rPr>
          <w:rFonts w:ascii="Times New Roman" w:hAnsi="Times New Roman" w:cs="Times New Roman"/>
          <w:i/>
        </w:rPr>
        <w:t>е</w:t>
      </w:r>
      <w:r w:rsidRPr="00F374E3">
        <w:rPr>
          <w:rFonts w:ascii="Times New Roman" w:hAnsi="Times New Roman" w:cs="Times New Roman"/>
          <w:i/>
        </w:rPr>
        <w:t>ния, а когда я вырасту, меня будут звать Кс</w:t>
      </w:r>
      <w:r w:rsidRPr="00F374E3">
        <w:rPr>
          <w:rFonts w:ascii="Times New Roman" w:hAnsi="Times New Roman" w:cs="Times New Roman"/>
          <w:i/>
        </w:rPr>
        <w:t>е</w:t>
      </w:r>
      <w:r w:rsidRPr="00F374E3">
        <w:rPr>
          <w:rFonts w:ascii="Times New Roman" w:hAnsi="Times New Roman" w:cs="Times New Roman"/>
          <w:i/>
        </w:rPr>
        <w:t>ния Юрьевна». Для многих детей их имена и отчество, произносимые вслух звучат непр</w:t>
      </w:r>
      <w:r w:rsidRPr="00F374E3">
        <w:rPr>
          <w:rFonts w:ascii="Times New Roman" w:hAnsi="Times New Roman" w:cs="Times New Roman"/>
          <w:i/>
        </w:rPr>
        <w:t>и</w:t>
      </w:r>
      <w:r w:rsidRPr="00F374E3">
        <w:rPr>
          <w:rFonts w:ascii="Times New Roman" w:hAnsi="Times New Roman" w:cs="Times New Roman"/>
          <w:i/>
        </w:rPr>
        <w:t>вычно, но при этом они повышают уважение ребёнка к себе и родителям, дают ориентир на будущее, на взросление.</w:t>
      </w:r>
    </w:p>
    <w:p w:rsidR="00F374E3" w:rsidRPr="00DD4B10" w:rsidRDefault="002822D7" w:rsidP="00EF1579">
      <w:pPr>
        <w:pStyle w:val="a8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дети все высказались</w:t>
      </w:r>
      <w:r w:rsidR="00A93FA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F374E3" w:rsidRPr="00DD4B10">
        <w:rPr>
          <w:rFonts w:ascii="Times New Roman" w:hAnsi="Times New Roman" w:cs="Times New Roman"/>
        </w:rPr>
        <w:t>учитель п</w:t>
      </w:r>
      <w:r w:rsidR="00F374E3" w:rsidRPr="00DD4B10">
        <w:rPr>
          <w:rFonts w:ascii="Times New Roman" w:hAnsi="Times New Roman" w:cs="Times New Roman"/>
        </w:rPr>
        <w:t>е</w:t>
      </w:r>
      <w:r w:rsidR="00F374E3" w:rsidRPr="00DD4B10">
        <w:rPr>
          <w:rFonts w:ascii="Times New Roman" w:hAnsi="Times New Roman" w:cs="Times New Roman"/>
        </w:rPr>
        <w:t>ремещает 1 лепесток  на своё место.</w:t>
      </w:r>
    </w:p>
    <w:p w:rsidR="00F374E3" w:rsidRPr="00DD4B10" w:rsidRDefault="00F374E3" w:rsidP="00EF1579">
      <w:pPr>
        <w:pStyle w:val="a8"/>
        <w:ind w:firstLine="426"/>
        <w:rPr>
          <w:rFonts w:ascii="Times New Roman" w:hAnsi="Times New Roman" w:cs="Times New Roman"/>
        </w:rPr>
      </w:pPr>
      <w:r w:rsidRPr="00DD4B10">
        <w:rPr>
          <w:rFonts w:ascii="Times New Roman" w:hAnsi="Times New Roman" w:cs="Times New Roman"/>
          <w:b/>
          <w:u w:val="single"/>
        </w:rPr>
        <w:t>2 задание:</w:t>
      </w:r>
      <w:r w:rsidRPr="00DD4B10">
        <w:rPr>
          <w:rFonts w:ascii="Times New Roman" w:hAnsi="Times New Roman" w:cs="Times New Roman"/>
        </w:rPr>
        <w:t xml:space="preserve"> «Комплименты…» (слайд 6)</w:t>
      </w:r>
    </w:p>
    <w:p w:rsidR="00A10CD6" w:rsidRDefault="00F374E3" w:rsidP="00EF1579">
      <w:pPr>
        <w:pStyle w:val="a8"/>
        <w:ind w:firstLine="426"/>
        <w:rPr>
          <w:rFonts w:ascii="Times New Roman" w:hAnsi="Times New Roman" w:cs="Times New Roman"/>
        </w:rPr>
      </w:pPr>
      <w:r w:rsidRPr="00DD4B10">
        <w:rPr>
          <w:rFonts w:ascii="Times New Roman" w:hAnsi="Times New Roman" w:cs="Times New Roman"/>
        </w:rPr>
        <w:t>В песне проз</w:t>
      </w:r>
      <w:r w:rsidR="00A10CD6">
        <w:rPr>
          <w:rFonts w:ascii="Times New Roman" w:hAnsi="Times New Roman" w:cs="Times New Roman"/>
        </w:rPr>
        <w:t xml:space="preserve">вучали слова – </w:t>
      </w:r>
    </w:p>
    <w:p w:rsidR="00F374E3" w:rsidRPr="00C82467" w:rsidRDefault="00F374E3" w:rsidP="00EF1579">
      <w:pPr>
        <w:pStyle w:val="a8"/>
        <w:ind w:firstLine="426"/>
        <w:rPr>
          <w:rFonts w:ascii="Times New Roman" w:hAnsi="Times New Roman" w:cs="Times New Roman"/>
        </w:rPr>
      </w:pPr>
      <w:r w:rsidRPr="00DD4B10">
        <w:rPr>
          <w:rFonts w:ascii="Times New Roman" w:hAnsi="Times New Roman" w:cs="Times New Roman"/>
        </w:rPr>
        <w:lastRenderedPageBreak/>
        <w:t>«Это так чудесно, если с вами рядом</w:t>
      </w:r>
      <w:r w:rsidRPr="00DD4B10">
        <w:rPr>
          <w:rFonts w:ascii="Times New Roman" w:hAnsi="Times New Roman" w:cs="Times New Roman"/>
        </w:rPr>
        <w:br/>
        <w:t>Станет добрым и весёлым хму</w:t>
      </w:r>
      <w:r w:rsidR="00C82467">
        <w:rPr>
          <w:rFonts w:ascii="Times New Roman" w:hAnsi="Times New Roman" w:cs="Times New Roman"/>
        </w:rPr>
        <w:t>рый человек</w:t>
      </w:r>
      <w:r w:rsidRPr="00DD4B10">
        <w:rPr>
          <w:rFonts w:ascii="Times New Roman" w:hAnsi="Times New Roman" w:cs="Times New Roman"/>
        </w:rPr>
        <w:t>»</w:t>
      </w:r>
      <w:r w:rsidR="00C82467" w:rsidRPr="00C82467">
        <w:rPr>
          <w:rFonts w:ascii="Times New Roman" w:hAnsi="Times New Roman" w:cs="Times New Roman"/>
        </w:rPr>
        <w:t>/</w:t>
      </w:r>
    </w:p>
    <w:p w:rsidR="00F374E3" w:rsidRPr="00B22ED5" w:rsidRDefault="00F374E3" w:rsidP="00EF1579">
      <w:pPr>
        <w:pStyle w:val="a8"/>
        <w:ind w:firstLine="426"/>
        <w:rPr>
          <w:rFonts w:ascii="Times New Roman" w:hAnsi="Times New Roman" w:cs="Times New Roman"/>
        </w:rPr>
      </w:pPr>
      <w:r w:rsidRPr="00B22ED5">
        <w:rPr>
          <w:rFonts w:ascii="Times New Roman" w:hAnsi="Times New Roman" w:cs="Times New Roman"/>
        </w:rPr>
        <w:t>Давайте попробуем развеселить « хмур</w:t>
      </w:r>
      <w:r w:rsidRPr="00B22ED5">
        <w:rPr>
          <w:rFonts w:ascii="Times New Roman" w:hAnsi="Times New Roman" w:cs="Times New Roman"/>
        </w:rPr>
        <w:t>о</w:t>
      </w:r>
      <w:r w:rsidRPr="00B22ED5">
        <w:rPr>
          <w:rFonts w:ascii="Times New Roman" w:hAnsi="Times New Roman" w:cs="Times New Roman"/>
        </w:rPr>
        <w:t>го» человека… Вы будете говорить компл</w:t>
      </w:r>
      <w:r w:rsidRPr="00B22ED5">
        <w:rPr>
          <w:rFonts w:ascii="Times New Roman" w:hAnsi="Times New Roman" w:cs="Times New Roman"/>
        </w:rPr>
        <w:t>и</w:t>
      </w:r>
      <w:r w:rsidRPr="00B22ED5">
        <w:rPr>
          <w:rFonts w:ascii="Times New Roman" w:hAnsi="Times New Roman" w:cs="Times New Roman"/>
        </w:rPr>
        <w:t>менты – так, чтобы одноклассники, которым вы это говорите, улыбнулись и развеселились. (Ребёнок, который говорит комплименты, должен развеселить сразу 2-3 одноклассника. Один ребенок рассмеялся после 1 комплиме</w:t>
      </w:r>
      <w:r w:rsidRPr="00B22ED5">
        <w:rPr>
          <w:rFonts w:ascii="Times New Roman" w:hAnsi="Times New Roman" w:cs="Times New Roman"/>
        </w:rPr>
        <w:t>н</w:t>
      </w:r>
      <w:r w:rsidRPr="00B22ED5">
        <w:rPr>
          <w:rFonts w:ascii="Times New Roman" w:hAnsi="Times New Roman" w:cs="Times New Roman"/>
        </w:rPr>
        <w:t>та, другой после 4 комплимента. Тем самым учитель подводит детей к тому, что каждый из нас индивидуален, но каждый любит, чтобы к нему от</w:t>
      </w:r>
      <w:r w:rsidR="00D40953">
        <w:rPr>
          <w:rFonts w:ascii="Times New Roman" w:hAnsi="Times New Roman" w:cs="Times New Roman"/>
        </w:rPr>
        <w:t>носились с уважением и добротой</w:t>
      </w:r>
      <w:r w:rsidRPr="00B22ED5">
        <w:rPr>
          <w:rFonts w:ascii="Times New Roman" w:hAnsi="Times New Roman" w:cs="Times New Roman"/>
        </w:rPr>
        <w:t xml:space="preserve">). </w:t>
      </w:r>
    </w:p>
    <w:p w:rsidR="00F374E3" w:rsidRPr="00B22ED5" w:rsidRDefault="00F374E3" w:rsidP="00EF1579">
      <w:pPr>
        <w:pStyle w:val="a8"/>
        <w:ind w:firstLine="426"/>
        <w:rPr>
          <w:rFonts w:ascii="Times New Roman" w:hAnsi="Times New Roman" w:cs="Times New Roman"/>
        </w:rPr>
      </w:pPr>
      <w:r w:rsidRPr="00B22ED5">
        <w:rPr>
          <w:rFonts w:ascii="Times New Roman" w:hAnsi="Times New Roman" w:cs="Times New Roman"/>
        </w:rPr>
        <w:t xml:space="preserve">Учитель перемещает 2 лепесток. </w:t>
      </w:r>
    </w:p>
    <w:p w:rsidR="00F374E3" w:rsidRDefault="00F374E3" w:rsidP="00EF1579">
      <w:pPr>
        <w:pStyle w:val="a8"/>
        <w:ind w:firstLine="426"/>
        <w:rPr>
          <w:rFonts w:ascii="Times New Roman" w:hAnsi="Times New Roman" w:cs="Times New Roman"/>
          <w:i/>
        </w:rPr>
      </w:pPr>
      <w:r w:rsidRPr="00D40953">
        <w:rPr>
          <w:rFonts w:ascii="Times New Roman" w:hAnsi="Times New Roman" w:cs="Times New Roman"/>
          <w:b/>
          <w:u w:val="single"/>
        </w:rPr>
        <w:t>3 задание:</w:t>
      </w:r>
      <w:r w:rsidR="00D40953">
        <w:rPr>
          <w:rFonts w:ascii="Times New Roman" w:hAnsi="Times New Roman" w:cs="Times New Roman"/>
          <w:i/>
        </w:rPr>
        <w:t xml:space="preserve">  «Закончи фразу». (слайд 7)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591104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86995</wp:posOffset>
            </wp:positionV>
            <wp:extent cx="1000125" cy="862330"/>
            <wp:effectExtent l="0" t="0" r="9525" b="0"/>
            <wp:wrapTight wrapText="bothSides">
              <wp:wrapPolygon edited="0">
                <wp:start x="0" y="0"/>
                <wp:lineTo x="0" y="20996"/>
                <wp:lineTo x="21394" y="20996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125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40953">
        <w:rPr>
          <w:rFonts w:ascii="Times New Roman" w:hAnsi="Times New Roman" w:cs="Times New Roman"/>
        </w:rPr>
        <w:t>Разделитесь на гру</w:t>
      </w:r>
      <w:r w:rsidRPr="00D40953">
        <w:rPr>
          <w:rFonts w:ascii="Times New Roman" w:hAnsi="Times New Roman" w:cs="Times New Roman"/>
        </w:rPr>
        <w:t>п</w:t>
      </w:r>
      <w:r w:rsidRPr="00D40953">
        <w:rPr>
          <w:rFonts w:ascii="Times New Roman" w:hAnsi="Times New Roman" w:cs="Times New Roman"/>
        </w:rPr>
        <w:t>пы по цвету бейдж</w:t>
      </w:r>
      <w:r w:rsidRPr="00D40953">
        <w:rPr>
          <w:rFonts w:ascii="Times New Roman" w:hAnsi="Times New Roman" w:cs="Times New Roman"/>
        </w:rPr>
        <w:t>и</w:t>
      </w:r>
      <w:r w:rsidRPr="00D40953">
        <w:rPr>
          <w:rFonts w:ascii="Times New Roman" w:hAnsi="Times New Roman" w:cs="Times New Roman"/>
        </w:rPr>
        <w:t>ков. Назначьте капитана гру</w:t>
      </w:r>
      <w:r w:rsidRPr="00D40953">
        <w:rPr>
          <w:rFonts w:ascii="Times New Roman" w:hAnsi="Times New Roman" w:cs="Times New Roman"/>
        </w:rPr>
        <w:t>п</w:t>
      </w:r>
      <w:r w:rsidRPr="00D40953">
        <w:rPr>
          <w:rFonts w:ascii="Times New Roman" w:hAnsi="Times New Roman" w:cs="Times New Roman"/>
        </w:rPr>
        <w:t>пы. Капитаны выбирают конверт в которых напис</w:t>
      </w:r>
      <w:r w:rsidRPr="00D40953">
        <w:rPr>
          <w:rFonts w:ascii="Times New Roman" w:hAnsi="Times New Roman" w:cs="Times New Roman"/>
        </w:rPr>
        <w:t>а</w:t>
      </w:r>
      <w:r w:rsidRPr="00D40953">
        <w:rPr>
          <w:rFonts w:ascii="Times New Roman" w:hAnsi="Times New Roman" w:cs="Times New Roman"/>
        </w:rPr>
        <w:t xml:space="preserve">ны фразы, к которым надо подобрать подходящее слово. </w:t>
      </w:r>
    </w:p>
    <w:p w:rsidR="00D40953" w:rsidRPr="00D40953" w:rsidRDefault="00D40953" w:rsidP="009F788E">
      <w:pPr>
        <w:pStyle w:val="a8"/>
        <w:numPr>
          <w:ilvl w:val="1"/>
          <w:numId w:val="40"/>
        </w:numPr>
        <w:ind w:left="0"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 xml:space="preserve">Поставь себя на место… людей, </w:t>
      </w:r>
      <w:r w:rsidRPr="00D40953">
        <w:rPr>
          <w:rFonts w:ascii="Times New Roman" w:hAnsi="Times New Roman" w:cs="Times New Roman"/>
          <w:b/>
          <w:u w:val="single"/>
        </w:rPr>
        <w:t>друг</w:t>
      </w:r>
      <w:r w:rsidRPr="00D40953">
        <w:rPr>
          <w:rFonts w:ascii="Times New Roman" w:hAnsi="Times New Roman" w:cs="Times New Roman"/>
          <w:b/>
          <w:u w:val="single"/>
        </w:rPr>
        <w:t>о</w:t>
      </w:r>
      <w:r w:rsidRPr="00D40953">
        <w:rPr>
          <w:rFonts w:ascii="Times New Roman" w:hAnsi="Times New Roman" w:cs="Times New Roman"/>
          <w:b/>
          <w:u w:val="single"/>
        </w:rPr>
        <w:t>го</w:t>
      </w:r>
      <w:r w:rsidRPr="00D40953">
        <w:rPr>
          <w:rFonts w:ascii="Times New Roman" w:hAnsi="Times New Roman" w:cs="Times New Roman"/>
        </w:rPr>
        <w:t>, человека.</w:t>
      </w:r>
    </w:p>
    <w:p w:rsidR="00D40953" w:rsidRPr="00D40953" w:rsidRDefault="00D40953" w:rsidP="009F788E">
      <w:pPr>
        <w:pStyle w:val="a8"/>
        <w:numPr>
          <w:ilvl w:val="1"/>
          <w:numId w:val="40"/>
        </w:numPr>
        <w:ind w:left="0" w:firstLine="426"/>
        <w:rPr>
          <w:rFonts w:ascii="Times New Roman" w:hAnsi="Times New Roman" w:cs="Times New Roman"/>
          <w:b/>
          <w:u w:val="single"/>
        </w:rPr>
      </w:pPr>
      <w:r w:rsidRPr="00D40953">
        <w:rPr>
          <w:rFonts w:ascii="Times New Roman" w:hAnsi="Times New Roman" w:cs="Times New Roman"/>
        </w:rPr>
        <w:t>Воспринимайте окружающих людей такими, …как все…</w:t>
      </w:r>
      <w:r w:rsidRPr="00D40953">
        <w:rPr>
          <w:rFonts w:ascii="Times New Roman" w:hAnsi="Times New Roman" w:cs="Times New Roman"/>
          <w:b/>
          <w:u w:val="single"/>
        </w:rPr>
        <w:t>какие они должны быть.</w:t>
      </w:r>
    </w:p>
    <w:p w:rsidR="00D40953" w:rsidRPr="00D40953" w:rsidRDefault="00D40953" w:rsidP="009F788E">
      <w:pPr>
        <w:pStyle w:val="a8"/>
        <w:numPr>
          <w:ilvl w:val="1"/>
          <w:numId w:val="40"/>
        </w:numPr>
        <w:ind w:left="0" w:firstLine="426"/>
        <w:rPr>
          <w:rFonts w:ascii="Times New Roman" w:hAnsi="Times New Roman" w:cs="Times New Roman"/>
          <w:b/>
          <w:u w:val="single"/>
        </w:rPr>
      </w:pPr>
      <w:r w:rsidRPr="00D40953">
        <w:rPr>
          <w:rFonts w:ascii="Times New Roman" w:hAnsi="Times New Roman" w:cs="Times New Roman"/>
        </w:rPr>
        <w:t>Ключ к окружающим меня людям л</w:t>
      </w:r>
      <w:r w:rsidRPr="00D40953">
        <w:rPr>
          <w:rFonts w:ascii="Times New Roman" w:hAnsi="Times New Roman" w:cs="Times New Roman"/>
        </w:rPr>
        <w:t>е</w:t>
      </w:r>
      <w:r w:rsidRPr="00D40953">
        <w:rPr>
          <w:rFonts w:ascii="Times New Roman" w:hAnsi="Times New Roman" w:cs="Times New Roman"/>
        </w:rPr>
        <w:t xml:space="preserve">жит… </w:t>
      </w:r>
      <w:r w:rsidRPr="00D40953">
        <w:rPr>
          <w:rFonts w:ascii="Times New Roman" w:hAnsi="Times New Roman" w:cs="Times New Roman"/>
          <w:b/>
          <w:u w:val="single"/>
        </w:rPr>
        <w:t xml:space="preserve">во мне самом, </w:t>
      </w:r>
      <w:r w:rsidRPr="00D40953">
        <w:rPr>
          <w:rFonts w:ascii="Times New Roman" w:hAnsi="Times New Roman" w:cs="Times New Roman"/>
        </w:rPr>
        <w:t>в доброте.</w:t>
      </w:r>
    </w:p>
    <w:p w:rsidR="00D40953" w:rsidRPr="00D40953" w:rsidRDefault="00D40953" w:rsidP="009F788E">
      <w:pPr>
        <w:pStyle w:val="a8"/>
        <w:numPr>
          <w:ilvl w:val="1"/>
          <w:numId w:val="40"/>
        </w:numPr>
        <w:ind w:left="0" w:firstLine="426"/>
        <w:rPr>
          <w:rFonts w:ascii="Times New Roman" w:hAnsi="Times New Roman" w:cs="Times New Roman"/>
          <w:b/>
          <w:u w:val="single"/>
        </w:rPr>
      </w:pPr>
      <w:r w:rsidRPr="00D40953">
        <w:rPr>
          <w:rFonts w:ascii="Times New Roman" w:hAnsi="Times New Roman" w:cs="Times New Roman"/>
        </w:rPr>
        <w:t>Терпимость хороша, если она распр</w:t>
      </w:r>
      <w:r w:rsidRPr="00D40953">
        <w:rPr>
          <w:rFonts w:ascii="Times New Roman" w:hAnsi="Times New Roman" w:cs="Times New Roman"/>
        </w:rPr>
        <w:t>о</w:t>
      </w:r>
      <w:r w:rsidRPr="00D40953">
        <w:rPr>
          <w:rFonts w:ascii="Times New Roman" w:hAnsi="Times New Roman" w:cs="Times New Roman"/>
        </w:rPr>
        <w:t>страняет</w:t>
      </w:r>
      <w:r w:rsidR="00D02DEF">
        <w:rPr>
          <w:rFonts w:ascii="Times New Roman" w:hAnsi="Times New Roman" w:cs="Times New Roman"/>
        </w:rPr>
        <w:t xml:space="preserve">ся… на меня, </w:t>
      </w:r>
      <w:r w:rsidRPr="00D40953">
        <w:rPr>
          <w:rFonts w:ascii="Times New Roman" w:hAnsi="Times New Roman" w:cs="Times New Roman"/>
          <w:b/>
          <w:u w:val="single"/>
        </w:rPr>
        <w:t xml:space="preserve">на всех. 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Учитель перемещает 3 лепесток.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  <w:b/>
          <w:u w:val="single"/>
        </w:rPr>
        <w:t>4 задание:</w:t>
      </w:r>
      <w:r w:rsidR="00D02DEF">
        <w:rPr>
          <w:rFonts w:ascii="Times New Roman" w:hAnsi="Times New Roman" w:cs="Times New Roman"/>
        </w:rPr>
        <w:t xml:space="preserve"> </w:t>
      </w:r>
      <w:r w:rsidRPr="00D40953">
        <w:rPr>
          <w:rFonts w:ascii="Times New Roman" w:hAnsi="Times New Roman" w:cs="Times New Roman"/>
        </w:rPr>
        <w:t>«Волшебная рука» (слайд 8)</w:t>
      </w:r>
    </w:p>
    <w:p w:rsid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Участники обводят на листе свою руку. Предлагается написать на пальчиках свои х</w:t>
      </w:r>
      <w:r w:rsidRPr="00D40953">
        <w:rPr>
          <w:rFonts w:ascii="Times New Roman" w:hAnsi="Times New Roman" w:cs="Times New Roman"/>
        </w:rPr>
        <w:t>о</w:t>
      </w:r>
      <w:r w:rsidRPr="00D40953">
        <w:rPr>
          <w:rFonts w:ascii="Times New Roman" w:hAnsi="Times New Roman" w:cs="Times New Roman"/>
        </w:rPr>
        <w:t>рошие качества, а на ладошке – то, что хот</w:t>
      </w:r>
      <w:r w:rsidRPr="00D40953">
        <w:rPr>
          <w:rFonts w:ascii="Times New Roman" w:hAnsi="Times New Roman" w:cs="Times New Roman"/>
        </w:rPr>
        <w:t>е</w:t>
      </w:r>
      <w:r w:rsidRPr="00D40953">
        <w:rPr>
          <w:rFonts w:ascii="Times New Roman" w:hAnsi="Times New Roman" w:cs="Times New Roman"/>
        </w:rPr>
        <w:t>лось бы изменить в себе. ( Рисунки можно в</w:t>
      </w:r>
      <w:r w:rsidRPr="00D40953">
        <w:rPr>
          <w:rFonts w:ascii="Times New Roman" w:hAnsi="Times New Roman" w:cs="Times New Roman"/>
        </w:rPr>
        <w:t>ы</w:t>
      </w:r>
      <w:r w:rsidRPr="00D40953">
        <w:rPr>
          <w:rFonts w:ascii="Times New Roman" w:hAnsi="Times New Roman" w:cs="Times New Roman"/>
        </w:rPr>
        <w:t>весить на доску.)</w:t>
      </w:r>
    </w:p>
    <w:p w:rsid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Люди различны, различна их культура. Различия дополняют и обогащают общество. Чтобы жить в мире, людям надо научиться жить, решая проблемы и задачи на основе с</w:t>
      </w:r>
      <w:r w:rsidRPr="00D40953">
        <w:rPr>
          <w:rFonts w:ascii="Times New Roman" w:hAnsi="Times New Roman" w:cs="Times New Roman"/>
        </w:rPr>
        <w:t>о</w:t>
      </w:r>
      <w:r w:rsidRPr="00D40953">
        <w:rPr>
          <w:rFonts w:ascii="Times New Roman" w:hAnsi="Times New Roman" w:cs="Times New Roman"/>
        </w:rPr>
        <w:t>трудничества</w:t>
      </w:r>
      <w:r>
        <w:rPr>
          <w:rFonts w:ascii="Times New Roman" w:hAnsi="Times New Roman" w:cs="Times New Roman"/>
        </w:rPr>
        <w:t>.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Учитель перемещает 4 лепесток.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- Прочитайте слово, которое получилось? (слайд 9)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  <w:b/>
          <w:i/>
        </w:rPr>
      </w:pPr>
      <w:r w:rsidRPr="00D40953">
        <w:rPr>
          <w:rFonts w:ascii="Times New Roman" w:hAnsi="Times New Roman" w:cs="Times New Roman"/>
          <w:b/>
          <w:i/>
        </w:rPr>
        <w:t>4. Понятие толерантности.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  <w:b/>
          <w:u w:val="single"/>
        </w:rPr>
      </w:pPr>
      <w:r w:rsidRPr="00D40953">
        <w:rPr>
          <w:rFonts w:ascii="Times New Roman" w:hAnsi="Times New Roman" w:cs="Times New Roman"/>
          <w:b/>
          <w:u w:val="single"/>
        </w:rPr>
        <w:t xml:space="preserve">- Кто слышал это слово раньше и может объяснить что оно обозначает? </w:t>
      </w:r>
      <w:r w:rsidRPr="00D40953">
        <w:rPr>
          <w:rFonts w:ascii="Times New Roman" w:hAnsi="Times New Roman" w:cs="Times New Roman"/>
        </w:rPr>
        <w:t>(слайд 10)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«Признание + Принятие + Понимание = Толерантность» (А.Г.</w:t>
      </w:r>
      <w:r w:rsidRPr="00D40953">
        <w:rPr>
          <w:rFonts w:ascii="Times New Roman" w:hAnsi="Times New Roman" w:cs="Times New Roman"/>
          <w:lang w:val="en-US"/>
        </w:rPr>
        <w:t> </w:t>
      </w:r>
      <w:r w:rsidRPr="00D40953">
        <w:rPr>
          <w:rFonts w:ascii="Times New Roman" w:hAnsi="Times New Roman" w:cs="Times New Roman"/>
        </w:rPr>
        <w:t>Асмолов)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«Толерантность – это искусство жить в мире непохожих людей и идей» (А. Г.</w:t>
      </w:r>
      <w:r w:rsidR="00DD14DD" w:rsidRPr="00DD14DD">
        <w:rPr>
          <w:rFonts w:ascii="Times New Roman" w:hAnsi="Times New Roman" w:cs="Times New Roman"/>
        </w:rPr>
        <w:t xml:space="preserve"> </w:t>
      </w:r>
      <w:r w:rsidRPr="00D40953">
        <w:rPr>
          <w:rFonts w:ascii="Times New Roman" w:hAnsi="Times New Roman" w:cs="Times New Roman"/>
        </w:rPr>
        <w:t>Асм</w:t>
      </w:r>
      <w:r w:rsidRPr="00D40953">
        <w:rPr>
          <w:rFonts w:ascii="Times New Roman" w:hAnsi="Times New Roman" w:cs="Times New Roman"/>
        </w:rPr>
        <w:t>о</w:t>
      </w:r>
      <w:r w:rsidRPr="00D40953">
        <w:rPr>
          <w:rFonts w:ascii="Times New Roman" w:hAnsi="Times New Roman" w:cs="Times New Roman"/>
        </w:rPr>
        <w:t>лов)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  <w:b/>
          <w:i/>
        </w:rPr>
        <w:t>Толерантность</w:t>
      </w:r>
      <w:r w:rsidRPr="00D40953">
        <w:rPr>
          <w:rFonts w:ascii="Times New Roman" w:hAnsi="Times New Roman" w:cs="Times New Roman"/>
        </w:rPr>
        <w:t xml:space="preserve"> – терпимость к чужому мнению, вероисповеданию, поведению, кул</w:t>
      </w:r>
      <w:r w:rsidRPr="00D40953">
        <w:rPr>
          <w:rFonts w:ascii="Times New Roman" w:hAnsi="Times New Roman" w:cs="Times New Roman"/>
        </w:rPr>
        <w:t>ь</w:t>
      </w:r>
      <w:r w:rsidRPr="00D40953">
        <w:rPr>
          <w:rFonts w:ascii="Times New Roman" w:hAnsi="Times New Roman" w:cs="Times New Roman"/>
        </w:rPr>
        <w:lastRenderedPageBreak/>
        <w:t>туре, политическим взглядам, национальности, то есть это проявление терпимости, понимания и уважения к личности другого человека нез</w:t>
      </w:r>
      <w:r w:rsidRPr="00D40953">
        <w:rPr>
          <w:rFonts w:ascii="Times New Roman" w:hAnsi="Times New Roman" w:cs="Times New Roman"/>
        </w:rPr>
        <w:t>а</w:t>
      </w:r>
      <w:r w:rsidRPr="00D40953">
        <w:rPr>
          <w:rFonts w:ascii="Times New Roman" w:hAnsi="Times New Roman" w:cs="Times New Roman"/>
        </w:rPr>
        <w:t>висим от каких-либо отличий.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Мир, дружба, сострадание, понимание, любовь, уважение.</w:t>
      </w:r>
    </w:p>
    <w:p w:rsidR="00D40953" w:rsidRPr="00D40953" w:rsidRDefault="00EF1579" w:rsidP="00EF1579">
      <w:pPr>
        <w:pStyle w:val="a8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 ноября - </w:t>
      </w:r>
      <w:r w:rsidR="00D40953" w:rsidRPr="00D40953">
        <w:rPr>
          <w:rFonts w:ascii="Times New Roman" w:hAnsi="Times New Roman" w:cs="Times New Roman"/>
        </w:rPr>
        <w:t>международный день тол</w:t>
      </w:r>
      <w:r w:rsidR="00D40953" w:rsidRPr="00D40953">
        <w:rPr>
          <w:rFonts w:ascii="Times New Roman" w:hAnsi="Times New Roman" w:cs="Times New Roman"/>
        </w:rPr>
        <w:t>е</w:t>
      </w:r>
      <w:r w:rsidR="00D40953" w:rsidRPr="00D40953">
        <w:rPr>
          <w:rFonts w:ascii="Times New Roman" w:hAnsi="Times New Roman" w:cs="Times New Roman"/>
        </w:rPr>
        <w:t>рантности. Как вы думаете, зачем он? Что м</w:t>
      </w:r>
      <w:r w:rsidR="00D40953" w:rsidRPr="00D40953">
        <w:rPr>
          <w:rFonts w:ascii="Times New Roman" w:hAnsi="Times New Roman" w:cs="Times New Roman"/>
        </w:rPr>
        <w:t>о</w:t>
      </w:r>
      <w:r w:rsidR="00D40953" w:rsidRPr="00D40953">
        <w:rPr>
          <w:rFonts w:ascii="Times New Roman" w:hAnsi="Times New Roman" w:cs="Times New Roman"/>
        </w:rPr>
        <w:t>жет измениться.</w:t>
      </w:r>
    </w:p>
    <w:p w:rsidR="002822D7" w:rsidRDefault="00D40953" w:rsidP="00EF1579">
      <w:pPr>
        <w:pStyle w:val="a8"/>
        <w:ind w:firstLine="426"/>
        <w:rPr>
          <w:rFonts w:ascii="Times New Roman" w:hAnsi="Times New Roman" w:cs="Times New Roman"/>
          <w:b/>
          <w:i/>
          <w:iCs/>
        </w:rPr>
      </w:pPr>
      <w:r w:rsidRPr="00D40953">
        <w:rPr>
          <w:rFonts w:ascii="Times New Roman" w:hAnsi="Times New Roman" w:cs="Times New Roman"/>
          <w:b/>
        </w:rPr>
        <w:t>5.</w:t>
      </w:r>
      <w:r w:rsidRPr="00D40953">
        <w:rPr>
          <w:rFonts w:ascii="Times New Roman" w:hAnsi="Times New Roman" w:cs="Times New Roman"/>
          <w:b/>
          <w:i/>
          <w:iCs/>
        </w:rPr>
        <w:t xml:space="preserve"> «Проблемные ситуации». Работа к микрогруппах.   </w:t>
      </w:r>
      <w:r w:rsidRPr="00D40953">
        <w:rPr>
          <w:rFonts w:ascii="Times New Roman" w:hAnsi="Times New Roman" w:cs="Times New Roman"/>
        </w:rPr>
        <w:t>(слайд 11)</w:t>
      </w:r>
    </w:p>
    <w:p w:rsidR="00D40953" w:rsidRPr="002822D7" w:rsidRDefault="00D40953" w:rsidP="00EF1579">
      <w:pPr>
        <w:pStyle w:val="a8"/>
        <w:ind w:firstLine="426"/>
        <w:rPr>
          <w:rFonts w:ascii="Times New Roman" w:hAnsi="Times New Roman" w:cs="Times New Roman"/>
          <w:b/>
          <w:i/>
          <w:iCs/>
        </w:rPr>
      </w:pPr>
      <w:r w:rsidRPr="00D40953">
        <w:rPr>
          <w:rFonts w:ascii="Times New Roman" w:hAnsi="Times New Roman" w:cs="Times New Roman"/>
          <w:iCs/>
        </w:rPr>
        <w:t>А сейчас попробуем решить некоторые ситуации. Учитель даёт листок с ситуацией</w:t>
      </w:r>
      <w:r w:rsidR="00EF1579">
        <w:rPr>
          <w:rFonts w:ascii="Times New Roman" w:hAnsi="Times New Roman" w:cs="Times New Roman"/>
          <w:iCs/>
        </w:rPr>
        <w:t>,</w:t>
      </w:r>
      <w:r w:rsidRPr="00D40953">
        <w:rPr>
          <w:rFonts w:ascii="Times New Roman" w:hAnsi="Times New Roman" w:cs="Times New Roman"/>
          <w:iCs/>
        </w:rPr>
        <w:t xml:space="preserve"> дети читают и отвечают на вопрос: Как бы вы поступили в том или ином случае?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  <w:b/>
        </w:rPr>
      </w:pPr>
      <w:r w:rsidRPr="00D40953">
        <w:rPr>
          <w:rFonts w:ascii="Times New Roman" w:hAnsi="Times New Roman" w:cs="Times New Roman"/>
          <w:b/>
        </w:rPr>
        <w:t xml:space="preserve">Ситуации. </w:t>
      </w:r>
    </w:p>
    <w:p w:rsidR="00D40953" w:rsidRPr="00D40953" w:rsidRDefault="00D40953" w:rsidP="009F788E">
      <w:pPr>
        <w:pStyle w:val="a8"/>
        <w:numPr>
          <w:ilvl w:val="0"/>
          <w:numId w:val="41"/>
        </w:numPr>
        <w:tabs>
          <w:tab w:val="clear" w:pos="1004"/>
          <w:tab w:val="num" w:pos="709"/>
        </w:tabs>
        <w:ind w:left="0"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В классе учится мальчик маленького роста. Его постоянно дразнят и толкают. Что бы ты сказал ребятам в этой ситуации.</w:t>
      </w:r>
    </w:p>
    <w:p w:rsidR="00D40953" w:rsidRPr="00D40953" w:rsidRDefault="00D40953" w:rsidP="009F788E">
      <w:pPr>
        <w:pStyle w:val="a8"/>
        <w:numPr>
          <w:ilvl w:val="0"/>
          <w:numId w:val="41"/>
        </w:numPr>
        <w:tabs>
          <w:tab w:val="clear" w:pos="1004"/>
          <w:tab w:val="num" w:pos="709"/>
        </w:tabs>
        <w:ind w:left="0"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Твой друг-одноклассник спрятал твой телефон на переменке и не признаётся в этом. Твои действия…</w:t>
      </w:r>
    </w:p>
    <w:p w:rsidR="00D40953" w:rsidRPr="00D40953" w:rsidRDefault="00D40953" w:rsidP="009F788E">
      <w:pPr>
        <w:pStyle w:val="a8"/>
        <w:numPr>
          <w:ilvl w:val="0"/>
          <w:numId w:val="41"/>
        </w:numPr>
        <w:tabs>
          <w:tab w:val="clear" w:pos="1004"/>
          <w:tab w:val="num" w:pos="709"/>
        </w:tabs>
        <w:ind w:left="0"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В класс перевели ученика, который о</w:t>
      </w:r>
      <w:r w:rsidRPr="00D40953">
        <w:rPr>
          <w:rFonts w:ascii="Times New Roman" w:hAnsi="Times New Roman" w:cs="Times New Roman"/>
        </w:rPr>
        <w:t>с</w:t>
      </w:r>
      <w:r w:rsidRPr="00D40953">
        <w:rPr>
          <w:rFonts w:ascii="Times New Roman" w:hAnsi="Times New Roman" w:cs="Times New Roman"/>
        </w:rPr>
        <w:t>тался на второй год. За неделю он не ответил ни на один вопрос. Все его сторонятся, наз</w:t>
      </w:r>
      <w:r w:rsidRPr="00D40953">
        <w:rPr>
          <w:rFonts w:ascii="Times New Roman" w:hAnsi="Times New Roman" w:cs="Times New Roman"/>
        </w:rPr>
        <w:t>ы</w:t>
      </w:r>
      <w:r w:rsidRPr="00D40953">
        <w:rPr>
          <w:rFonts w:ascii="Times New Roman" w:hAnsi="Times New Roman" w:cs="Times New Roman"/>
        </w:rPr>
        <w:t>вают его ненормальным… Как поступишь ты…</w:t>
      </w:r>
    </w:p>
    <w:p w:rsidR="00D40953" w:rsidRPr="00D40953" w:rsidRDefault="00D40953" w:rsidP="009F788E">
      <w:pPr>
        <w:pStyle w:val="a8"/>
        <w:numPr>
          <w:ilvl w:val="0"/>
          <w:numId w:val="41"/>
        </w:numPr>
        <w:tabs>
          <w:tab w:val="clear" w:pos="1004"/>
          <w:tab w:val="num" w:pos="709"/>
        </w:tabs>
        <w:ind w:left="0"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Твой одноклассник взял у тебя пои</w:t>
      </w:r>
      <w:r w:rsidRPr="00D40953">
        <w:rPr>
          <w:rFonts w:ascii="Times New Roman" w:hAnsi="Times New Roman" w:cs="Times New Roman"/>
        </w:rPr>
        <w:t>г</w:t>
      </w:r>
      <w:r w:rsidRPr="00D40953">
        <w:rPr>
          <w:rFonts w:ascii="Times New Roman" w:hAnsi="Times New Roman" w:cs="Times New Roman"/>
        </w:rPr>
        <w:t>рать игру (почитать книгу) и не отдает уже месяц. Стоит ли напоминать  ему о долге или лучше промолчать?</w:t>
      </w:r>
    </w:p>
    <w:p w:rsidR="00D40953" w:rsidRDefault="00D40953" w:rsidP="00EF1579">
      <w:pPr>
        <w:pStyle w:val="a8"/>
        <w:ind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На уроке физкультуры проводили Вес</w:t>
      </w:r>
      <w:r w:rsidRPr="00D40953">
        <w:rPr>
          <w:rFonts w:ascii="Times New Roman" w:hAnsi="Times New Roman" w:cs="Times New Roman"/>
        </w:rPr>
        <w:t>е</w:t>
      </w:r>
      <w:r w:rsidRPr="00D40953">
        <w:rPr>
          <w:rFonts w:ascii="Times New Roman" w:hAnsi="Times New Roman" w:cs="Times New Roman"/>
        </w:rPr>
        <w:t>лые старты и твоя команда проиграла. Игроки стали обвинять девочку, которая не может б</w:t>
      </w:r>
      <w:r w:rsidRPr="00D40953">
        <w:rPr>
          <w:rFonts w:ascii="Times New Roman" w:hAnsi="Times New Roman" w:cs="Times New Roman"/>
        </w:rPr>
        <w:t>ы</w:t>
      </w:r>
      <w:r w:rsidRPr="00D40953">
        <w:rPr>
          <w:rFonts w:ascii="Times New Roman" w:hAnsi="Times New Roman" w:cs="Times New Roman"/>
        </w:rPr>
        <w:t>стро бегать. Что ты будешь делать в этой с</w:t>
      </w:r>
      <w:r w:rsidRPr="00D40953">
        <w:rPr>
          <w:rFonts w:ascii="Times New Roman" w:hAnsi="Times New Roman" w:cs="Times New Roman"/>
        </w:rPr>
        <w:t>и</w:t>
      </w:r>
      <w:r w:rsidRPr="00D40953">
        <w:rPr>
          <w:rFonts w:ascii="Times New Roman" w:hAnsi="Times New Roman" w:cs="Times New Roman"/>
        </w:rPr>
        <w:t>туации…</w:t>
      </w:r>
    </w:p>
    <w:p w:rsidR="00D40953" w:rsidRPr="00D40953" w:rsidRDefault="00D40953" w:rsidP="009F788E">
      <w:pPr>
        <w:pStyle w:val="a8"/>
        <w:numPr>
          <w:ilvl w:val="0"/>
          <w:numId w:val="41"/>
        </w:numPr>
        <w:tabs>
          <w:tab w:val="clear" w:pos="1004"/>
          <w:tab w:val="num" w:pos="567"/>
        </w:tabs>
        <w:ind w:left="0" w:firstLine="426"/>
        <w:rPr>
          <w:rFonts w:ascii="Times New Roman" w:hAnsi="Times New Roman" w:cs="Times New Roman"/>
        </w:rPr>
      </w:pPr>
      <w:r w:rsidRPr="00D40953">
        <w:rPr>
          <w:rFonts w:ascii="Times New Roman" w:hAnsi="Times New Roman" w:cs="Times New Roman"/>
        </w:rPr>
        <w:t>Мальчишки из твоего класса дразнят д</w:t>
      </w:r>
      <w:r w:rsidRPr="00D40953">
        <w:rPr>
          <w:rFonts w:ascii="Times New Roman" w:hAnsi="Times New Roman" w:cs="Times New Roman"/>
        </w:rPr>
        <w:t>е</w:t>
      </w:r>
      <w:r w:rsidRPr="00D40953">
        <w:rPr>
          <w:rFonts w:ascii="Times New Roman" w:hAnsi="Times New Roman" w:cs="Times New Roman"/>
        </w:rPr>
        <w:t>вочек и дергают их за косички. Школьницы громко кричат и убегают от них. Одна девочка запнулась и упала. Все стали над ней смеяться. Твои действия…</w:t>
      </w:r>
    </w:p>
    <w:p w:rsidR="00D40953" w:rsidRPr="00D40953" w:rsidRDefault="00D40953" w:rsidP="009F788E">
      <w:pPr>
        <w:pStyle w:val="a8"/>
        <w:numPr>
          <w:ilvl w:val="1"/>
          <w:numId w:val="42"/>
        </w:numPr>
        <w:ind w:left="0" w:firstLine="426"/>
        <w:rPr>
          <w:rFonts w:ascii="Times New Roman" w:hAnsi="Times New Roman" w:cs="Times New Roman"/>
          <w:b/>
          <w:i/>
          <w:iCs/>
        </w:rPr>
      </w:pPr>
      <w:r w:rsidRPr="00D40953">
        <w:rPr>
          <w:rFonts w:ascii="Times New Roman" w:hAnsi="Times New Roman" w:cs="Times New Roman"/>
          <w:b/>
          <w:i/>
          <w:iCs/>
        </w:rPr>
        <w:t xml:space="preserve">Рефлексия. 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  <w:iCs/>
        </w:rPr>
      </w:pPr>
      <w:r w:rsidRPr="00D40953">
        <w:rPr>
          <w:rFonts w:ascii="Times New Roman" w:hAnsi="Times New Roman" w:cs="Times New Roman"/>
          <w:iCs/>
        </w:rPr>
        <w:t>- Чему вы научились и что узнали, выпо</w:t>
      </w:r>
      <w:r w:rsidRPr="00D40953">
        <w:rPr>
          <w:rFonts w:ascii="Times New Roman" w:hAnsi="Times New Roman" w:cs="Times New Roman"/>
          <w:iCs/>
        </w:rPr>
        <w:t>л</w:t>
      </w:r>
      <w:r w:rsidRPr="00D40953">
        <w:rPr>
          <w:rFonts w:ascii="Times New Roman" w:hAnsi="Times New Roman" w:cs="Times New Roman"/>
          <w:iCs/>
        </w:rPr>
        <w:t>няя задания?</w:t>
      </w:r>
    </w:p>
    <w:p w:rsidR="00D40953" w:rsidRPr="00D40953" w:rsidRDefault="00D40953" w:rsidP="00EF1579">
      <w:pPr>
        <w:pStyle w:val="a8"/>
        <w:ind w:firstLine="426"/>
        <w:rPr>
          <w:rFonts w:ascii="Times New Roman" w:hAnsi="Times New Roman" w:cs="Times New Roman"/>
          <w:iCs/>
          <w:u w:val="single"/>
        </w:rPr>
      </w:pPr>
      <w:r w:rsidRPr="00D40953">
        <w:rPr>
          <w:rFonts w:ascii="Times New Roman" w:hAnsi="Times New Roman" w:cs="Times New Roman"/>
          <w:iCs/>
          <w:u w:val="single"/>
        </w:rPr>
        <w:t>РАБОТА В ПАРАХ:</w:t>
      </w:r>
      <w:r w:rsidRPr="003673E1">
        <w:rPr>
          <w:rFonts w:ascii="Times New Roman" w:hAnsi="Times New Roman" w:cs="Times New Roman"/>
          <w:iCs/>
        </w:rPr>
        <w:t xml:space="preserve"> </w:t>
      </w:r>
      <w:r w:rsidRPr="00D40953">
        <w:rPr>
          <w:rFonts w:ascii="Times New Roman" w:hAnsi="Times New Roman" w:cs="Times New Roman"/>
        </w:rPr>
        <w:t>(слайд 12)</w:t>
      </w:r>
    </w:p>
    <w:p w:rsidR="00D40953" w:rsidRDefault="00D40953" w:rsidP="00EF1579">
      <w:pPr>
        <w:pStyle w:val="a8"/>
        <w:ind w:firstLine="426"/>
        <w:rPr>
          <w:rFonts w:ascii="Times New Roman" w:hAnsi="Times New Roman" w:cs="Times New Roman"/>
          <w:iCs/>
        </w:rPr>
      </w:pPr>
      <w:r w:rsidRPr="00D40953">
        <w:rPr>
          <w:rFonts w:ascii="Times New Roman" w:hAnsi="Times New Roman" w:cs="Times New Roman"/>
          <w:iCs/>
        </w:rPr>
        <w:t>- Перед вами дерево, но оно без листьев,  на парте лежат листочки с правилами, какие правила подходят для толерантных людей на ваш взгляд</w:t>
      </w:r>
      <w:r>
        <w:rPr>
          <w:rFonts w:ascii="Times New Roman" w:hAnsi="Times New Roman" w:cs="Times New Roman"/>
          <w:iCs/>
        </w:rPr>
        <w:t>.</w:t>
      </w:r>
    </w:p>
    <w:p w:rsidR="003673E1" w:rsidRDefault="00330ED5" w:rsidP="009F788E">
      <w:pPr>
        <w:pStyle w:val="a8"/>
        <w:numPr>
          <w:ilvl w:val="0"/>
          <w:numId w:val="43"/>
        </w:numPr>
        <w:tabs>
          <w:tab w:val="clear" w:pos="786"/>
          <w:tab w:val="num" w:pos="567"/>
        </w:tabs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pict>
          <v:group id="_x0000_s1057" style="position:absolute;left:0;text-align:left;margin-left:188.65pt;margin-top:-5.8pt;width:28.4pt;height:24.35pt;z-index:252603392" coordorigin="6697,4495" coordsize="1982,1643">
            <v:shape id="_x0000_s1058" type="#_x0000_t75" style="position:absolute;left:6866;top:4326;width:1643;height:1982;rotation:5369196fd">
              <v:imagedata r:id="rId88" o:title="78374093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9" type="#_x0000_t136" style="position:absolute;left:6790;top:5045;width:1478;height:212;rotation:578409fd" fillcolor="#e36c0a" strokecolor="#974706">
              <v:shadow color="#868686"/>
              <v:textpath style="font-family:&quot;Times New Roman&quot;;font-size:8pt;v-text-kern:t" trim="t" fitpath="t" string="Уважай собеседника. 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Уважай собеседника.</w:t>
      </w:r>
    </w:p>
    <w:p w:rsidR="00D40953" w:rsidRPr="00D40953" w:rsidRDefault="00330ED5" w:rsidP="00D02DEF">
      <w:pPr>
        <w:pStyle w:val="a8"/>
        <w:tabs>
          <w:tab w:val="num" w:pos="567"/>
        </w:tabs>
        <w:ind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pict>
          <v:group id="_x0000_s1060" style="position:absolute;left:0;text-align:left;margin-left:164.65pt;margin-top:5.9pt;width:33.65pt;height:26.1pt;z-index:252600831" coordorigin="8855,4348" coordsize="2258,1837">
            <v:shape id="_x0000_s1061" type="#_x0000_t75" style="position:absolute;left:9065;top:4138;width:1837;height:2258;rotation:-29908163fd;flip:y">
              <v:imagedata r:id="rId89" o:title="71747451"/>
            </v:shape>
            <v:shape id="_x0000_s1062" type="#_x0000_t136" style="position:absolute;left:9528;top:4870;width:1294;height:387;rotation:578409fd" fillcolor="#c00000" strokecolor="red">
              <v:shadow color="#868686"/>
              <v:textpath style="font-family:&quot;Times New Roman&quot;;font-size:8pt;v-text-kern:t" trim="t" fitpath="t" string="Не слушай других,&#10;ты всегда прав.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 </w:t>
      </w:r>
    </w:p>
    <w:p w:rsidR="00FC1765" w:rsidRDefault="00D40953" w:rsidP="009F788E">
      <w:pPr>
        <w:pStyle w:val="a8"/>
        <w:numPr>
          <w:ilvl w:val="0"/>
          <w:numId w:val="43"/>
        </w:numPr>
        <w:tabs>
          <w:tab w:val="clear" w:pos="786"/>
          <w:tab w:val="num" w:pos="567"/>
        </w:tabs>
        <w:ind w:left="0" w:firstLine="426"/>
        <w:rPr>
          <w:rFonts w:ascii="Times New Roman" w:hAnsi="Times New Roman" w:cs="Times New Roman"/>
          <w:iCs/>
        </w:rPr>
      </w:pPr>
      <w:r w:rsidRPr="00D40953">
        <w:rPr>
          <w:rFonts w:ascii="Times New Roman" w:hAnsi="Times New Roman" w:cs="Times New Roman"/>
          <w:iCs/>
        </w:rPr>
        <w:t xml:space="preserve">Старайся понять то, о чем </w:t>
      </w:r>
    </w:p>
    <w:p w:rsidR="00D40953" w:rsidRPr="00D40953" w:rsidRDefault="00330ED5" w:rsidP="00D02DEF">
      <w:pPr>
        <w:pStyle w:val="a8"/>
        <w:tabs>
          <w:tab w:val="num" w:pos="567"/>
        </w:tabs>
        <w:ind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63" style="position:absolute;left:0;text-align:left;margin-left:198.3pt;margin-top:9.55pt;width:27.1pt;height:25.5pt;z-index:252593152" coordorigin="5936,6138" coordsize="2258,1625">
            <v:shape id="_x0000_s1065" type="#_x0000_t75" style="position:absolute;left:6252;top:5822;width:1625;height:2258;rotation:270">
              <v:imagedata r:id="rId89" o:title="71747451"/>
            </v:shape>
            <v:shape id="_x0000_s1064" type="#_x0000_t136" style="position:absolute;left:6597;top:6648;width:1294;height:382;rotation:-1525142fd" fillcolor="#00b050" strokecolor="#00b050">
              <v:shadow color="#868686"/>
              <v:textpath style="font-family:&quot;Times New Roman&quot;;font-size:8pt;v-text-kern:t" trim="t" fitpath="t" string="Старайся понять то, &#10;о чем говорят другие "/>
            </v:shape>
          </v:group>
        </w:pict>
      </w:r>
      <w:r w:rsidR="00F07587">
        <w:rPr>
          <w:rFonts w:ascii="Times New Roman" w:hAnsi="Times New Roman" w:cs="Times New Roman"/>
          <w:iCs/>
        </w:rPr>
        <w:t>говорят другие</w:t>
      </w:r>
    </w:p>
    <w:p w:rsidR="00D40953" w:rsidRPr="00FC1765" w:rsidRDefault="00D40953" w:rsidP="009F788E">
      <w:pPr>
        <w:pStyle w:val="a8"/>
        <w:numPr>
          <w:ilvl w:val="0"/>
          <w:numId w:val="43"/>
        </w:numPr>
        <w:tabs>
          <w:tab w:val="clear" w:pos="786"/>
          <w:tab w:val="num" w:pos="567"/>
        </w:tabs>
        <w:ind w:left="0" w:firstLine="426"/>
        <w:rPr>
          <w:rFonts w:ascii="Times New Roman" w:hAnsi="Times New Roman" w:cs="Times New Roman"/>
          <w:iCs/>
        </w:rPr>
      </w:pPr>
      <w:r w:rsidRPr="00D40953">
        <w:rPr>
          <w:rFonts w:ascii="Times New Roman" w:hAnsi="Times New Roman" w:cs="Times New Roman"/>
          <w:iCs/>
        </w:rPr>
        <w:t>Отстаивай свое мнение тактично</w:t>
      </w:r>
    </w:p>
    <w:p w:rsidR="00FC1765" w:rsidRDefault="00330ED5" w:rsidP="00D02DEF">
      <w:pPr>
        <w:pStyle w:val="a8"/>
        <w:ind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pict>
          <v:group id="_x0000_s1030" style="position:absolute;left:0;text-align:left;margin-left:170pt;margin-top:3.9pt;width:32.5pt;height:30.05pt;z-index:252594176" coordorigin="8015,6366" coordsize="2446,2214">
            <v:shape id="_x0000_s1031" type="#_x0000_t75" style="position:absolute;left:8131;top:6250;width:2214;height:2446;rotation:15762621fd">
              <v:imagedata r:id="rId90" o:title="e1867ad0a5fb"/>
            </v:shape>
            <v:shape id="_x0000_s1032" type="#_x0000_t136" style="position:absolute;left:8508;top:7272;width:1376;height:419;rotation:-1885098fd" fillcolor="#00b050" strokecolor="#00b050">
              <v:shadow color="#868686"/>
              <v:textpath style="font-family:&quot;Times New Roman&quot;;font-size:8pt;v-text-kern:t" trim="t" fitpath="t" string="Отстаивай свое мнение&#10; тактично. "/>
            </v:shape>
          </v:group>
        </w:pict>
      </w:r>
    </w:p>
    <w:p w:rsidR="00D40953" w:rsidRDefault="00D02DEF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Ищи лучшие аргументы.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Default="00330ED5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36" style="position:absolute;left:0;text-align:left;margin-left:118pt;margin-top:12.75pt;width:32.6pt;height:25.85pt;z-index:252596224" coordorigin="4541,7541" coordsize="2156,1636">
            <v:shape id="_x0000_s1037" type="#_x0000_t75" style="position:absolute;left:4801;top:7281;width:1636;height:2156;rotation:270">
              <v:imagedata r:id="rId89" o:title="71747451"/>
            </v:shape>
            <v:shape id="_x0000_s1038" type="#_x0000_t136" style="position:absolute;left:5115;top:8045;width:1482;height:649;rotation:-1197217fd" fillcolor="#ffc000" strokecolor="#974706">
              <v:shadow color="#868686"/>
              <v:textpath style="font-family:&quot;Times New Roman&quot;;font-size:8pt;v-text-kern:t" trim="t" fitpath="t" string="Будь справедливым, &#10;готовым признать&#10; правоту другого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Будь справедливым, готовым признать право</w:t>
      </w:r>
      <w:r w:rsidR="00D02DEF">
        <w:rPr>
          <w:rFonts w:ascii="Times New Roman" w:hAnsi="Times New Roman" w:cs="Times New Roman"/>
          <w:iCs/>
        </w:rPr>
        <w:t>ту другого.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Default="00330ED5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39" style="position:absolute;left:0;text-align:left;margin-left:161.95pt;margin-top:11.95pt;width:32.5pt;height:30.15pt;z-index:252597248" coordorigin="8015,12244" coordsize="2573,2214">
            <v:shape id="_x0000_s1040" type="#_x0000_t75" style="position:absolute;left:8195;top:12064;width:2214;height:2573;rotation:-18534540fd">
              <v:imagedata r:id="rId90" o:title="e1867ad0a5fb" gain="1.25"/>
            </v:shape>
            <v:shape id="_x0000_s1041" type="#_x0000_t136" style="position:absolute;left:8508;top:12952;width:1370;height:550;rotation:-1197217fd" fillcolor="#ffc000" strokecolor="#974706">
              <v:shadow color="#868686"/>
              <v:textpath style="font-family:&quot;Times New Roman&quot;;font-size:8pt;v-text-kern:t" trim="t" fitpath="t" string="Стремись учитывать&#10; интересы других. 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Стремись учитывать интересы др</w:t>
      </w:r>
      <w:r w:rsidR="00D40953" w:rsidRPr="00D40953">
        <w:rPr>
          <w:rFonts w:ascii="Times New Roman" w:hAnsi="Times New Roman" w:cs="Times New Roman"/>
          <w:iCs/>
        </w:rPr>
        <w:t>у</w:t>
      </w:r>
      <w:r w:rsidR="00D40953" w:rsidRPr="00D40953">
        <w:rPr>
          <w:rFonts w:ascii="Times New Roman" w:hAnsi="Times New Roman" w:cs="Times New Roman"/>
          <w:iCs/>
        </w:rPr>
        <w:t>гих. 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Default="00330ED5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42" style="position:absolute;left:0;text-align:left;margin-left:137.35pt;margin-top:14.1pt;width:34.25pt;height:27.05pt;z-index:252598272" coordorigin="789,13316" coordsize="2592,2148">
            <v:shape id="_x0000_s1043" type="#_x0000_t75" style="position:absolute;left:1011;top:13094;width:2148;height:2592;rotation:5369196fd">
              <v:imagedata r:id="rId88" o:title="78374093"/>
            </v:shape>
            <v:shape id="_x0000_s1044" type="#_x0000_t136" style="position:absolute;left:1297;top:14028;width:1413;height:637;rotation:-1197217fd" fillcolor="#ffc000" strokecolor="#974706">
              <v:shadow color="#868686"/>
              <v:textpath style="font-family:&quot;Times New Roman&quot;;font-size:8pt;v-text-kern:t" trim="t" fitpath="t" string="Помогать друг другу, &#10;быть дружнее, &#10;защищать слабых.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Помогать друг другу, быть дружнее, защищать слабых.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Default="00330ED5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48" style="position:absolute;left:0;text-align:left;margin-left:70.3pt;margin-top:15.85pt;width:28.2pt;height:25.55pt;z-index:252600320" coordorigin="8665,14315" coordsize="2675,1962">
            <v:shape id="_x0000_s1049" type="#_x0000_t75" style="position:absolute;left:9022;top:13958;width:1962;height:2675;rotation:270">
              <v:imagedata r:id="rId89" o:title="71747451"/>
            </v:shape>
            <v:shape id="_x0000_s1050" type="#_x0000_t136" style="position:absolute;left:9357;top:14744;width:1857;height:821;rotation:-1197217fd" fillcolor="#c00000" strokecolor="red">
              <v:shadow color="#868686"/>
              <v:textpath style="font-family:&quot;Times New Roman&quot;;font-size:8pt;v-text-kern:t" trim="t" fitpath="t" string="Не обращать внимания на&#10; национальность, вероисповедание,&#10; внешность, привычки"/>
            </v:shape>
          </v:group>
        </w:pict>
      </w:r>
      <w:r>
        <w:rPr>
          <w:rFonts w:ascii="Times New Roman" w:hAnsi="Times New Roman" w:cs="Times New Roman"/>
          <w:iCs/>
        </w:rPr>
        <w:pict>
          <v:group id="_x0000_s1045" style="position:absolute;left:0;text-align:left;margin-left:181.4pt;margin-top:13.65pt;width:32.15pt;height:27.75pt;z-index:252599296" coordorigin="3509,13647" coordsize="2669,2297">
            <v:shape id="_x0000_s1046" type="#_x0000_t75" style="position:absolute;left:3695;top:13461;width:2297;height:2669;rotation:-18534540fd">
              <v:imagedata r:id="rId90" o:title="e1867ad0a5fb" gain="1.25"/>
            </v:shape>
            <v:shape id="_x0000_s1047" type="#_x0000_t136" style="position:absolute;left:4109;top:14401;width:1341;height:647;rotation:-1197217fd" fillcolor="#c00000" strokecolor="red">
              <v:shadow color="#868686"/>
              <v:textpath style="font-family:&quot;Times New Roman&quot;;font-size:8pt;v-text-kern:t" trim="t" fitpath="t" string="Не ссориться, стараться &#10;понять друг друга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Не ссориться, стараться понять друг друга</w:t>
      </w:r>
      <w:r w:rsidR="00FC1765">
        <w:rPr>
          <w:rFonts w:ascii="Times New Roman" w:hAnsi="Times New Roman" w:cs="Times New Roman"/>
          <w:iCs/>
        </w:rPr>
        <w:t>.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Default="00D40953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 w:rsidRPr="00D40953">
        <w:rPr>
          <w:rFonts w:ascii="Times New Roman" w:hAnsi="Times New Roman" w:cs="Times New Roman"/>
          <w:iCs/>
        </w:rPr>
        <w:t>Не обращать внимания на национал</w:t>
      </w:r>
      <w:r w:rsidRPr="00D40953">
        <w:rPr>
          <w:rFonts w:ascii="Times New Roman" w:hAnsi="Times New Roman" w:cs="Times New Roman"/>
          <w:iCs/>
        </w:rPr>
        <w:t>ь</w:t>
      </w:r>
      <w:r w:rsidRPr="00D40953">
        <w:rPr>
          <w:rFonts w:ascii="Times New Roman" w:hAnsi="Times New Roman" w:cs="Times New Roman"/>
          <w:iCs/>
        </w:rPr>
        <w:t>ность, вероисповедание, внешность, привычки</w:t>
      </w:r>
      <w:r w:rsidR="00FC1765">
        <w:rPr>
          <w:rFonts w:ascii="Times New Roman" w:hAnsi="Times New Roman" w:cs="Times New Roman"/>
          <w:iCs/>
        </w:rPr>
        <w:t>.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Default="00D40953" w:rsidP="009F788E">
      <w:pPr>
        <w:pStyle w:val="a8"/>
        <w:numPr>
          <w:ilvl w:val="0"/>
          <w:numId w:val="43"/>
        </w:numPr>
        <w:ind w:left="0" w:right="-71" w:firstLine="426"/>
        <w:rPr>
          <w:rFonts w:ascii="Times New Roman" w:hAnsi="Times New Roman" w:cs="Times New Roman"/>
          <w:iCs/>
        </w:rPr>
      </w:pPr>
      <w:r w:rsidRPr="00D40953">
        <w:rPr>
          <w:rFonts w:ascii="Times New Roman" w:hAnsi="Times New Roman" w:cs="Times New Roman"/>
          <w:iCs/>
        </w:rPr>
        <w:t>Больше общаться, узнавать друг друга</w:t>
      </w:r>
      <w:r w:rsidR="00FC1765">
        <w:rPr>
          <w:rFonts w:ascii="Times New Roman" w:hAnsi="Times New Roman" w:cs="Times New Roman"/>
          <w:iCs/>
        </w:rPr>
        <w:t>.</w:t>
      </w:r>
    </w:p>
    <w:p w:rsidR="00FC1765" w:rsidRPr="00D40953" w:rsidRDefault="00FC1765" w:rsidP="00D02DEF">
      <w:pPr>
        <w:pStyle w:val="a8"/>
        <w:ind w:firstLine="426"/>
        <w:rPr>
          <w:rFonts w:ascii="Times New Roman" w:hAnsi="Times New Roman" w:cs="Times New Roman"/>
          <w:iCs/>
        </w:rPr>
      </w:pPr>
    </w:p>
    <w:p w:rsidR="00D40953" w:rsidRPr="00D40953" w:rsidRDefault="00330ED5" w:rsidP="009F788E">
      <w:pPr>
        <w:pStyle w:val="a8"/>
        <w:numPr>
          <w:ilvl w:val="0"/>
          <w:numId w:val="43"/>
        </w:numPr>
        <w:ind w:left="0" w:firstLine="426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54" style="position:absolute;left:0;text-align:left;margin-left:144.05pt;margin-top:15.05pt;width:39.3pt;height:30.05pt;z-index:252602368" coordorigin="6027,13857" coordsize="2400,2087">
            <v:shape id="_x0000_s1055" type="#_x0000_t75" style="position:absolute;left:6027;top:13857;width:2400;height:2087">
              <v:imagedata r:id="rId91" o:title="4_listik" cropbottom="5058f" gain="5"/>
            </v:shape>
            <v:shape id="_x0000_s1056" type="#_x0000_t136" style="position:absolute;left:6402;top:14458;width:1613;height:590;rotation:1515377fd" fillcolor="#00b050" strokecolor="#00b050">
              <v:shadow color="#868686"/>
              <v:textpath style="font-family:&quot;Times New Roman&quot;;font-size:8pt;v-text-kern:t" trim="t" fitpath="t" string="Делай то, что ты хочешь,&#10;ты всегда прав."/>
            </v:shape>
          </v:group>
        </w:pict>
      </w:r>
      <w:r>
        <w:rPr>
          <w:rFonts w:ascii="Times New Roman" w:hAnsi="Times New Roman" w:cs="Times New Roman"/>
          <w:iCs/>
        </w:rPr>
        <w:pict>
          <v:group id="_x0000_s1051" style="position:absolute;left:0;text-align:left;margin-left:98.5pt;margin-top:18.65pt;width:36.15pt;height:30.4pt;z-index:252601344" coordorigin="9079,10539" coordsize="2135,2013">
            <v:shape id="_x0000_s1052" type="#_x0000_t75" style="position:absolute;left:9140;top:10478;width:2013;height:2135;rotation:15762621fd">
              <v:imagedata r:id="rId90" o:title="e1867ad0a5fb"/>
            </v:shape>
            <v:shape id="_x0000_s1053" type="#_x0000_t136" style="position:absolute;left:9590;top:11237;width:1177;height:622;rotation:-2095375fd" fillcolor="#c00000" strokecolor="red">
              <v:shadow color="#868686"/>
              <v:textpath style="font-family:&quot;Times New Roman&quot;;font-size:8pt;v-text-kern:t" trim="t" fitpath="t" string="Не делись ни с кем,&#10;знай что это только&#10;твоё!"/>
            </v:shape>
          </v:group>
        </w:pict>
      </w:r>
      <w:r w:rsidR="00D40953" w:rsidRPr="00D40953">
        <w:rPr>
          <w:rFonts w:ascii="Times New Roman" w:hAnsi="Times New Roman" w:cs="Times New Roman"/>
          <w:iCs/>
        </w:rPr>
        <w:t>Уважать друг друга, стараться самому стать лучше</w:t>
      </w:r>
      <w:r w:rsidR="00FC1765">
        <w:rPr>
          <w:rFonts w:ascii="Times New Roman" w:hAnsi="Times New Roman" w:cs="Times New Roman"/>
          <w:iCs/>
        </w:rPr>
        <w:t>.</w:t>
      </w:r>
    </w:p>
    <w:p w:rsidR="005566D0" w:rsidRDefault="00330ED5" w:rsidP="00B47983">
      <w:pPr>
        <w:pStyle w:val="a8"/>
        <w:ind w:firstLine="567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pict>
          <v:group id="_x0000_s1033" style="position:absolute;left:0;text-align:left;margin-left:46.95pt;margin-top:3.9pt;width:36.6pt;height:31.25pt;z-index:252595200" coordorigin="8268,8580" coordsize="2371,1965">
            <v:shape id="_x0000_s1034" type="#_x0000_t75" style="position:absolute;left:8471;top:8377;width:1965;height:2371;rotation:5369196fd">
              <v:imagedata r:id="rId88" o:title="78374093"/>
            </v:shape>
            <v:shape id="_x0000_s1035" type="#_x0000_t136" style="position:absolute;left:8402;top:9541;width:1482;height:258;rotation:628310fd" fillcolor="#00b050" strokecolor="#00b050">
              <v:shadow color="#868686"/>
              <v:textpath style="font-family:&quot;Times New Roman&quot;;font-size:8pt;v-text-kern:t" trim="t" fitpath="t" string="Ищи лучшие аргументы. "/>
            </v:shape>
          </v:group>
        </w:pict>
      </w:r>
    </w:p>
    <w:p w:rsidR="005566D0" w:rsidRDefault="005566D0" w:rsidP="00B47983">
      <w:pPr>
        <w:pStyle w:val="a8"/>
        <w:ind w:firstLine="567"/>
        <w:rPr>
          <w:rFonts w:ascii="Times New Roman" w:hAnsi="Times New Roman" w:cs="Times New Roman"/>
          <w:iCs/>
        </w:rPr>
      </w:pPr>
    </w:p>
    <w:p w:rsidR="005566D0" w:rsidRDefault="005566D0" w:rsidP="00B47983">
      <w:pPr>
        <w:pStyle w:val="a8"/>
        <w:ind w:firstLine="567"/>
        <w:rPr>
          <w:rFonts w:ascii="Times New Roman" w:hAnsi="Times New Roman" w:cs="Times New Roman"/>
          <w:iCs/>
        </w:rPr>
      </w:pPr>
    </w:p>
    <w:p w:rsidR="005566D0" w:rsidRDefault="0035659E" w:rsidP="0035659E">
      <w:pPr>
        <w:pStyle w:val="a8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54998" cy="1233577"/>
            <wp:effectExtent l="0" t="0" r="762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89" cy="123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6D0" w:rsidRDefault="005566D0" w:rsidP="00B47983">
      <w:pPr>
        <w:pStyle w:val="a8"/>
        <w:ind w:firstLine="567"/>
        <w:rPr>
          <w:rFonts w:ascii="Times New Roman" w:hAnsi="Times New Roman" w:cs="Times New Roman"/>
          <w:i/>
        </w:rPr>
      </w:pPr>
    </w:p>
    <w:p w:rsidR="005566D0" w:rsidRPr="005566D0" w:rsidRDefault="005566D0" w:rsidP="00B47983">
      <w:pPr>
        <w:pStyle w:val="a8"/>
        <w:ind w:firstLine="567"/>
        <w:rPr>
          <w:rFonts w:ascii="Times New Roman" w:hAnsi="Times New Roman" w:cs="Times New Roman"/>
          <w:i/>
        </w:rPr>
      </w:pPr>
      <w:r w:rsidRPr="005566D0">
        <w:rPr>
          <w:rFonts w:ascii="Times New Roman" w:hAnsi="Times New Roman" w:cs="Times New Roman"/>
          <w:i/>
        </w:rPr>
        <w:t>– Удалось ли вам узнать о себе что-то новое, ранее неизвестное?</w:t>
      </w:r>
    </w:p>
    <w:p w:rsidR="005566D0" w:rsidRPr="005566D0" w:rsidRDefault="005566D0" w:rsidP="00B47983">
      <w:pPr>
        <w:pStyle w:val="a8"/>
        <w:ind w:firstLine="567"/>
        <w:rPr>
          <w:rFonts w:ascii="Times New Roman" w:hAnsi="Times New Roman" w:cs="Times New Roman"/>
          <w:i/>
        </w:rPr>
      </w:pPr>
      <w:r w:rsidRPr="005566D0">
        <w:rPr>
          <w:rFonts w:ascii="Times New Roman" w:hAnsi="Times New Roman" w:cs="Times New Roman"/>
          <w:i/>
        </w:rPr>
        <w:t>Занятие подошло к концу! Помните!!! (слайд 13)</w:t>
      </w:r>
    </w:p>
    <w:p w:rsidR="005566D0" w:rsidRPr="005566D0" w:rsidRDefault="005566D0" w:rsidP="0035659E">
      <w:pPr>
        <w:pStyle w:val="a8"/>
        <w:rPr>
          <w:rFonts w:ascii="Times New Roman" w:hAnsi="Times New Roman" w:cs="Times New Roman"/>
          <w:i/>
        </w:rPr>
      </w:pPr>
      <w:r w:rsidRPr="005566D0">
        <w:rPr>
          <w:rFonts w:ascii="Times New Roman" w:hAnsi="Times New Roman" w:cs="Times New Roman"/>
          <w:i/>
        </w:rPr>
        <w:t>Добрым быть совсем, совсем не просто.</w:t>
      </w:r>
      <w:r w:rsidRPr="005566D0">
        <w:rPr>
          <w:rFonts w:ascii="Times New Roman" w:hAnsi="Times New Roman" w:cs="Times New Roman"/>
          <w:i/>
        </w:rPr>
        <w:br/>
        <w:t>Не зависит доброта от роста.</w:t>
      </w:r>
      <w:r w:rsidRPr="005566D0">
        <w:rPr>
          <w:rFonts w:ascii="Times New Roman" w:hAnsi="Times New Roman" w:cs="Times New Roman"/>
          <w:i/>
        </w:rPr>
        <w:br/>
      </w:r>
      <w:r w:rsidRPr="005566D0">
        <w:rPr>
          <w:rFonts w:ascii="Times New Roman" w:hAnsi="Times New Roman" w:cs="Times New Roman"/>
          <w:i/>
        </w:rPr>
        <w:lastRenderedPageBreak/>
        <w:t>Не зависит доброта от света.</w:t>
      </w:r>
      <w:r w:rsidRPr="005566D0">
        <w:rPr>
          <w:rFonts w:ascii="Times New Roman" w:hAnsi="Times New Roman" w:cs="Times New Roman"/>
          <w:i/>
        </w:rPr>
        <w:br/>
        <w:t>Доброта</w:t>
      </w:r>
      <w:r w:rsidR="0035659E">
        <w:rPr>
          <w:rFonts w:ascii="Times New Roman" w:hAnsi="Times New Roman" w:cs="Times New Roman"/>
          <w:i/>
        </w:rPr>
        <w:t xml:space="preserve"> </w:t>
      </w:r>
      <w:r w:rsidRPr="005566D0">
        <w:rPr>
          <w:rFonts w:ascii="Times New Roman" w:hAnsi="Times New Roman" w:cs="Times New Roman"/>
          <w:i/>
        </w:rPr>
        <w:t>- не пряник, не конфета.</w:t>
      </w:r>
      <w:r w:rsidRPr="005566D0">
        <w:rPr>
          <w:rFonts w:ascii="Times New Roman" w:hAnsi="Times New Roman" w:cs="Times New Roman"/>
          <w:i/>
        </w:rPr>
        <w:br/>
        <w:t>Только надо, надо добрым быть</w:t>
      </w:r>
      <w:r w:rsidRPr="005566D0">
        <w:rPr>
          <w:rFonts w:ascii="Times New Roman" w:hAnsi="Times New Roman" w:cs="Times New Roman"/>
          <w:i/>
        </w:rPr>
        <w:br/>
        <w:t>И в беде друг друга не забыть.</w:t>
      </w:r>
      <w:r w:rsidRPr="005566D0">
        <w:rPr>
          <w:rFonts w:ascii="Times New Roman" w:hAnsi="Times New Roman" w:cs="Times New Roman"/>
          <w:i/>
        </w:rPr>
        <w:br/>
        <w:t>И завертится Земля быстрей,</w:t>
      </w:r>
      <w:r w:rsidRPr="005566D0">
        <w:rPr>
          <w:rFonts w:ascii="Times New Roman" w:hAnsi="Times New Roman" w:cs="Times New Roman"/>
          <w:i/>
        </w:rPr>
        <w:br/>
        <w:t>Если будем мы с тобой добрей.</w:t>
      </w:r>
      <w:r w:rsidR="00D02DEF" w:rsidRPr="005566D0">
        <w:rPr>
          <w:rFonts w:ascii="Times New Roman" w:hAnsi="Times New Roman" w:cs="Times New Roman"/>
          <w:i/>
        </w:rPr>
        <w:t xml:space="preserve"> </w:t>
      </w:r>
      <w:r w:rsidRPr="005566D0">
        <w:rPr>
          <w:rFonts w:ascii="Times New Roman" w:hAnsi="Times New Roman" w:cs="Times New Roman"/>
          <w:i/>
        </w:rPr>
        <w:br/>
        <w:t>Доброта с годами не стареет,</w:t>
      </w:r>
      <w:r w:rsidRPr="005566D0">
        <w:rPr>
          <w:rFonts w:ascii="Times New Roman" w:hAnsi="Times New Roman" w:cs="Times New Roman"/>
          <w:i/>
        </w:rPr>
        <w:br/>
        <w:t>Доброта от холода согреет,</w:t>
      </w:r>
      <w:r w:rsidRPr="005566D0">
        <w:rPr>
          <w:rFonts w:ascii="Times New Roman" w:hAnsi="Times New Roman" w:cs="Times New Roman"/>
          <w:i/>
        </w:rPr>
        <w:br/>
        <w:t>Если доброта, как солнце, светит,</w:t>
      </w:r>
      <w:r w:rsidRPr="005566D0">
        <w:rPr>
          <w:rFonts w:ascii="Times New Roman" w:hAnsi="Times New Roman" w:cs="Times New Roman"/>
          <w:i/>
        </w:rPr>
        <w:br/>
        <w:t>Радуются взрослые и дети.</w:t>
      </w:r>
    </w:p>
    <w:p w:rsidR="005566D0" w:rsidRDefault="00D02DEF" w:rsidP="00B47983">
      <w:pPr>
        <w:pStyle w:val="a8"/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Совершите чудо, руку протяните,</w:t>
      </w:r>
      <w:r w:rsidR="005566D0" w:rsidRPr="005566D0">
        <w:rPr>
          <w:rFonts w:ascii="Times New Roman" w:hAnsi="Times New Roman" w:cs="Times New Roman"/>
          <w:b/>
          <w:i/>
        </w:rPr>
        <w:br/>
        <w:t>Надо, чтобы в дружбу верил каждый чел</w:t>
      </w:r>
      <w:r w:rsidR="005566D0" w:rsidRPr="005566D0">
        <w:rPr>
          <w:rFonts w:ascii="Times New Roman" w:hAnsi="Times New Roman" w:cs="Times New Roman"/>
          <w:b/>
          <w:i/>
        </w:rPr>
        <w:t>о</w:t>
      </w:r>
      <w:r w:rsidR="005566D0" w:rsidRPr="005566D0">
        <w:rPr>
          <w:rFonts w:ascii="Times New Roman" w:hAnsi="Times New Roman" w:cs="Times New Roman"/>
          <w:b/>
          <w:i/>
        </w:rPr>
        <w:t>век</w:t>
      </w:r>
      <w:r w:rsidR="005566D0" w:rsidRPr="005566D0">
        <w:rPr>
          <w:rFonts w:ascii="Times New Roman" w:hAnsi="Times New Roman" w:cs="Times New Roman"/>
          <w:i/>
        </w:rPr>
        <w:t>…</w:t>
      </w:r>
    </w:p>
    <w:p w:rsidR="00F374E3" w:rsidRDefault="00F374E3" w:rsidP="00B47983">
      <w:pPr>
        <w:pStyle w:val="a8"/>
        <w:ind w:firstLine="567"/>
        <w:rPr>
          <w:rFonts w:ascii="Times New Roman" w:hAnsi="Times New Roman" w:cs="Times New Roman"/>
          <w:i/>
        </w:rPr>
      </w:pPr>
    </w:p>
    <w:p w:rsidR="005566D0" w:rsidRPr="005566D0" w:rsidRDefault="005566D0" w:rsidP="00B47983">
      <w:pPr>
        <w:pStyle w:val="a8"/>
        <w:ind w:firstLine="567"/>
        <w:jc w:val="center"/>
        <w:rPr>
          <w:rFonts w:ascii="Times New Roman" w:hAnsi="Times New Roman" w:cs="Times New Roman"/>
        </w:rPr>
      </w:pPr>
      <w:r w:rsidRPr="005566D0">
        <w:rPr>
          <w:rFonts w:ascii="Times New Roman" w:hAnsi="Times New Roman" w:cs="Times New Roman"/>
          <w:b/>
          <w:bCs/>
        </w:rPr>
        <w:t>Список используемых источников.</w:t>
      </w:r>
    </w:p>
    <w:p w:rsidR="005566D0" w:rsidRPr="005566D0" w:rsidRDefault="005566D0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r w:rsidRPr="005566D0">
        <w:rPr>
          <w:rFonts w:ascii="Times New Roman" w:hAnsi="Times New Roman" w:cs="Times New Roman"/>
        </w:rPr>
        <w:t>Пособие по воспитанию толерантности учащихся //Толерантность - дорога к м</w:t>
      </w:r>
      <w:r w:rsidRPr="005566D0">
        <w:rPr>
          <w:rFonts w:ascii="Times New Roman" w:hAnsi="Times New Roman" w:cs="Times New Roman"/>
        </w:rPr>
        <w:t>и</w:t>
      </w:r>
      <w:r w:rsidRPr="005566D0">
        <w:rPr>
          <w:rFonts w:ascii="Times New Roman" w:hAnsi="Times New Roman" w:cs="Times New Roman"/>
        </w:rPr>
        <w:t>ру. М.: Бонфи, 2001г.</w:t>
      </w:r>
    </w:p>
    <w:p w:rsidR="005566D0" w:rsidRPr="005566D0" w:rsidRDefault="00330ED5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hyperlink r:id="rId93" w:history="1">
        <w:r w:rsidR="005566D0" w:rsidRPr="005566D0">
          <w:rPr>
            <w:rStyle w:val="af7"/>
            <w:rFonts w:ascii="Times New Roman" w:hAnsi="Times New Roman" w:cs="Times New Roman"/>
          </w:rPr>
          <w:t>http://www.unesco.ru</w:t>
        </w:r>
      </w:hyperlink>
      <w:r w:rsidR="005566D0" w:rsidRPr="005566D0">
        <w:rPr>
          <w:rFonts w:ascii="Times New Roman" w:hAnsi="Times New Roman" w:cs="Times New Roman"/>
        </w:rPr>
        <w:t> Толерантность, ме</w:t>
      </w:r>
      <w:r w:rsidR="005566D0" w:rsidRPr="005566D0">
        <w:rPr>
          <w:rFonts w:ascii="Times New Roman" w:hAnsi="Times New Roman" w:cs="Times New Roman"/>
        </w:rPr>
        <w:t>ж</w:t>
      </w:r>
      <w:r w:rsidR="005566D0" w:rsidRPr="005566D0">
        <w:rPr>
          <w:rFonts w:ascii="Times New Roman" w:hAnsi="Times New Roman" w:cs="Times New Roman"/>
        </w:rPr>
        <w:t>дународная программа ЮНЕСКО</w:t>
      </w:r>
    </w:p>
    <w:p w:rsidR="005566D0" w:rsidRPr="005566D0" w:rsidRDefault="005566D0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r w:rsidRPr="005566D0">
        <w:rPr>
          <w:rFonts w:ascii="Times New Roman" w:hAnsi="Times New Roman" w:cs="Times New Roman"/>
        </w:rPr>
        <w:t>Региональный центр Интернет-образования, занятия по толерантности для старшеклассников.</w:t>
      </w:r>
    </w:p>
    <w:p w:rsidR="005566D0" w:rsidRPr="005566D0" w:rsidRDefault="00330ED5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hyperlink r:id="rId94" w:history="1">
        <w:r w:rsidR="005566D0" w:rsidRPr="005566D0">
          <w:rPr>
            <w:rStyle w:val="af7"/>
            <w:rFonts w:ascii="Times New Roman" w:hAnsi="Times New Roman" w:cs="Times New Roman"/>
          </w:rPr>
          <w:t>http://ypk.yspu.org/tolerance/3.htm</w:t>
        </w:r>
      </w:hyperlink>
      <w:r w:rsidR="005566D0" w:rsidRPr="005566D0">
        <w:rPr>
          <w:rFonts w:ascii="Times New Roman" w:hAnsi="Times New Roman" w:cs="Times New Roman"/>
        </w:rPr>
        <w:t> Как во</w:t>
      </w:r>
      <w:r w:rsidR="005566D0" w:rsidRPr="005566D0">
        <w:rPr>
          <w:rFonts w:ascii="Times New Roman" w:hAnsi="Times New Roman" w:cs="Times New Roman"/>
        </w:rPr>
        <w:t>с</w:t>
      </w:r>
      <w:r w:rsidR="005566D0" w:rsidRPr="005566D0">
        <w:rPr>
          <w:rFonts w:ascii="Times New Roman" w:hAnsi="Times New Roman" w:cs="Times New Roman"/>
        </w:rPr>
        <w:t>питать толерантность.</w:t>
      </w:r>
    </w:p>
    <w:p w:rsidR="005566D0" w:rsidRPr="005566D0" w:rsidRDefault="00330ED5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hyperlink r:id="rId95" w:history="1">
        <w:r w:rsidR="005566D0" w:rsidRPr="005566D0">
          <w:rPr>
            <w:rStyle w:val="af7"/>
            <w:rFonts w:ascii="Times New Roman" w:hAnsi="Times New Roman" w:cs="Times New Roman"/>
          </w:rPr>
          <w:t>http://www.baby.ru/blogs/post/15235223/</w:t>
        </w:r>
      </w:hyperlink>
      <w:r w:rsidR="005566D0" w:rsidRPr="005566D0">
        <w:rPr>
          <w:rFonts w:ascii="Times New Roman" w:hAnsi="Times New Roman" w:cs="Times New Roman"/>
        </w:rPr>
        <w:t xml:space="preserve"> - рисунок рука.</w:t>
      </w:r>
    </w:p>
    <w:p w:rsidR="005566D0" w:rsidRPr="005566D0" w:rsidRDefault="00330ED5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hyperlink r:id="rId96" w:history="1">
        <w:r w:rsidR="005566D0" w:rsidRPr="005566D0">
          <w:rPr>
            <w:rStyle w:val="af7"/>
            <w:rFonts w:ascii="Times New Roman" w:hAnsi="Times New Roman" w:cs="Times New Roman"/>
          </w:rPr>
          <w:t>http://im2-tub-ru.yandex.net/i?id=631445270-70-72&amp;n=21</w:t>
        </w:r>
      </w:hyperlink>
      <w:r w:rsidR="005566D0" w:rsidRPr="005566D0">
        <w:rPr>
          <w:rFonts w:ascii="Times New Roman" w:hAnsi="Times New Roman" w:cs="Times New Roman"/>
        </w:rPr>
        <w:t xml:space="preserve"> – рисунок Земля.</w:t>
      </w:r>
    </w:p>
    <w:p w:rsidR="005566D0" w:rsidRPr="005566D0" w:rsidRDefault="00330ED5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hyperlink r:id="rId97" w:history="1">
        <w:r w:rsidR="005566D0" w:rsidRPr="005566D0">
          <w:rPr>
            <w:rStyle w:val="af7"/>
            <w:rFonts w:ascii="Times New Roman" w:hAnsi="Times New Roman" w:cs="Times New Roman"/>
          </w:rPr>
          <w:t>http://mamasecrets.ru/trafaret/</w:t>
        </w:r>
      </w:hyperlink>
      <w:r w:rsidR="005566D0" w:rsidRPr="005566D0">
        <w:rPr>
          <w:rFonts w:ascii="Times New Roman" w:hAnsi="Times New Roman" w:cs="Times New Roman"/>
        </w:rPr>
        <w:t xml:space="preserve"> - рисунок л</w:t>
      </w:r>
      <w:r w:rsidR="005566D0" w:rsidRPr="005566D0">
        <w:rPr>
          <w:rFonts w:ascii="Times New Roman" w:hAnsi="Times New Roman" w:cs="Times New Roman"/>
        </w:rPr>
        <w:t>и</w:t>
      </w:r>
      <w:r w:rsidR="005566D0" w:rsidRPr="005566D0">
        <w:rPr>
          <w:rFonts w:ascii="Times New Roman" w:hAnsi="Times New Roman" w:cs="Times New Roman"/>
        </w:rPr>
        <w:t>стья.</w:t>
      </w:r>
    </w:p>
    <w:p w:rsidR="005566D0" w:rsidRPr="005566D0" w:rsidRDefault="00330ED5" w:rsidP="009F788E">
      <w:pPr>
        <w:pStyle w:val="a8"/>
        <w:numPr>
          <w:ilvl w:val="0"/>
          <w:numId w:val="44"/>
        </w:numPr>
        <w:tabs>
          <w:tab w:val="clear" w:pos="720"/>
          <w:tab w:val="num" w:pos="993"/>
        </w:tabs>
        <w:ind w:left="426" w:hanging="426"/>
        <w:jc w:val="both"/>
        <w:rPr>
          <w:rFonts w:ascii="Times New Roman" w:hAnsi="Times New Roman" w:cs="Times New Roman"/>
        </w:rPr>
      </w:pPr>
      <w:hyperlink r:id="rId98" w:history="1">
        <w:r w:rsidR="005566D0" w:rsidRPr="005566D0">
          <w:rPr>
            <w:rStyle w:val="af7"/>
            <w:rFonts w:ascii="Times New Roman" w:hAnsi="Times New Roman" w:cs="Times New Roman"/>
          </w:rPr>
          <w:t>http://ru.ans4.com/user/12/tag/10756/page7/</w:t>
        </w:r>
      </w:hyperlink>
      <w:r w:rsidR="005566D0" w:rsidRPr="005566D0">
        <w:rPr>
          <w:rFonts w:ascii="Times New Roman" w:hAnsi="Times New Roman" w:cs="Times New Roman"/>
        </w:rPr>
        <w:t xml:space="preserve"> -рисунок дерево.</w:t>
      </w:r>
    </w:p>
    <w:p w:rsidR="00086127" w:rsidRDefault="0008612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BB5257" w:rsidRDefault="00BB52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BB5257" w:rsidRDefault="00BB52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BB5257" w:rsidRDefault="00BB52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BB5257" w:rsidRDefault="00BB5257" w:rsidP="00B47983">
      <w:pPr>
        <w:pStyle w:val="a8"/>
        <w:ind w:firstLine="567"/>
        <w:jc w:val="both"/>
        <w:rPr>
          <w:rFonts w:ascii="Times New Roman" w:hAnsi="Times New Roman" w:cs="Times New Roman"/>
        </w:rPr>
        <w:sectPr w:rsidR="00BB5257" w:rsidSect="009A28F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286FD2" w:rsidRDefault="00286FD2" w:rsidP="00B47983">
      <w:pPr>
        <w:pStyle w:val="a8"/>
        <w:ind w:firstLine="567"/>
        <w:jc w:val="both"/>
        <w:rPr>
          <w:rFonts w:ascii="Times New Roman" w:hAnsi="Times New Roman" w:cs="Times New Roman"/>
        </w:rPr>
        <w:sectPr w:rsidR="00286FD2" w:rsidSect="00286FD2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0C2B7C" w:rsidRDefault="000C2B7C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  <w:sectPr w:rsidR="000C2B7C" w:rsidSect="000C2B7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771A5" w:rsidRDefault="001771A5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1771A5" w:rsidRDefault="001771A5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D02278" w:rsidRDefault="00D02278" w:rsidP="00B47983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</w:p>
    <w:p w:rsidR="000940B1" w:rsidRDefault="00791070" w:rsidP="00E3241B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B024A7">
        <w:rPr>
          <w:rFonts w:ascii="Times New Roman" w:hAnsi="Times New Roman" w:cs="Times New Roman"/>
          <w:b/>
          <w:bCs/>
          <w:spacing w:val="-1"/>
          <w:sz w:val="26"/>
          <w:szCs w:val="26"/>
        </w:rPr>
        <w:lastRenderedPageBreak/>
        <w:t xml:space="preserve">Орлова </w:t>
      </w:r>
      <w:r w:rsidR="00D02278" w:rsidRPr="00B024A7">
        <w:rPr>
          <w:rFonts w:ascii="Times New Roman" w:hAnsi="Times New Roman" w:cs="Times New Roman"/>
          <w:b/>
          <w:bCs/>
          <w:spacing w:val="-1"/>
          <w:sz w:val="26"/>
          <w:szCs w:val="26"/>
        </w:rPr>
        <w:t>Наталия Тимофееввна</w:t>
      </w:r>
      <w:r w:rsidR="00D02278">
        <w:rPr>
          <w:rFonts w:ascii="Times New Roman" w:hAnsi="Times New Roman" w:cs="Times New Roman"/>
          <w:b/>
          <w:bCs/>
          <w:spacing w:val="-1"/>
          <w:sz w:val="28"/>
          <w:szCs w:val="28"/>
        </w:rPr>
        <w:t>,</w:t>
      </w:r>
    </w:p>
    <w:p w:rsidR="00D02278" w:rsidRDefault="00D02278" w:rsidP="00E3241B">
      <w:pPr>
        <w:pStyle w:val="a8"/>
        <w:spacing w:line="276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02278">
        <w:rPr>
          <w:rFonts w:ascii="Times New Roman" w:hAnsi="Times New Roman" w:cs="Times New Roman"/>
          <w:bCs/>
          <w:i/>
          <w:spacing w:val="-1"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bCs/>
          <w:i/>
          <w:spacing w:val="-1"/>
          <w:sz w:val="24"/>
          <w:szCs w:val="24"/>
        </w:rPr>
        <w:t>,</w:t>
      </w:r>
      <w:r w:rsidRPr="00D0227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D02278" w:rsidRDefault="00D02278" w:rsidP="00E3241B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  <w:r w:rsidRPr="00D02278">
        <w:rPr>
          <w:rFonts w:ascii="Times New Roman" w:hAnsi="Times New Roman" w:cs="Times New Roman"/>
          <w:bCs/>
          <w:i/>
          <w:spacing w:val="-1"/>
          <w:sz w:val="24"/>
          <w:szCs w:val="24"/>
        </w:rPr>
        <w:t>МБОУ СОШ №1 г. Когалым</w:t>
      </w:r>
    </w:p>
    <w:p w:rsidR="00D02278" w:rsidRDefault="00D02278" w:rsidP="00B47983">
      <w:pPr>
        <w:pStyle w:val="a8"/>
        <w:ind w:firstLine="567"/>
        <w:jc w:val="center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</w:p>
    <w:p w:rsidR="00D02278" w:rsidRPr="00B024A7" w:rsidRDefault="00111F6F" w:rsidP="00B47983">
      <w:pPr>
        <w:pStyle w:val="a8"/>
        <w:ind w:firstLine="567"/>
        <w:jc w:val="center"/>
        <w:rPr>
          <w:rFonts w:ascii="Times New Roman" w:hAnsi="Times New Roman" w:cs="Times New Roman"/>
          <w:b/>
          <w:bCs/>
          <w:spacing w:val="-1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Авторская разработка </w:t>
      </w:r>
      <w:r w:rsidR="007C5D7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профилактического занятия</w:t>
      </w:r>
      <w:r w:rsidR="00D02278" w:rsidRPr="00B024A7"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 для старшеклассников</w:t>
      </w:r>
    </w:p>
    <w:p w:rsidR="00D02278" w:rsidRPr="00B024A7" w:rsidRDefault="00D02278" w:rsidP="00B47983">
      <w:pPr>
        <w:pStyle w:val="a8"/>
        <w:ind w:firstLine="567"/>
        <w:jc w:val="center"/>
        <w:rPr>
          <w:rFonts w:ascii="Times New Roman" w:hAnsi="Times New Roman" w:cs="Times New Roman"/>
          <w:b/>
          <w:bCs/>
          <w:spacing w:val="-1"/>
          <w:sz w:val="26"/>
          <w:szCs w:val="26"/>
        </w:rPr>
      </w:pPr>
      <w:r w:rsidRPr="00B024A7">
        <w:rPr>
          <w:rFonts w:ascii="Times New Roman" w:hAnsi="Times New Roman" w:cs="Times New Roman"/>
          <w:b/>
          <w:bCs/>
          <w:spacing w:val="-1"/>
          <w:sz w:val="26"/>
          <w:szCs w:val="26"/>
        </w:rPr>
        <w:t>« Трезвость – норма жизни! Присоединяйся к нам!»</w:t>
      </w:r>
    </w:p>
    <w:p w:rsidR="001B0406" w:rsidRPr="001B0406" w:rsidRDefault="001B0406" w:rsidP="001B040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1B0406">
        <w:rPr>
          <w:rFonts w:ascii="Times New Roman" w:eastAsia="Times New Roman" w:hAnsi="Times New Roman" w:cs="Times New Roman"/>
          <w:sz w:val="20"/>
          <w:szCs w:val="24"/>
          <w:lang w:eastAsia="ar-SA"/>
        </w:rPr>
        <w:t>Из инновационного опыта</w:t>
      </w:r>
      <w:r w:rsidRPr="001B0406">
        <w:rPr>
          <w:rFonts w:ascii="Times New Roman" w:eastAsia="Times New Roman" w:hAnsi="Times New Roman" w:cs="Times New Roman"/>
          <w:b/>
          <w:bCs/>
          <w:sz w:val="20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 xml:space="preserve">педагога-психолога Орловой </w:t>
      </w:r>
      <w:r w:rsidRPr="001B0406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 xml:space="preserve">Н.Т., МБОУ СОШ №1 г. Когалым </w:t>
      </w:r>
    </w:p>
    <w:p w:rsidR="001B0406" w:rsidRPr="001B0406" w:rsidRDefault="001B0406" w:rsidP="001B040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B0406">
        <w:rPr>
          <w:rFonts w:ascii="Times New Roman" w:eastAsia="Times New Roman" w:hAnsi="Times New Roman" w:cs="Times New Roman"/>
          <w:sz w:val="20"/>
          <w:szCs w:val="24"/>
          <w:lang w:eastAsia="ar-SA"/>
        </w:rPr>
        <w:t>по теме: «Современные технологии первичной профилактики наркомании в образовательной среде в контексте требований ФГОС.  Формирование ценностного отношения к здоровью</w:t>
      </w:r>
      <w:r w:rsidRPr="001B040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D02278" w:rsidRPr="00B024A7" w:rsidRDefault="00D02278" w:rsidP="001B0406">
      <w:pPr>
        <w:pStyle w:val="a8"/>
        <w:ind w:firstLine="426"/>
        <w:jc w:val="center"/>
        <w:rPr>
          <w:rFonts w:ascii="Times New Roman" w:hAnsi="Times New Roman" w:cs="Times New Roman"/>
          <w:b/>
          <w:bCs/>
          <w:spacing w:val="-1"/>
          <w:sz w:val="26"/>
          <w:szCs w:val="26"/>
        </w:rPr>
      </w:pPr>
    </w:p>
    <w:p w:rsidR="00D02278" w:rsidRPr="00D02278" w:rsidRDefault="00B024A7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>
        <w:rPr>
          <w:rFonts w:ascii="Times New Roman" w:hAnsi="Times New Roman" w:cs="Times New Roman"/>
          <w:bCs/>
          <w:spacing w:val="-1"/>
          <w:sz w:val="18"/>
          <w:szCs w:val="18"/>
        </w:rPr>
        <w:t>Методические рекомендации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/>
          <w:bCs/>
          <w:spacing w:val="-1"/>
          <w:sz w:val="18"/>
          <w:szCs w:val="18"/>
        </w:rPr>
        <w:t xml:space="preserve">Актуальность.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В настоящее время наиболее приемлемой представляется точка зрения, согласно которой употребление ПАВ является одновременно биологической, психологической и социальной проблемой, поскольку в процессе возникнов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ния и формирования зависимости от ПАВ непосредственно имеют значение генетическая и психосоматическая предраспол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женность, психологические особенности личности и её социальная диспозиция. Сегодня к наркотикам относятся все псих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>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активные вещества, вызывающие психологическую зависимость, в том числе алкоголь, табак, пиво, которые до сих пор пр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даются в магазинах легально, хотя закон на запрет уже есть. Сегодня молодеет возраст тех, кто пробовать и потом употре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б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лять психоактивные вещества  начинает с 11-12лет. Ряд факторов провоцируют или программируют подростков на употре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б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ление, а не на отказ.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Психологическими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факторами риска приобщения к употреблению ПАВ является отсутствие у совреме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ного школьника нормативного мировоззрения (убеждения, ценности, установки, взгляды); от</w:t>
      </w:r>
      <w:r w:rsidR="007C5D7A">
        <w:rPr>
          <w:rFonts w:ascii="Times New Roman" w:hAnsi="Times New Roman" w:cs="Times New Roman"/>
          <w:bCs/>
          <w:spacing w:val="-1"/>
          <w:sz w:val="18"/>
          <w:szCs w:val="18"/>
        </w:rPr>
        <w:t>сутствие установок на трезвость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; психический инфантилизм; имитационное поведение; ограниченность интересов; эмоционально-волевой дефицит; трансфо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р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мация механизмов психологической защиты; позитивность возникающих эффектов при употреблении ПАВ; безопасность в ближайшей перспективе использования ПАВ.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iCs/>
          <w:spacing w:val="-1"/>
          <w:sz w:val="18"/>
          <w:szCs w:val="18"/>
        </w:rPr>
        <w:t>Социальные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факторы риска приобщения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– это «мода» на ПАВ; доступность; терпимость социума, аддиктивные трад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и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ции 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и обычаи (алкоголизм, курение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родителей семье, в обществе; ухудшение социально-экономической ситуации в стране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>)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. </w:t>
      </w:r>
      <w:r w:rsidRPr="00D02278">
        <w:rPr>
          <w:rFonts w:ascii="Times New Roman" w:hAnsi="Times New Roman" w:cs="Times New Roman"/>
          <w:bCs/>
          <w:iCs/>
          <w:spacing w:val="-1"/>
          <w:sz w:val="18"/>
          <w:szCs w:val="18"/>
        </w:rPr>
        <w:t xml:space="preserve">Семейные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факторы риска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- это</w:t>
      </w:r>
      <w:r w:rsidRPr="00D02278">
        <w:rPr>
          <w:rFonts w:ascii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постоянная занятость родителей, отсутствие нормативных форм совместной деятельности; злоупотребление ПАВ в семье; дисфункциональный стиль воспитания.</w:t>
      </w:r>
      <w:r w:rsidRPr="00D02278">
        <w:rPr>
          <w:rFonts w:ascii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Факторы риска</w:t>
      </w:r>
      <w:r w:rsidR="00111F6F">
        <w:rPr>
          <w:rFonts w:ascii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в условиях образовательного учре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ж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дения: отсутствие полноценных условий для гармоничного психического и физического развития несовершеннолетних (о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т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сутствие комплексных программ и новых технологий); недостаток специалистов сопровождения, неуспеваемость, недост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точная грамотность педагога в вопросах возрастной физиологии, психофизиологии и охраны психического здоровья ученика, загруженность учителей. Факторы риска приобщения к употреблению ПАВ дезорганизуют становление личности в её норм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тивных притязаниях, и тем самым препятствуют развитию так называемых нормативных личностных статусов, которые я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в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ляются базовыми для формирования и устойчивого функционирования личности в стиле здорового образа жизни. Поиск п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у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тей устранения данных рисков является актуальной задачей для всех участников образования.</w:t>
      </w:r>
      <w:r w:rsidRPr="00D02278">
        <w:rPr>
          <w:rFonts w:ascii="Times New Roman" w:hAnsi="Times New Roman" w:cs="Times New Roman"/>
          <w:b/>
          <w:bCs/>
          <w:i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Всё это свидетельствует о 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к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туальности обновления форм и методов профилактической работы.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/>
          <w:bCs/>
          <w:spacing w:val="-1"/>
          <w:sz w:val="18"/>
          <w:szCs w:val="18"/>
        </w:rPr>
        <w:t>Противоречия.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Наблюдается противоречие между знаниями п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одростков о вреде наркотиков и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склонность к употребл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нию. Пагубность употребления ПАВ пролонгирована, то есть последствия видны не сразу. Разработаны модели профилакт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и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ческой работы среди подростков, есть нормативно-правовая база по данной тематике, однако работа не всегда эффективна.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Мы так много говорим о вреде алкоголя и наркотиках, что бдительность учащихся притупляется и это зло становится об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ы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денным, привычным. А трезвость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- это что? Когда и как о трезвости гово</w:t>
      </w:r>
      <w:r w:rsidR="001B0406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рить? 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Пора менять сознание учащихся и взрослых. И в главном документе, регламентирующем п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рофилактическую работу в школе (Концепция реализации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государственной политики  по снижению масштабов злоупотребле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ния алкогольной продукцией и профилактике алкоголизма среди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населения Российской Федерации на период до 2020 г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>ода)</w:t>
      </w:r>
      <w:r w:rsidR="001B0406">
        <w:rPr>
          <w:rFonts w:ascii="Times New Roman" w:hAnsi="Times New Roman" w:cs="Times New Roman"/>
          <w:bCs/>
          <w:spacing w:val="-1"/>
          <w:sz w:val="18"/>
          <w:szCs w:val="18"/>
        </w:rPr>
        <w:t>,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говорится о пропаганде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здорового образа жизни среди детей и молодежи, но  не упоминается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  <w:u w:val="single"/>
        </w:rPr>
        <w:t>о трезвом</w:t>
      </w:r>
      <w:r w:rsidR="007C5D7A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образе жизни.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Поэтому сегодня необходимо искать новые пути и создавать технологии, направленные на отрезвление сознания, фо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р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мировать 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психологию трезвости, укреплять нравственность и самосознание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у детей и молодежи в целях развития у них  тре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з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венного мышления. 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/>
          <w:bCs/>
          <w:spacing w:val="-1"/>
          <w:sz w:val="18"/>
          <w:szCs w:val="18"/>
        </w:rPr>
        <w:t>Новизна идеи.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Изучение ряда но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рмативно-правовых документов,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обзор актуальной методической литературы по да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ной тематике, анализ своей работы на протяжении нескольких лет по формированию сознательных установок подростков на здоровый образ жизни позволили выявить противоречия в сложившейся ситуации:</w:t>
      </w:r>
    </w:p>
    <w:p w:rsidR="00D02278" w:rsidRPr="00D02278" w:rsidRDefault="00D02278" w:rsidP="009F788E">
      <w:pPr>
        <w:pStyle w:val="a8"/>
        <w:numPr>
          <w:ilvl w:val="0"/>
          <w:numId w:val="47"/>
        </w:numPr>
        <w:ind w:left="0"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мы не говорим о трезвости, и не указываем на ценностное содержание состояния трезвости, хотя декларируем, что трезвость является высшей духовно-нравственной ценностью.</w:t>
      </w:r>
    </w:p>
    <w:p w:rsidR="00D02278" w:rsidRPr="00D02278" w:rsidRDefault="00D02278" w:rsidP="009F788E">
      <w:pPr>
        <w:pStyle w:val="a8"/>
        <w:numPr>
          <w:ilvl w:val="0"/>
          <w:numId w:val="47"/>
        </w:numPr>
        <w:ind w:left="0"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подростки достаточно</w:t>
      </w:r>
      <w:r w:rsidR="00B024A7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осведомлены о</w:t>
      </w:r>
      <w:r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вреде ПАВ для здоровья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, но употребляют.</w:t>
      </w:r>
    </w:p>
    <w:p w:rsidR="00D02278" w:rsidRPr="00D02278" w:rsidRDefault="00D02278" w:rsidP="009F788E">
      <w:pPr>
        <w:pStyle w:val="a8"/>
        <w:numPr>
          <w:ilvl w:val="0"/>
          <w:numId w:val="47"/>
        </w:numPr>
        <w:ind w:left="0"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в России есть трезвенническое движение, имеющее свою историю, достаточная информационная база, а трезвенное воспитание в школе не ведётся. </w:t>
      </w:r>
    </w:p>
    <w:p w:rsidR="00111F6F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Поэтому новизна моего опыта состоит в том, что главной отличительной чертой психолого-педагогической профила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к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тики вредных привычек является разъяснение подросткам не столько медицинских последствий употребления ПАВ, сколько о противоположном нормальном состоянии человека – о трезвости, истории трезвеннического движения в России, об алк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о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гольном терроре против</w:t>
      </w:r>
      <w:r w:rsidR="00B024A7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России, о развенчании мифов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,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что трезвости в России нет, о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механизмах и причинах программиров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ния населения, психологических и социальных последствиях для каждого человека и государств</w:t>
      </w:r>
      <w:r w:rsidR="00B024A7">
        <w:rPr>
          <w:rFonts w:ascii="Times New Roman" w:hAnsi="Times New Roman" w:cs="Times New Roman"/>
          <w:bCs/>
          <w:spacing w:val="-1"/>
          <w:sz w:val="18"/>
          <w:szCs w:val="18"/>
        </w:rPr>
        <w:t>а в целом. Эта работа н</w:t>
      </w:r>
      <w:r w:rsidR="00B024A7">
        <w:rPr>
          <w:rFonts w:ascii="Times New Roman" w:hAnsi="Times New Roman" w:cs="Times New Roman"/>
          <w:bCs/>
          <w:spacing w:val="-1"/>
          <w:sz w:val="18"/>
          <w:szCs w:val="18"/>
        </w:rPr>
        <w:t>а</w:t>
      </w:r>
      <w:r w:rsidR="00B024A7">
        <w:rPr>
          <w:rFonts w:ascii="Times New Roman" w:hAnsi="Times New Roman" w:cs="Times New Roman"/>
          <w:bCs/>
          <w:spacing w:val="-1"/>
          <w:sz w:val="18"/>
          <w:szCs w:val="18"/>
        </w:rPr>
        <w:t>правлена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на формирование </w:t>
      </w:r>
      <w:r w:rsidR="00B024A7">
        <w:rPr>
          <w:rFonts w:ascii="Times New Roman" w:hAnsi="Times New Roman" w:cs="Times New Roman"/>
          <w:bCs/>
          <w:spacing w:val="-1"/>
          <w:sz w:val="18"/>
          <w:szCs w:val="18"/>
        </w:rPr>
        <w:t>установок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на трезвый образ жизни, а значит здоровый. Я предлагаю современную социально-психологическую модель формирования трезвенных здоровых интересов, в которых используются позитивные технологии, личностно-ориентированный и деятельностный подход, интерактивные методы (тренинги, дискуссии, групповые проекты).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lastRenderedPageBreak/>
        <w:t>Сегодня важно информировать учащихся о законах, принятых правительством России о запрете на производство и продажу продукции. Цель: поэтапный отказ от этого яда. Именно благодаря трезвенническому движению в России появились чёткие законы о запрете на алкоголь, табак, а ведь многие годы они были незапрещёнными. Сейчас идёт 5 т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резвенническая волна в России.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А на земном шаре 2\3 населения уже живут трезво. Работа должна проходить со всеми участниками образования. И начинать надо с </w:t>
      </w:r>
      <w:r w:rsidR="007C5D7A">
        <w:rPr>
          <w:rFonts w:ascii="Times New Roman" w:hAnsi="Times New Roman" w:cs="Times New Roman"/>
          <w:bCs/>
          <w:spacing w:val="-1"/>
          <w:sz w:val="18"/>
          <w:szCs w:val="18"/>
        </w:rPr>
        <w:t>разъяснения понятия трезвость.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/>
          <w:bCs/>
          <w:spacing w:val="-1"/>
          <w:sz w:val="18"/>
          <w:szCs w:val="18"/>
        </w:rPr>
        <w:t>Условия реализации в школе данного опыта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: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владение знаниями в области формирования психологии трезвости и личностный позитивный настрой на трезвость, создавать волонтёрские и собриологические 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>отряды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«За трезвый образ жи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з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ни», разрабатывать </w:t>
      </w:r>
      <w:r w:rsidR="007C5D7A">
        <w:rPr>
          <w:rFonts w:ascii="Times New Roman" w:hAnsi="Times New Roman" w:cs="Times New Roman"/>
          <w:bCs/>
          <w:spacing w:val="-1"/>
          <w:sz w:val="18"/>
          <w:szCs w:val="18"/>
        </w:rPr>
        <w:t>проекты, проводить акции  и др.</w:t>
      </w:r>
    </w:p>
    <w:p w:rsidR="00D02278" w:rsidRPr="00D02278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Я представляю одно из мероприятий проекта «Трезвость</w:t>
      </w:r>
      <w:r w:rsidR="00111F6F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</w:t>
      </w: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- норма жизни»</w:t>
      </w:r>
    </w:p>
    <w:p w:rsidR="00D02278" w:rsidRPr="001B0406" w:rsidRDefault="00D02278" w:rsidP="001B0406">
      <w:pPr>
        <w:pStyle w:val="a8"/>
        <w:ind w:firstLine="426"/>
        <w:jc w:val="both"/>
        <w:rPr>
          <w:rFonts w:ascii="Times New Roman" w:hAnsi="Times New Roman" w:cs="Times New Roman"/>
          <w:bCs/>
          <w:spacing w:val="-1"/>
          <w:sz w:val="18"/>
          <w:szCs w:val="18"/>
        </w:rPr>
        <w:sectPr w:rsidR="00D02278" w:rsidRPr="001B0406" w:rsidSect="00D02278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D02278">
        <w:rPr>
          <w:rFonts w:ascii="Times New Roman" w:hAnsi="Times New Roman" w:cs="Times New Roman"/>
          <w:bCs/>
          <w:spacing w:val="-1"/>
          <w:sz w:val="18"/>
          <w:szCs w:val="18"/>
        </w:rPr>
        <w:t>Вот об этом надо говорить детям, создавая программы и мероприятия для</w:t>
      </w:r>
      <w:r w:rsidR="001B0406">
        <w:rPr>
          <w:rFonts w:ascii="Times New Roman" w:hAnsi="Times New Roman" w:cs="Times New Roman"/>
          <w:bCs/>
          <w:spacing w:val="-1"/>
          <w:sz w:val="18"/>
          <w:szCs w:val="18"/>
        </w:rPr>
        <w:t xml:space="preserve"> учащихся, родителей и учителей</w:t>
      </w:r>
    </w:p>
    <w:p w:rsidR="00F719CE" w:rsidRDefault="00F719CE" w:rsidP="001B0406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  <w:sectPr w:rsidR="00F719CE" w:rsidSect="00F719CE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E65D1" w:rsidRPr="00F719CE" w:rsidRDefault="00F719CE" w:rsidP="001B0406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lastRenderedPageBreak/>
        <w:t>Ход проведения мероприятия</w:t>
      </w:r>
    </w:p>
    <w:p w:rsidR="00F719CE" w:rsidRDefault="00F719CE" w:rsidP="001B0406">
      <w:pPr>
        <w:pStyle w:val="a8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719CE" w:rsidRPr="00F719CE" w:rsidRDefault="00111F6F" w:rsidP="001B0406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Лучше быть белой </w:t>
      </w:r>
      <w:r w:rsidR="00F719CE" w:rsidRPr="00F719CE">
        <w:rPr>
          <w:rFonts w:ascii="Times New Roman" w:hAnsi="Times New Roman" w:cs="Times New Roman"/>
          <w:b/>
        </w:rPr>
        <w:t xml:space="preserve">овцой, </w:t>
      </w:r>
    </w:p>
    <w:p w:rsidR="00F719CE" w:rsidRPr="00F719CE" w:rsidRDefault="00F719CE" w:rsidP="001B0406">
      <w:pPr>
        <w:pStyle w:val="a8"/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чем </w:t>
      </w:r>
      <w:r w:rsidRPr="00F719CE">
        <w:rPr>
          <w:rFonts w:ascii="Times New Roman" w:hAnsi="Times New Roman" w:cs="Times New Roman"/>
          <w:b/>
        </w:rPr>
        <w:t>глупым бараном в заблудшем ст</w:t>
      </w:r>
      <w:r w:rsidRPr="00F719CE">
        <w:rPr>
          <w:rFonts w:ascii="Times New Roman" w:hAnsi="Times New Roman" w:cs="Times New Roman"/>
          <w:b/>
        </w:rPr>
        <w:t>а</w:t>
      </w:r>
      <w:r w:rsidRPr="00F719CE">
        <w:rPr>
          <w:rFonts w:ascii="Times New Roman" w:hAnsi="Times New Roman" w:cs="Times New Roman"/>
          <w:b/>
        </w:rPr>
        <w:t>де!</w:t>
      </w:r>
    </w:p>
    <w:p w:rsidR="00F719CE" w:rsidRPr="00F719CE" w:rsidRDefault="005A1A57" w:rsidP="001B0406">
      <w:pPr>
        <w:pStyle w:val="a8"/>
        <w:ind w:left="-851" w:firstLine="426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605440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35560</wp:posOffset>
            </wp:positionV>
            <wp:extent cx="982980" cy="567055"/>
            <wp:effectExtent l="0" t="0" r="7620" b="4445"/>
            <wp:wrapTight wrapText="bothSides">
              <wp:wrapPolygon edited="0">
                <wp:start x="0" y="0"/>
                <wp:lineTo x="0" y="21044"/>
                <wp:lineTo x="21349" y="21044"/>
                <wp:lineTo x="2134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719CE" w:rsidRPr="00F719CE">
        <w:rPr>
          <w:rFonts w:ascii="Times New Roman" w:hAnsi="Times New Roman" w:cs="Times New Roman"/>
        </w:rPr>
        <w:t xml:space="preserve">наркотикам - НЕТ! </w:t>
      </w:r>
    </w:p>
    <w:p w:rsidR="00F719CE" w:rsidRPr="00F719CE" w:rsidRDefault="00111F6F" w:rsidP="001B0406">
      <w:pPr>
        <w:pStyle w:val="a8"/>
        <w:ind w:left="-851" w:firstLine="42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Трезвости - </w:t>
      </w:r>
      <w:r w:rsidR="00F719CE" w:rsidRPr="00F719CE">
        <w:rPr>
          <w:rFonts w:ascii="Times New Roman" w:hAnsi="Times New Roman" w:cs="Times New Roman"/>
        </w:rPr>
        <w:t>ДА,</w:t>
      </w:r>
    </w:p>
    <w:p w:rsidR="00F719CE" w:rsidRPr="00F719CE" w:rsidRDefault="00F719CE" w:rsidP="001B0406">
      <w:pPr>
        <w:pStyle w:val="a8"/>
        <w:ind w:left="-851" w:firstLine="426"/>
        <w:jc w:val="right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Наша миссия – жить трезво!</w:t>
      </w:r>
    </w:p>
    <w:p w:rsidR="00F719CE" w:rsidRDefault="00F719CE" w:rsidP="001B0406">
      <w:pPr>
        <w:pStyle w:val="a8"/>
        <w:ind w:firstLine="426"/>
        <w:jc w:val="both"/>
        <w:rPr>
          <w:rFonts w:ascii="Times New Roman" w:hAnsi="Times New Roman" w:cs="Times New Roman"/>
        </w:rPr>
      </w:pPr>
    </w:p>
    <w:p w:rsidR="00F719CE" w:rsidRPr="00F719CE" w:rsidRDefault="00F719CE" w:rsidP="009F788E">
      <w:pPr>
        <w:pStyle w:val="a8"/>
        <w:numPr>
          <w:ilvl w:val="0"/>
          <w:numId w:val="48"/>
        </w:numPr>
        <w:tabs>
          <w:tab w:val="clear" w:pos="720"/>
          <w:tab w:val="num" w:pos="142"/>
        </w:tabs>
        <w:ind w:left="0"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  <w:b/>
        </w:rPr>
        <w:t xml:space="preserve">Организационный момент. </w:t>
      </w:r>
      <w:r w:rsidRPr="00F719CE">
        <w:rPr>
          <w:rFonts w:ascii="Times New Roman" w:hAnsi="Times New Roman" w:cs="Times New Roman"/>
        </w:rPr>
        <w:t xml:space="preserve">Экспресс-диагностика.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Цель этой диагностики. Знакомство с а</w:t>
      </w:r>
      <w:r w:rsidRPr="00F719CE">
        <w:rPr>
          <w:rFonts w:ascii="Times New Roman" w:hAnsi="Times New Roman" w:cs="Times New Roman"/>
        </w:rPr>
        <w:t>к</w:t>
      </w:r>
      <w:r w:rsidRPr="00F719CE">
        <w:rPr>
          <w:rFonts w:ascii="Times New Roman" w:hAnsi="Times New Roman" w:cs="Times New Roman"/>
        </w:rPr>
        <w:t>туальными трезвенными установками в ауд</w:t>
      </w:r>
      <w:r w:rsidRPr="00F719CE">
        <w:rPr>
          <w:rFonts w:ascii="Times New Roman" w:hAnsi="Times New Roman" w:cs="Times New Roman"/>
        </w:rPr>
        <w:t>и</w:t>
      </w:r>
      <w:r w:rsidRPr="00F719CE">
        <w:rPr>
          <w:rFonts w:ascii="Times New Roman" w:hAnsi="Times New Roman" w:cs="Times New Roman"/>
        </w:rPr>
        <w:t xml:space="preserve">тории.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Сядьте, пожалуйста, по центру зала, те, кто лично против травления любыми ПАВ и сознательно  понимает, что это яд для всех.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Слева - те, кто считает, что можно тр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вить</w:t>
      </w:r>
      <w:r w:rsidR="009E1C5B">
        <w:rPr>
          <w:rFonts w:ascii="Times New Roman" w:hAnsi="Times New Roman" w:cs="Times New Roman"/>
        </w:rPr>
        <w:t>ся,</w:t>
      </w:r>
      <w:r w:rsidRPr="00F719CE">
        <w:rPr>
          <w:rFonts w:ascii="Times New Roman" w:hAnsi="Times New Roman" w:cs="Times New Roman"/>
        </w:rPr>
        <w:t xml:space="preserve"> уверенны, что не страшно!</w:t>
      </w:r>
    </w:p>
    <w:p w:rsidR="00F719CE" w:rsidRPr="00F719CE" w:rsidRDefault="009E1C5B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Справа - те, кто</w:t>
      </w:r>
      <w:r w:rsidR="00F719CE" w:rsidRPr="00F719CE">
        <w:rPr>
          <w:rFonts w:ascii="Times New Roman" w:hAnsi="Times New Roman" w:cs="Times New Roman"/>
        </w:rPr>
        <w:t xml:space="preserve"> </w:t>
      </w:r>
      <w:r w:rsidR="00111F6F">
        <w:rPr>
          <w:rFonts w:ascii="Times New Roman" w:hAnsi="Times New Roman" w:cs="Times New Roman"/>
        </w:rPr>
        <w:t>сомневается. (</w:t>
      </w:r>
      <w:r w:rsidR="00F719CE" w:rsidRPr="00F719CE">
        <w:rPr>
          <w:rFonts w:ascii="Times New Roman" w:hAnsi="Times New Roman" w:cs="Times New Roman"/>
        </w:rPr>
        <w:t>по ходу н</w:t>
      </w:r>
      <w:r w:rsidR="00F719CE" w:rsidRPr="00F719CE">
        <w:rPr>
          <w:rFonts w:ascii="Times New Roman" w:hAnsi="Times New Roman" w:cs="Times New Roman"/>
        </w:rPr>
        <w:t>а</w:t>
      </w:r>
      <w:r w:rsidR="00F719CE" w:rsidRPr="00F719CE">
        <w:rPr>
          <w:rFonts w:ascii="Times New Roman" w:hAnsi="Times New Roman" w:cs="Times New Roman"/>
        </w:rPr>
        <w:t>шего занятия вы можете пересесть по мере формирования вашего сознательного выбора)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 Кто занимается спортом?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 Кто участвует в работе «Ребячки»?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 Какие спортсмены вызывают у вас ув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жение? Почему?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 Когда будут олимпийские игры в Рос</w:t>
      </w:r>
      <w:r w:rsidR="009E1C5B">
        <w:rPr>
          <w:rFonts w:ascii="Times New Roman" w:hAnsi="Times New Roman" w:cs="Times New Roman"/>
        </w:rPr>
        <w:t>сии и в каком</w:t>
      </w:r>
      <w:r w:rsidRPr="00F719CE">
        <w:rPr>
          <w:rFonts w:ascii="Times New Roman" w:hAnsi="Times New Roman" w:cs="Times New Roman"/>
        </w:rPr>
        <w:t xml:space="preserve"> городе?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 Что планируете делать после школы?</w:t>
      </w:r>
    </w:p>
    <w:p w:rsidR="00F719CE" w:rsidRPr="00F719CE" w:rsidRDefault="009E1C5B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719CE" w:rsidRPr="00F719CE">
        <w:rPr>
          <w:rFonts w:ascii="Times New Roman" w:hAnsi="Times New Roman" w:cs="Times New Roman"/>
        </w:rPr>
        <w:t>Что цените в жизни?</w:t>
      </w:r>
    </w:p>
    <w:p w:rsidR="00F719CE" w:rsidRPr="00F719CE" w:rsidRDefault="009E1C5B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719CE" w:rsidRPr="00F719CE">
        <w:rPr>
          <w:rFonts w:ascii="Times New Roman" w:hAnsi="Times New Roman" w:cs="Times New Roman"/>
        </w:rPr>
        <w:t>Какой будет твоя жизнь через 10 лет!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</w:t>
      </w:r>
      <w:r w:rsidR="009E1C5B">
        <w:rPr>
          <w:rFonts w:ascii="Times New Roman" w:hAnsi="Times New Roman" w:cs="Times New Roman"/>
        </w:rPr>
        <w:t xml:space="preserve"> </w:t>
      </w:r>
      <w:r w:rsidRPr="00F719CE">
        <w:rPr>
          <w:rFonts w:ascii="Times New Roman" w:hAnsi="Times New Roman" w:cs="Times New Roman"/>
        </w:rPr>
        <w:t>Вы свободный человек</w:t>
      </w:r>
      <w:r>
        <w:rPr>
          <w:rFonts w:ascii="Times New Roman" w:hAnsi="Times New Roman" w:cs="Times New Roman"/>
        </w:rPr>
        <w:t>?</w:t>
      </w:r>
    </w:p>
    <w:p w:rsidR="00F719CE" w:rsidRPr="00F719CE" w:rsidRDefault="009E1C5B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719CE" w:rsidRPr="00F719CE">
        <w:rPr>
          <w:rFonts w:ascii="Times New Roman" w:hAnsi="Times New Roman" w:cs="Times New Roman"/>
        </w:rPr>
        <w:t>Вы творческий человек?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Всё это трезвая здоровая жизнь. И это норма. Вам известно, что такое боль? Вам и</w:t>
      </w:r>
      <w:r w:rsidRPr="00F719CE">
        <w:rPr>
          <w:rFonts w:ascii="Times New Roman" w:hAnsi="Times New Roman" w:cs="Times New Roman"/>
        </w:rPr>
        <w:t>з</w:t>
      </w:r>
      <w:r w:rsidRPr="00F719CE">
        <w:rPr>
          <w:rFonts w:ascii="Times New Roman" w:hAnsi="Times New Roman" w:cs="Times New Roman"/>
        </w:rPr>
        <w:t>вестно, что такое радость? Чем отличается р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дость  здорового человека от радости наркоз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висимого человека?</w:t>
      </w:r>
      <w:r>
        <w:rPr>
          <w:rFonts w:ascii="Times New Roman" w:hAnsi="Times New Roman" w:cs="Times New Roman"/>
        </w:rPr>
        <w:t xml:space="preserve"> (</w:t>
      </w:r>
      <w:r w:rsidRPr="00F719CE">
        <w:rPr>
          <w:rFonts w:ascii="Times New Roman" w:hAnsi="Times New Roman" w:cs="Times New Roman"/>
        </w:rPr>
        <w:t>вы можете пересесть).</w:t>
      </w:r>
      <w:r w:rsidRPr="00F719CE">
        <w:rPr>
          <w:rFonts w:ascii="Times New Roman" w:hAnsi="Times New Roman" w:cs="Times New Roman"/>
          <w:b/>
        </w:rPr>
        <w:t xml:space="preserve">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2. Актуализация темы занятия.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Мы (люди) называем себя вершиной эв</w:t>
      </w:r>
      <w:r w:rsidRPr="00F719CE">
        <w:rPr>
          <w:rFonts w:ascii="Times New Roman" w:hAnsi="Times New Roman" w:cs="Times New Roman"/>
        </w:rPr>
        <w:t>о</w:t>
      </w:r>
      <w:r w:rsidRPr="00F719CE">
        <w:rPr>
          <w:rFonts w:ascii="Times New Roman" w:hAnsi="Times New Roman" w:cs="Times New Roman"/>
        </w:rPr>
        <w:t>люционного процесса, мы утверждаем, что человек является самым приспособляемым живым существом на земной поверхности. Мы на самом деле научились жить даже в услов</w:t>
      </w:r>
      <w:r w:rsidRPr="00F719CE">
        <w:rPr>
          <w:rFonts w:ascii="Times New Roman" w:hAnsi="Times New Roman" w:cs="Times New Roman"/>
        </w:rPr>
        <w:t>и</w:t>
      </w:r>
      <w:r w:rsidRPr="00F719CE">
        <w:rPr>
          <w:rFonts w:ascii="Times New Roman" w:hAnsi="Times New Roman" w:cs="Times New Roman"/>
        </w:rPr>
        <w:t>ях космического пространства, но мы же пре</w:t>
      </w:r>
      <w:r w:rsidRPr="00F719CE">
        <w:rPr>
          <w:rFonts w:ascii="Times New Roman" w:hAnsi="Times New Roman" w:cs="Times New Roman"/>
        </w:rPr>
        <w:t>д</w:t>
      </w:r>
      <w:r w:rsidRPr="00F719CE">
        <w:rPr>
          <w:rFonts w:ascii="Times New Roman" w:hAnsi="Times New Roman" w:cs="Times New Roman"/>
        </w:rPr>
        <w:lastRenderedPageBreak/>
        <w:t>ставляем собой тот единственный вид, пре</w:t>
      </w:r>
      <w:r w:rsidRPr="00F719CE">
        <w:rPr>
          <w:rFonts w:ascii="Times New Roman" w:hAnsi="Times New Roman" w:cs="Times New Roman"/>
        </w:rPr>
        <w:t>д</w:t>
      </w:r>
      <w:r w:rsidRPr="00F719CE">
        <w:rPr>
          <w:rFonts w:ascii="Times New Roman" w:hAnsi="Times New Roman" w:cs="Times New Roman"/>
        </w:rPr>
        <w:t>ставители которого могут самостоятельно пр</w:t>
      </w:r>
      <w:r w:rsidRPr="00F719CE">
        <w:rPr>
          <w:rFonts w:ascii="Times New Roman" w:hAnsi="Times New Roman" w:cs="Times New Roman"/>
        </w:rPr>
        <w:t>е</w:t>
      </w:r>
      <w:r w:rsidRPr="00F719CE">
        <w:rPr>
          <w:rFonts w:ascii="Times New Roman" w:hAnsi="Times New Roman" w:cs="Times New Roman"/>
        </w:rPr>
        <w:t>кращать своё существование, и мы же по ир</w:t>
      </w:r>
      <w:r w:rsidRPr="00F719CE">
        <w:rPr>
          <w:rFonts w:ascii="Times New Roman" w:hAnsi="Times New Roman" w:cs="Times New Roman"/>
        </w:rPr>
        <w:t>о</w:t>
      </w:r>
      <w:r w:rsidRPr="00F719CE">
        <w:rPr>
          <w:rFonts w:ascii="Times New Roman" w:hAnsi="Times New Roman" w:cs="Times New Roman"/>
        </w:rPr>
        <w:t>нии судьбы — тот единственный вид, который в процессе своей эволюции реально подошёл к тому, чтобы полностью прекратить жизнь на Земле, чтобы на той самой эволюции, которой мы обязаны самим фактом своего существов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 xml:space="preserve">ния, поставить раз и навсегда жирную точку.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Как и на всех живых существ, на нас п</w:t>
      </w:r>
      <w:r w:rsidRPr="00F719CE">
        <w:rPr>
          <w:rFonts w:ascii="Times New Roman" w:hAnsi="Times New Roman" w:cs="Times New Roman"/>
        </w:rPr>
        <w:t>о</w:t>
      </w:r>
      <w:r w:rsidRPr="00F719CE">
        <w:rPr>
          <w:rFonts w:ascii="Times New Roman" w:hAnsi="Times New Roman" w:cs="Times New Roman"/>
        </w:rPr>
        <w:t>стоянно действуют разрушительные силы о</w:t>
      </w:r>
      <w:r w:rsidRPr="00F719CE">
        <w:rPr>
          <w:rFonts w:ascii="Times New Roman" w:hAnsi="Times New Roman" w:cs="Times New Roman"/>
        </w:rPr>
        <w:t>к</w:t>
      </w:r>
      <w:r w:rsidRPr="00F719CE">
        <w:rPr>
          <w:rFonts w:ascii="Times New Roman" w:hAnsi="Times New Roman" w:cs="Times New Roman"/>
        </w:rPr>
        <w:t>ружающей среды, умением противостоять к</w:t>
      </w:r>
      <w:r w:rsidRPr="00F719CE">
        <w:rPr>
          <w:rFonts w:ascii="Times New Roman" w:hAnsi="Times New Roman" w:cs="Times New Roman"/>
        </w:rPr>
        <w:t>о</w:t>
      </w:r>
      <w:r w:rsidRPr="00F719CE">
        <w:rPr>
          <w:rFonts w:ascii="Times New Roman" w:hAnsi="Times New Roman" w:cs="Times New Roman"/>
        </w:rPr>
        <w:t>торым мы справедливо гордимся, но беда пришла откуда не ждали: мы научились отр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жать атаки врага снаружи, а он пришёл изну</w:t>
      </w:r>
      <w:r w:rsidRPr="00F719CE">
        <w:rPr>
          <w:rFonts w:ascii="Times New Roman" w:hAnsi="Times New Roman" w:cs="Times New Roman"/>
        </w:rPr>
        <w:t>т</w:t>
      </w:r>
      <w:r w:rsidRPr="00F719CE">
        <w:rPr>
          <w:rFonts w:ascii="Times New Roman" w:hAnsi="Times New Roman" w:cs="Times New Roman"/>
        </w:rPr>
        <w:t>ри. Мы тратим огромные средства на то, чтобы предсказать землетрясение, ураган или цун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ми, но мы пока лишь с удивлением взираем на то, как саморазрушительные процессы смет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ют с лица Земли не меньшее, если не большее, число людей. Мы видим, как некое мощное течение уносит от нас прочь подростков и взрослых, злоупотребляющих психоактивн</w:t>
      </w:r>
      <w:r w:rsidR="001B0406">
        <w:rPr>
          <w:rFonts w:ascii="Times New Roman" w:hAnsi="Times New Roman" w:cs="Times New Roman"/>
        </w:rPr>
        <w:t>ы</w:t>
      </w:r>
      <w:r w:rsidRPr="00F719CE">
        <w:rPr>
          <w:rFonts w:ascii="Times New Roman" w:hAnsi="Times New Roman" w:cs="Times New Roman"/>
        </w:rPr>
        <w:t>ми веществами и заканчивающих жизнь сам</w:t>
      </w:r>
      <w:r w:rsidRPr="00F719CE">
        <w:rPr>
          <w:rFonts w:ascii="Times New Roman" w:hAnsi="Times New Roman" w:cs="Times New Roman"/>
        </w:rPr>
        <w:t>о</w:t>
      </w:r>
      <w:r w:rsidRPr="00F719CE">
        <w:rPr>
          <w:rFonts w:ascii="Times New Roman" w:hAnsi="Times New Roman" w:cs="Times New Roman"/>
        </w:rPr>
        <w:t>убийством. Огромная невидимая рука вырыв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ет их с корнем из школьной, семейной и ли</w:t>
      </w:r>
      <w:r w:rsidRPr="00F719CE">
        <w:rPr>
          <w:rFonts w:ascii="Times New Roman" w:hAnsi="Times New Roman" w:cs="Times New Roman"/>
        </w:rPr>
        <w:t>ч</w:t>
      </w:r>
      <w:r w:rsidRPr="00F719CE">
        <w:rPr>
          <w:rFonts w:ascii="Times New Roman" w:hAnsi="Times New Roman" w:cs="Times New Roman"/>
        </w:rPr>
        <w:t>ной жизни. Никакие призывы не в силах ост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новить их и вернуть к нормальной жизни. Б</w:t>
      </w:r>
      <w:r w:rsidRPr="00F719CE">
        <w:rPr>
          <w:rFonts w:ascii="Times New Roman" w:hAnsi="Times New Roman" w:cs="Times New Roman"/>
        </w:rPr>
        <w:t>о</w:t>
      </w:r>
      <w:r w:rsidRPr="00F719CE">
        <w:rPr>
          <w:rFonts w:ascii="Times New Roman" w:hAnsi="Times New Roman" w:cs="Times New Roman"/>
        </w:rPr>
        <w:t>лее того, они сами часто протягивают к нам руки с мольбой о помощи, потому что чувс</w:t>
      </w:r>
      <w:r w:rsidRPr="00F719CE">
        <w:rPr>
          <w:rFonts w:ascii="Times New Roman" w:hAnsi="Times New Roman" w:cs="Times New Roman"/>
        </w:rPr>
        <w:t>т</w:t>
      </w:r>
      <w:r w:rsidRPr="00F719CE">
        <w:rPr>
          <w:rFonts w:ascii="Times New Roman" w:hAnsi="Times New Roman" w:cs="Times New Roman"/>
        </w:rPr>
        <w:t>вуют и понимают гораздо лучше нас: что-то страшное проснулось в глубинах их мозга. Мы же не понимаем, а чаще и не хотим понять полностью всего того, что происходит. И мы к этому пока настолько не готовы, что даже не способны иногда признать сам факт наличия проблемы. Как верно подметил Карл Менни</w:t>
      </w:r>
      <w:r w:rsidRPr="00F719CE">
        <w:rPr>
          <w:rFonts w:ascii="Times New Roman" w:hAnsi="Times New Roman" w:cs="Times New Roman"/>
        </w:rPr>
        <w:t>н</w:t>
      </w:r>
      <w:r w:rsidRPr="00F719CE">
        <w:rPr>
          <w:rFonts w:ascii="Times New Roman" w:hAnsi="Times New Roman" w:cs="Times New Roman"/>
        </w:rPr>
        <w:t>гер: все, кто изучал поведение человека, неи</w:t>
      </w:r>
      <w:r w:rsidRPr="00F719CE">
        <w:rPr>
          <w:rFonts w:ascii="Times New Roman" w:hAnsi="Times New Roman" w:cs="Times New Roman"/>
        </w:rPr>
        <w:t>з</w:t>
      </w:r>
      <w:r w:rsidRPr="00F719CE">
        <w:rPr>
          <w:rFonts w:ascii="Times New Roman" w:hAnsi="Times New Roman" w:cs="Times New Roman"/>
        </w:rPr>
        <w:t>бежно приходят к осознанию того, что осно</w:t>
      </w:r>
      <w:r w:rsidRPr="00F719CE">
        <w:rPr>
          <w:rFonts w:ascii="Times New Roman" w:hAnsi="Times New Roman" w:cs="Times New Roman"/>
        </w:rPr>
        <w:t>в</w:t>
      </w:r>
      <w:r w:rsidRPr="00F719CE">
        <w:rPr>
          <w:rFonts w:ascii="Times New Roman" w:hAnsi="Times New Roman" w:cs="Times New Roman"/>
        </w:rPr>
        <w:t>ную причину людских невзгод следует искать в самих людях. Иными словами, сегодня ты в ответе за своё будущее</w:t>
      </w:r>
      <w:r w:rsidR="00B024A7">
        <w:rPr>
          <w:rFonts w:ascii="Times New Roman" w:hAnsi="Times New Roman" w:cs="Times New Roman"/>
        </w:rPr>
        <w:t>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  <w:b/>
        </w:rPr>
        <w:t>3</w:t>
      </w:r>
      <w:r w:rsidRPr="00F719C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Видеоролик</w:t>
      </w:r>
      <w:r w:rsidRPr="00F719CE">
        <w:rPr>
          <w:rFonts w:ascii="Times New Roman" w:hAnsi="Times New Roman" w:cs="Times New Roman"/>
          <w:b/>
        </w:rPr>
        <w:t>. «О последствиях упо</w:t>
      </w:r>
      <w:r w:rsidRPr="00F719CE">
        <w:rPr>
          <w:rFonts w:ascii="Times New Roman" w:hAnsi="Times New Roman" w:cs="Times New Roman"/>
          <w:b/>
        </w:rPr>
        <w:t>т</w:t>
      </w:r>
      <w:r w:rsidRPr="00F719CE">
        <w:rPr>
          <w:rFonts w:ascii="Times New Roman" w:hAnsi="Times New Roman" w:cs="Times New Roman"/>
          <w:b/>
        </w:rPr>
        <w:t xml:space="preserve">ребления ПАВ». Цель: </w:t>
      </w:r>
      <w:r w:rsidRPr="00F719CE">
        <w:rPr>
          <w:rFonts w:ascii="Times New Roman" w:hAnsi="Times New Roman" w:cs="Times New Roman"/>
        </w:rPr>
        <w:t>погружение в про</w:t>
      </w:r>
      <w:r w:rsidR="00111F6F">
        <w:rPr>
          <w:rFonts w:ascii="Times New Roman" w:hAnsi="Times New Roman" w:cs="Times New Roman"/>
        </w:rPr>
        <w:t>бл</w:t>
      </w:r>
      <w:r w:rsidR="00111F6F">
        <w:rPr>
          <w:rFonts w:ascii="Times New Roman" w:hAnsi="Times New Roman" w:cs="Times New Roman"/>
        </w:rPr>
        <w:t>е</w:t>
      </w:r>
      <w:r w:rsidR="00111F6F">
        <w:rPr>
          <w:rFonts w:ascii="Times New Roman" w:hAnsi="Times New Roman" w:cs="Times New Roman"/>
        </w:rPr>
        <w:t xml:space="preserve">му. Развитие рефлексии. </w:t>
      </w:r>
      <w:r w:rsidRPr="00F719CE">
        <w:rPr>
          <w:rFonts w:ascii="Times New Roman" w:hAnsi="Times New Roman" w:cs="Times New Roman"/>
          <w:b/>
        </w:rPr>
        <w:t>Они тоже мечтали о счастье, о любви, о нормальной жизни</w:t>
      </w:r>
      <w:r w:rsidR="006A658B">
        <w:rPr>
          <w:rFonts w:ascii="Times New Roman" w:hAnsi="Times New Roman" w:cs="Times New Roman"/>
          <w:b/>
        </w:rPr>
        <w:t>.</w:t>
      </w:r>
      <w:r w:rsidRPr="00F719CE">
        <w:rPr>
          <w:rFonts w:ascii="Times New Roman" w:hAnsi="Times New Roman" w:cs="Times New Roman"/>
        </w:rPr>
        <w:t xml:space="preserve"> Как </w:t>
      </w:r>
      <w:r w:rsidRPr="00F719CE">
        <w:rPr>
          <w:rFonts w:ascii="Times New Roman" w:hAnsi="Times New Roman" w:cs="Times New Roman"/>
        </w:rPr>
        <w:lastRenderedPageBreak/>
        <w:t>получается, что рождённый для добрых дел человек может превратиться в хронически  больного наркозависимого  человека? Как формируется психологическая зависимость от алкоголя, сигарет, пива, наркотика? Кому это выгодно? Кто от этого страдает? Кто рад</w:t>
      </w:r>
      <w:r w:rsidR="00B024A7">
        <w:rPr>
          <w:rFonts w:ascii="Times New Roman" w:hAnsi="Times New Roman" w:cs="Times New Roman"/>
        </w:rPr>
        <w:t>уется?</w:t>
      </w:r>
      <w:r w:rsidRPr="00F719CE">
        <w:rPr>
          <w:rFonts w:ascii="Times New Roman" w:hAnsi="Times New Roman" w:cs="Times New Roman"/>
        </w:rPr>
        <w:t xml:space="preserve"> Вы выбираете свой путь  или вас выбирают? Когда начинает формироваться зависимость от алкоголя, сигарет, наркотиков? Изучено ли формирование психологической зависимости от ПАВ?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 xml:space="preserve">Если ты человек – включай мозги, смотри, анализируй, осознавай! Выбор за тобой пока это не поздно! И это правда!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  <w:b/>
        </w:rPr>
        <w:t>3. Кинотерапия</w:t>
      </w:r>
      <w:r w:rsidRPr="00F719CE">
        <w:rPr>
          <w:rFonts w:ascii="Times New Roman" w:hAnsi="Times New Roman" w:cs="Times New Roman"/>
        </w:rPr>
        <w:t xml:space="preserve">. </w:t>
      </w:r>
      <w:r w:rsidRPr="00F719CE">
        <w:rPr>
          <w:rFonts w:ascii="Times New Roman" w:hAnsi="Times New Roman" w:cs="Times New Roman"/>
          <w:b/>
        </w:rPr>
        <w:t>Трилогия.</w:t>
      </w:r>
      <w:r w:rsidRPr="00F719CE">
        <w:rPr>
          <w:rFonts w:ascii="Times New Roman" w:hAnsi="Times New Roman" w:cs="Times New Roman"/>
        </w:rPr>
        <w:t xml:space="preserve">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Как всё начиналось!</w:t>
      </w:r>
      <w:r w:rsidR="00C33309">
        <w:rPr>
          <w:rFonts w:ascii="Times New Roman" w:hAnsi="Times New Roman" w:cs="Times New Roman"/>
          <w:b/>
        </w:rPr>
        <w:t xml:space="preserve"> (</w:t>
      </w:r>
      <w:r w:rsidRPr="00F719CE">
        <w:rPr>
          <w:rFonts w:ascii="Times New Roman" w:hAnsi="Times New Roman" w:cs="Times New Roman"/>
          <w:b/>
        </w:rPr>
        <w:t>Начало програ</w:t>
      </w:r>
      <w:r w:rsidRPr="00F719CE">
        <w:rPr>
          <w:rFonts w:ascii="Times New Roman" w:hAnsi="Times New Roman" w:cs="Times New Roman"/>
          <w:b/>
        </w:rPr>
        <w:t>м</w:t>
      </w:r>
      <w:r w:rsidRPr="00F719CE">
        <w:rPr>
          <w:rFonts w:ascii="Times New Roman" w:hAnsi="Times New Roman" w:cs="Times New Roman"/>
          <w:b/>
        </w:rPr>
        <w:t>мирования с детства)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Я как все! Круто!</w:t>
      </w:r>
      <w:r w:rsidRPr="00F719CE">
        <w:rPr>
          <w:rFonts w:ascii="Times New Roman" w:hAnsi="Times New Roman" w:cs="Times New Roman"/>
        </w:rPr>
        <w:t xml:space="preserve"> (</w:t>
      </w:r>
      <w:r w:rsidRPr="00F719CE">
        <w:rPr>
          <w:rFonts w:ascii="Times New Roman" w:hAnsi="Times New Roman" w:cs="Times New Roman"/>
          <w:b/>
        </w:rPr>
        <w:t>Но есть ещё шанс уйти от зависимости!)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Последний трамвай! (Когда возврата нет!)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4. Закрепление</w:t>
      </w:r>
      <w:r w:rsidRPr="00F719CE">
        <w:rPr>
          <w:rFonts w:ascii="Times New Roman" w:hAnsi="Times New Roman" w:cs="Times New Roman"/>
        </w:rPr>
        <w:t xml:space="preserve">. </w:t>
      </w:r>
      <w:r w:rsidRPr="00F719CE">
        <w:rPr>
          <w:rFonts w:ascii="Times New Roman" w:hAnsi="Times New Roman" w:cs="Times New Roman"/>
          <w:b/>
        </w:rPr>
        <w:t>В чём опасность псих</w:t>
      </w:r>
      <w:r w:rsidRPr="00F719CE">
        <w:rPr>
          <w:rFonts w:ascii="Times New Roman" w:hAnsi="Times New Roman" w:cs="Times New Roman"/>
          <w:b/>
        </w:rPr>
        <w:t>и</w:t>
      </w:r>
      <w:r w:rsidRPr="00F719CE">
        <w:rPr>
          <w:rFonts w:ascii="Times New Roman" w:hAnsi="Times New Roman" w:cs="Times New Roman"/>
          <w:b/>
        </w:rPr>
        <w:t>ческой зависимости от ПАВ?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-Проблемы с учёбой. Проблемы с мил</w:t>
      </w:r>
      <w:r w:rsidRPr="00F719CE">
        <w:rPr>
          <w:rFonts w:ascii="Times New Roman" w:hAnsi="Times New Roman" w:cs="Times New Roman"/>
        </w:rPr>
        <w:t>и</w:t>
      </w:r>
      <w:r w:rsidRPr="00F719CE">
        <w:rPr>
          <w:rFonts w:ascii="Times New Roman" w:hAnsi="Times New Roman" w:cs="Times New Roman"/>
        </w:rPr>
        <w:t xml:space="preserve">цией.  Теряются родственные связи с семьёй.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-Подкрадывается безболезненно и нез</w:t>
      </w:r>
      <w:r w:rsidRPr="00F719CE">
        <w:rPr>
          <w:rFonts w:ascii="Times New Roman" w:hAnsi="Times New Roman" w:cs="Times New Roman"/>
        </w:rPr>
        <w:t>а</w:t>
      </w:r>
      <w:r w:rsidRPr="00F719CE">
        <w:rPr>
          <w:rFonts w:ascii="Times New Roman" w:hAnsi="Times New Roman" w:cs="Times New Roman"/>
        </w:rPr>
        <w:t>метно, но захватывает больно и навсегда!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-В невозможности контролировать своё поведение.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-В непредсказуемости.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 xml:space="preserve">-В неизлечимости.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-Невозможности иметь здоровых детей или вообще неспособность к репродуктивной дея</w:t>
      </w:r>
      <w:r w:rsidR="009E1C5B">
        <w:rPr>
          <w:rFonts w:ascii="Times New Roman" w:hAnsi="Times New Roman" w:cs="Times New Roman"/>
        </w:rPr>
        <w:t xml:space="preserve">тельности. 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-В проявлении побочных заболеваний</w:t>
      </w:r>
      <w:r w:rsidR="00B024A7">
        <w:rPr>
          <w:rFonts w:ascii="Times New Roman" w:hAnsi="Times New Roman" w:cs="Times New Roman"/>
        </w:rPr>
        <w:t>:</w:t>
      </w:r>
      <w:r w:rsidRPr="00F719CE">
        <w:rPr>
          <w:rFonts w:ascii="Times New Roman" w:hAnsi="Times New Roman" w:cs="Times New Roman"/>
        </w:rPr>
        <w:t xml:space="preserve"> г</w:t>
      </w:r>
      <w:r w:rsidRPr="00F719CE">
        <w:rPr>
          <w:rFonts w:ascii="Times New Roman" w:hAnsi="Times New Roman" w:cs="Times New Roman"/>
        </w:rPr>
        <w:t>е</w:t>
      </w:r>
      <w:r w:rsidRPr="00F719CE">
        <w:rPr>
          <w:rFonts w:ascii="Times New Roman" w:hAnsi="Times New Roman" w:cs="Times New Roman"/>
        </w:rPr>
        <w:t>патит А, В,</w:t>
      </w:r>
      <w:r>
        <w:rPr>
          <w:rFonts w:ascii="Times New Roman" w:hAnsi="Times New Roman" w:cs="Times New Roman"/>
        </w:rPr>
        <w:t xml:space="preserve"> </w:t>
      </w:r>
      <w:r w:rsidR="00B024A7">
        <w:rPr>
          <w:rFonts w:ascii="Times New Roman" w:hAnsi="Times New Roman" w:cs="Times New Roman"/>
        </w:rPr>
        <w:t xml:space="preserve">С, </w:t>
      </w:r>
      <w:r w:rsidRPr="00F719CE">
        <w:rPr>
          <w:rFonts w:ascii="Times New Roman" w:hAnsi="Times New Roman" w:cs="Times New Roman"/>
        </w:rPr>
        <w:t>ВИЧ</w:t>
      </w:r>
      <w:r w:rsidR="00B024A7">
        <w:rPr>
          <w:rFonts w:ascii="Times New Roman" w:hAnsi="Times New Roman" w:cs="Times New Roman"/>
        </w:rPr>
        <w:t xml:space="preserve"> </w:t>
      </w:r>
      <w:r w:rsidRPr="00F719CE">
        <w:rPr>
          <w:rFonts w:ascii="Times New Roman" w:hAnsi="Times New Roman" w:cs="Times New Roman"/>
        </w:rPr>
        <w:t>- инфекции, СПИД.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- Смерть.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  <w:b/>
          <w:i/>
        </w:rPr>
        <w:t>5. Активизация  установок на тре</w:t>
      </w:r>
      <w:r w:rsidRPr="00F719CE">
        <w:rPr>
          <w:rFonts w:ascii="Times New Roman" w:hAnsi="Times New Roman" w:cs="Times New Roman"/>
          <w:b/>
          <w:i/>
        </w:rPr>
        <w:t>з</w:t>
      </w:r>
      <w:r w:rsidRPr="00F719CE">
        <w:rPr>
          <w:rFonts w:ascii="Times New Roman" w:hAnsi="Times New Roman" w:cs="Times New Roman"/>
          <w:b/>
          <w:i/>
        </w:rPr>
        <w:t>вость.</w:t>
      </w:r>
      <w:r w:rsidR="00DD14DD">
        <w:rPr>
          <w:rFonts w:ascii="Times New Roman" w:hAnsi="Times New Roman" w:cs="Times New Roman"/>
        </w:rPr>
        <w:t xml:space="preserve"> Просмотр презентации о </w:t>
      </w:r>
      <w:r w:rsidRPr="00F719CE">
        <w:rPr>
          <w:rFonts w:ascii="Times New Roman" w:hAnsi="Times New Roman" w:cs="Times New Roman"/>
        </w:rPr>
        <w:t>проекте «Трезвость</w:t>
      </w:r>
      <w:r w:rsidR="00B024A7">
        <w:rPr>
          <w:rFonts w:ascii="Times New Roman" w:hAnsi="Times New Roman" w:cs="Times New Roman"/>
        </w:rPr>
        <w:t xml:space="preserve"> </w:t>
      </w:r>
      <w:r w:rsidRPr="00F719CE">
        <w:rPr>
          <w:rFonts w:ascii="Times New Roman" w:hAnsi="Times New Roman" w:cs="Times New Roman"/>
        </w:rPr>
        <w:t>- норм</w:t>
      </w:r>
      <w:r>
        <w:rPr>
          <w:rFonts w:ascii="Times New Roman" w:hAnsi="Times New Roman" w:cs="Times New Roman"/>
        </w:rPr>
        <w:t>а жизни! Присоединяйся к нам!».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6. Формирующий опрос.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  <w:b/>
        </w:rPr>
      </w:pPr>
      <w:r w:rsidRPr="00F719CE">
        <w:rPr>
          <w:rFonts w:ascii="Times New Roman" w:hAnsi="Times New Roman" w:cs="Times New Roman"/>
          <w:b/>
        </w:rPr>
        <w:t>А)</w:t>
      </w:r>
      <w:r w:rsidR="00292A96" w:rsidRPr="00F719CE">
        <w:rPr>
          <w:rFonts w:ascii="Times New Roman" w:hAnsi="Times New Roman" w:cs="Times New Roman"/>
          <w:b/>
        </w:rPr>
        <w:t xml:space="preserve"> З</w:t>
      </w:r>
      <w:r w:rsidRPr="00F719CE">
        <w:rPr>
          <w:rFonts w:ascii="Times New Roman" w:hAnsi="Times New Roman" w:cs="Times New Roman"/>
          <w:b/>
        </w:rPr>
        <w:t>наешь ли ты, что является правдой  трезвой жизни?</w:t>
      </w:r>
      <w:r>
        <w:rPr>
          <w:rFonts w:ascii="Times New Roman" w:hAnsi="Times New Roman" w:cs="Times New Roman"/>
          <w:b/>
        </w:rPr>
        <w:t xml:space="preserve"> (</w:t>
      </w:r>
      <w:r w:rsidRPr="00F719CE">
        <w:rPr>
          <w:rFonts w:ascii="Times New Roman" w:hAnsi="Times New Roman" w:cs="Times New Roman"/>
          <w:b/>
        </w:rPr>
        <w:t xml:space="preserve">отвечают участники встречи)  </w:t>
      </w:r>
    </w:p>
    <w:p w:rsidR="00F719CE" w:rsidRPr="00DD14DD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  <w:b/>
        </w:rPr>
        <w:t>Б)</w:t>
      </w:r>
      <w:r w:rsidR="00292A96" w:rsidRPr="00F719CE">
        <w:rPr>
          <w:rFonts w:ascii="Times New Roman" w:hAnsi="Times New Roman" w:cs="Times New Roman"/>
          <w:b/>
        </w:rPr>
        <w:t xml:space="preserve"> С</w:t>
      </w:r>
      <w:r w:rsidRPr="00F719CE">
        <w:rPr>
          <w:rFonts w:ascii="Times New Roman" w:hAnsi="Times New Roman" w:cs="Times New Roman"/>
          <w:b/>
        </w:rPr>
        <w:t>логаны и девизы про трезвый зд</w:t>
      </w:r>
      <w:r w:rsidRPr="00F719CE">
        <w:rPr>
          <w:rFonts w:ascii="Times New Roman" w:hAnsi="Times New Roman" w:cs="Times New Roman"/>
          <w:b/>
        </w:rPr>
        <w:t>о</w:t>
      </w:r>
      <w:r w:rsidRPr="00F719CE">
        <w:rPr>
          <w:rFonts w:ascii="Times New Roman" w:hAnsi="Times New Roman" w:cs="Times New Roman"/>
          <w:b/>
        </w:rPr>
        <w:t>ровый образ жизни исполняют волонтёры в стиле рэп.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="00F719CE" w:rsidRPr="00F719CE">
        <w:rPr>
          <w:rFonts w:ascii="Times New Roman" w:hAnsi="Times New Roman" w:cs="Times New Roman"/>
        </w:rPr>
        <w:t>2/3 населения планеты живут в трезв</w:t>
      </w:r>
      <w:r w:rsidR="00F719CE" w:rsidRPr="00F719CE">
        <w:rPr>
          <w:rFonts w:ascii="Times New Roman" w:hAnsi="Times New Roman" w:cs="Times New Roman"/>
        </w:rPr>
        <w:t>о</w:t>
      </w:r>
      <w:r w:rsidR="00F719CE" w:rsidRPr="00F719CE">
        <w:rPr>
          <w:rFonts w:ascii="Times New Roman" w:hAnsi="Times New Roman" w:cs="Times New Roman"/>
        </w:rPr>
        <w:t>сти!</w:t>
      </w:r>
    </w:p>
    <w:p w:rsidR="00B024A7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F719CE" w:rsidRPr="00F719CE">
        <w:rPr>
          <w:rFonts w:ascii="Times New Roman" w:hAnsi="Times New Roman" w:cs="Times New Roman"/>
        </w:rPr>
        <w:t xml:space="preserve">Правда, что сегодня миллионы ребят делают выбор в пользу трезвого, здорового образа жизни. 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F719CE" w:rsidRPr="00F719CE">
        <w:rPr>
          <w:rFonts w:ascii="Times New Roman" w:hAnsi="Times New Roman" w:cs="Times New Roman"/>
        </w:rPr>
        <w:t>Правда, что наркотики</w:t>
      </w:r>
      <w:r w:rsidR="00B024A7">
        <w:rPr>
          <w:rFonts w:ascii="Times New Roman" w:hAnsi="Times New Roman" w:cs="Times New Roman"/>
        </w:rPr>
        <w:t xml:space="preserve"> - </w:t>
      </w:r>
      <w:r w:rsidR="00F719CE" w:rsidRPr="00F719CE">
        <w:rPr>
          <w:rFonts w:ascii="Times New Roman" w:hAnsi="Times New Roman" w:cs="Times New Roman"/>
        </w:rPr>
        <w:t>это яд, любая зависимость</w:t>
      </w:r>
      <w:r w:rsidR="00B024A7">
        <w:rPr>
          <w:rFonts w:ascii="Times New Roman" w:hAnsi="Times New Roman" w:cs="Times New Roman"/>
        </w:rPr>
        <w:t xml:space="preserve"> -</w:t>
      </w:r>
      <w:r w:rsidR="00F719CE" w:rsidRPr="00F719CE">
        <w:rPr>
          <w:rFonts w:ascii="Times New Roman" w:hAnsi="Times New Roman" w:cs="Times New Roman"/>
        </w:rPr>
        <w:t xml:space="preserve"> это хроническое заболевание. 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4)</w:t>
      </w:r>
      <w:r w:rsidR="00F719CE">
        <w:rPr>
          <w:rFonts w:ascii="Times New Roman" w:hAnsi="Times New Roman" w:cs="Times New Roman"/>
        </w:rPr>
        <w:t xml:space="preserve"> </w:t>
      </w:r>
      <w:r w:rsidR="00F719CE" w:rsidRPr="00F719CE">
        <w:rPr>
          <w:rFonts w:ascii="Times New Roman" w:hAnsi="Times New Roman" w:cs="Times New Roman"/>
        </w:rPr>
        <w:t>Правда, что трезвость</w:t>
      </w:r>
      <w:r w:rsidR="007C5D7A">
        <w:rPr>
          <w:rFonts w:ascii="Times New Roman" w:hAnsi="Times New Roman" w:cs="Times New Roman"/>
        </w:rPr>
        <w:t xml:space="preserve"> </w:t>
      </w:r>
      <w:r w:rsidR="00F719CE" w:rsidRPr="00F719CE">
        <w:rPr>
          <w:rFonts w:ascii="Times New Roman" w:hAnsi="Times New Roman" w:cs="Times New Roman"/>
        </w:rPr>
        <w:t>- это выбор сил</w:t>
      </w:r>
      <w:r w:rsidR="00F719CE" w:rsidRPr="00F719CE">
        <w:rPr>
          <w:rFonts w:ascii="Times New Roman" w:hAnsi="Times New Roman" w:cs="Times New Roman"/>
        </w:rPr>
        <w:t>ь</w:t>
      </w:r>
      <w:r w:rsidR="00F719CE" w:rsidRPr="00F719CE">
        <w:rPr>
          <w:rFonts w:ascii="Times New Roman" w:hAnsi="Times New Roman" w:cs="Times New Roman"/>
        </w:rPr>
        <w:t>ных!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5)</w:t>
      </w:r>
      <w:r w:rsidR="00292A96">
        <w:rPr>
          <w:rFonts w:ascii="Times New Roman" w:hAnsi="Times New Roman" w:cs="Times New Roman"/>
        </w:rPr>
        <w:t xml:space="preserve"> </w:t>
      </w:r>
      <w:r w:rsidRPr="00F719CE">
        <w:rPr>
          <w:rFonts w:ascii="Times New Roman" w:hAnsi="Times New Roman" w:cs="Times New Roman"/>
        </w:rPr>
        <w:t>Стань хорошим примером здорового сознания, помоги заблудшим, пока это не поздно!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="00F719CE" w:rsidRPr="00F719CE">
        <w:rPr>
          <w:rFonts w:ascii="Times New Roman" w:hAnsi="Times New Roman" w:cs="Times New Roman"/>
        </w:rPr>
        <w:t>Много общественно-активных ребят состоят в трезвенном движении России, гот</w:t>
      </w:r>
      <w:r w:rsidR="00F719CE" w:rsidRPr="00F719CE">
        <w:rPr>
          <w:rFonts w:ascii="Times New Roman" w:hAnsi="Times New Roman" w:cs="Times New Roman"/>
        </w:rPr>
        <w:t>о</w:t>
      </w:r>
      <w:r w:rsidR="00F719CE" w:rsidRPr="00F719CE">
        <w:rPr>
          <w:rFonts w:ascii="Times New Roman" w:hAnsi="Times New Roman" w:cs="Times New Roman"/>
        </w:rPr>
        <w:t>вых п</w:t>
      </w:r>
      <w:r w:rsidR="007C5D7A">
        <w:rPr>
          <w:rFonts w:ascii="Times New Roman" w:hAnsi="Times New Roman" w:cs="Times New Roman"/>
        </w:rPr>
        <w:t>ропагандировать идеи трезвости.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 </w:t>
      </w:r>
      <w:r w:rsidR="00F719CE" w:rsidRPr="00F719CE">
        <w:rPr>
          <w:rFonts w:ascii="Times New Roman" w:hAnsi="Times New Roman" w:cs="Times New Roman"/>
        </w:rPr>
        <w:t>Тысячи ваших сверстников достигают успех</w:t>
      </w:r>
      <w:r w:rsidR="00B024A7">
        <w:rPr>
          <w:rFonts w:ascii="Times New Roman" w:hAnsi="Times New Roman" w:cs="Times New Roman"/>
        </w:rPr>
        <w:t>а</w:t>
      </w:r>
      <w:r w:rsidR="00F719CE" w:rsidRPr="00F719CE">
        <w:rPr>
          <w:rFonts w:ascii="Times New Roman" w:hAnsi="Times New Roman" w:cs="Times New Roman"/>
        </w:rPr>
        <w:t xml:space="preserve"> в спорте и делают научные откры</w:t>
      </w:r>
      <w:r w:rsidR="007C5D7A">
        <w:rPr>
          <w:rFonts w:ascii="Times New Roman" w:hAnsi="Times New Roman" w:cs="Times New Roman"/>
        </w:rPr>
        <w:t>тия. В этом радость и счастье!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 w:rsidR="00F719CE" w:rsidRPr="00F719CE">
        <w:rPr>
          <w:rFonts w:ascii="Times New Roman" w:hAnsi="Times New Roman" w:cs="Times New Roman"/>
        </w:rPr>
        <w:t>Включай мозги! Не дай себя обмануть! Не дай  мафии тебя в наркоболото затянуть!!!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9) </w:t>
      </w:r>
      <w:r w:rsidR="00F719CE" w:rsidRPr="00F719CE">
        <w:rPr>
          <w:rFonts w:ascii="Times New Roman" w:hAnsi="Times New Roman" w:cs="Times New Roman"/>
        </w:rPr>
        <w:t>Не подраж</w:t>
      </w:r>
      <w:r w:rsidR="007C5D7A">
        <w:rPr>
          <w:rFonts w:ascii="Times New Roman" w:hAnsi="Times New Roman" w:cs="Times New Roman"/>
        </w:rPr>
        <w:t>ай чужим кумирам! И это правда!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10) </w:t>
      </w:r>
      <w:r w:rsidR="00F719CE" w:rsidRPr="00F719CE">
        <w:rPr>
          <w:rFonts w:ascii="Times New Roman" w:hAnsi="Times New Roman" w:cs="Times New Roman"/>
        </w:rPr>
        <w:t>Помни, что ни один наркотик не сд</w:t>
      </w:r>
      <w:r w:rsidR="00F719CE" w:rsidRPr="00F719CE">
        <w:rPr>
          <w:rFonts w:ascii="Times New Roman" w:hAnsi="Times New Roman" w:cs="Times New Roman"/>
        </w:rPr>
        <w:t>е</w:t>
      </w:r>
      <w:r w:rsidR="00F719CE" w:rsidRPr="00F719CE">
        <w:rPr>
          <w:rFonts w:ascii="Times New Roman" w:hAnsi="Times New Roman" w:cs="Times New Roman"/>
        </w:rPr>
        <w:t>лает тебя красивее, умнее, счастливее привл</w:t>
      </w:r>
      <w:r w:rsidR="00F719CE" w:rsidRPr="00F719CE">
        <w:rPr>
          <w:rFonts w:ascii="Times New Roman" w:hAnsi="Times New Roman" w:cs="Times New Roman"/>
        </w:rPr>
        <w:t>е</w:t>
      </w:r>
      <w:r w:rsidR="00F719CE" w:rsidRPr="00F719CE">
        <w:rPr>
          <w:rFonts w:ascii="Times New Roman" w:hAnsi="Times New Roman" w:cs="Times New Roman"/>
        </w:rPr>
        <w:t>кательнее, успешнее, чем ты есть на самом д</w:t>
      </w:r>
      <w:r w:rsidR="00F719CE" w:rsidRPr="00F719CE">
        <w:rPr>
          <w:rFonts w:ascii="Times New Roman" w:hAnsi="Times New Roman" w:cs="Times New Roman"/>
        </w:rPr>
        <w:t>е</w:t>
      </w:r>
      <w:r w:rsidR="00F719CE" w:rsidRPr="00F719CE">
        <w:rPr>
          <w:rFonts w:ascii="Times New Roman" w:hAnsi="Times New Roman" w:cs="Times New Roman"/>
        </w:rPr>
        <w:t>ле!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11) </w:t>
      </w:r>
      <w:r w:rsidR="00F719CE" w:rsidRPr="00F719CE">
        <w:rPr>
          <w:rFonts w:ascii="Times New Roman" w:hAnsi="Times New Roman" w:cs="Times New Roman"/>
        </w:rPr>
        <w:t>Посмотри правде в глаза, изучи себя и формируй сам свою душу, тело, мозг!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12) </w:t>
      </w:r>
      <w:r w:rsidR="00F719CE" w:rsidRPr="00F719CE">
        <w:rPr>
          <w:rFonts w:ascii="Times New Roman" w:hAnsi="Times New Roman" w:cs="Times New Roman"/>
        </w:rPr>
        <w:t>Правда, что для этого тебе потребуе</w:t>
      </w:r>
      <w:r w:rsidR="00F719CE" w:rsidRPr="00F719CE">
        <w:rPr>
          <w:rFonts w:ascii="Times New Roman" w:hAnsi="Times New Roman" w:cs="Times New Roman"/>
        </w:rPr>
        <w:t>т</w:t>
      </w:r>
      <w:r w:rsidR="00F719CE" w:rsidRPr="00F719CE">
        <w:rPr>
          <w:rFonts w:ascii="Times New Roman" w:hAnsi="Times New Roman" w:cs="Times New Roman"/>
        </w:rPr>
        <w:t>ся сила воли и усердие! Но взамен ты пол</w:t>
      </w:r>
      <w:r w:rsidR="00F719CE" w:rsidRPr="00F719CE">
        <w:rPr>
          <w:rFonts w:ascii="Times New Roman" w:hAnsi="Times New Roman" w:cs="Times New Roman"/>
        </w:rPr>
        <w:t>у</w:t>
      </w:r>
      <w:r w:rsidR="006A658B">
        <w:rPr>
          <w:rFonts w:ascii="Times New Roman" w:hAnsi="Times New Roman" w:cs="Times New Roman"/>
        </w:rPr>
        <w:t xml:space="preserve">чишь </w:t>
      </w:r>
      <w:r w:rsidR="00F719CE" w:rsidRPr="00F719CE">
        <w:rPr>
          <w:rFonts w:ascii="Times New Roman" w:hAnsi="Times New Roman" w:cs="Times New Roman"/>
        </w:rPr>
        <w:t xml:space="preserve">счастье, радость, любовь! Успех, работу, достаток! Семью, уважение, здоровье! 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13) </w:t>
      </w:r>
      <w:r w:rsidR="00F719CE" w:rsidRPr="00F719CE">
        <w:rPr>
          <w:rFonts w:ascii="Times New Roman" w:hAnsi="Times New Roman" w:cs="Times New Roman"/>
        </w:rPr>
        <w:t>Это и есть настоящая жизнь!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14) </w:t>
      </w:r>
      <w:r w:rsidR="00F719CE" w:rsidRPr="00F719CE">
        <w:rPr>
          <w:rFonts w:ascii="Times New Roman" w:hAnsi="Times New Roman" w:cs="Times New Roman"/>
        </w:rPr>
        <w:t>Наша миссия – жить трезво и здраво!</w:t>
      </w:r>
    </w:p>
    <w:p w:rsidR="00F719CE" w:rsidRPr="00F719CE" w:rsidRDefault="00292A96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15) </w:t>
      </w:r>
      <w:r w:rsidR="00F719CE" w:rsidRPr="00F719CE">
        <w:rPr>
          <w:rFonts w:ascii="Times New Roman" w:hAnsi="Times New Roman" w:cs="Times New Roman"/>
        </w:rPr>
        <w:t xml:space="preserve">Все вместе </w:t>
      </w:r>
      <w:r w:rsidR="00417FC4">
        <w:rPr>
          <w:rFonts w:ascii="Times New Roman" w:hAnsi="Times New Roman" w:cs="Times New Roman"/>
        </w:rPr>
        <w:t xml:space="preserve">произносят: «Трезвость – норма </w:t>
      </w:r>
      <w:r w:rsidR="00F719CE" w:rsidRPr="00F719CE">
        <w:rPr>
          <w:rFonts w:ascii="Times New Roman" w:hAnsi="Times New Roman" w:cs="Times New Roman"/>
        </w:rPr>
        <w:t>жизни!»</w:t>
      </w:r>
    </w:p>
    <w:p w:rsidR="00F719CE" w:rsidRP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  <w:r w:rsidRPr="00F719CE">
        <w:rPr>
          <w:rFonts w:ascii="Times New Roman" w:hAnsi="Times New Roman" w:cs="Times New Roman"/>
        </w:rPr>
        <w:t>Демонстрируется плакат «Трезвая жизнь», раздаются буклеты «трезвость-норма жизни!»</w:t>
      </w:r>
    </w:p>
    <w:p w:rsidR="00F719CE" w:rsidRDefault="00F719CE" w:rsidP="001B0406">
      <w:pPr>
        <w:pStyle w:val="a8"/>
        <w:tabs>
          <w:tab w:val="num" w:pos="142"/>
        </w:tabs>
        <w:ind w:firstLine="426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tabs>
          <w:tab w:val="num" w:pos="142"/>
        </w:tabs>
        <w:ind w:firstLine="567"/>
        <w:jc w:val="both"/>
        <w:rPr>
          <w:rFonts w:ascii="Times New Roman" w:hAnsi="Times New Roman" w:cs="Times New Roman"/>
        </w:rPr>
      </w:pPr>
    </w:p>
    <w:p w:rsidR="009E1C5B" w:rsidRDefault="009E1C5B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0C2B7C" w:rsidRDefault="000C2B7C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5A1A57" w:rsidRDefault="005A1A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5A1A57" w:rsidRDefault="005A1A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5A1A57" w:rsidRDefault="005A1A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5A1A57" w:rsidRDefault="005A1A57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7A58AB" w:rsidRDefault="007A58AB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7A58AB" w:rsidRDefault="007A58AB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7A58AB" w:rsidRDefault="007A58AB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7A58AB" w:rsidRDefault="007A58AB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7A58AB" w:rsidRDefault="007A58AB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0C2B7C" w:rsidRDefault="000C2B7C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D72D72" w:rsidRDefault="00D72D72" w:rsidP="00B47983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D72D72" w:rsidRPr="00F719CE" w:rsidRDefault="00D72D72" w:rsidP="00B47983">
      <w:pPr>
        <w:pStyle w:val="a8"/>
        <w:ind w:firstLine="567"/>
        <w:jc w:val="both"/>
        <w:rPr>
          <w:rFonts w:ascii="Times New Roman" w:hAnsi="Times New Roman" w:cs="Times New Roman"/>
        </w:rPr>
        <w:sectPr w:rsidR="00D72D72" w:rsidRPr="00F719CE" w:rsidSect="00F719CE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bookmarkEnd w:id="1"/>
    <w:p w:rsidR="00E3241B" w:rsidRDefault="00E3241B" w:rsidP="00E3241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72D72" w:rsidRDefault="00D72D72" w:rsidP="00E3241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41B">
        <w:rPr>
          <w:rFonts w:ascii="Times New Roman" w:eastAsia="Times New Roman" w:hAnsi="Times New Roman" w:cs="Times New Roman"/>
          <w:b/>
          <w:sz w:val="28"/>
          <w:szCs w:val="24"/>
        </w:rPr>
        <w:t>Кабилова Светлана Фаизовна</w:t>
      </w:r>
      <w:r w:rsidRPr="00D72D7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72D72" w:rsidRPr="00E3241B" w:rsidRDefault="00D72D72" w:rsidP="00E3241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241B">
        <w:rPr>
          <w:rFonts w:ascii="Times New Roman" w:eastAsia="Times New Roman" w:hAnsi="Times New Roman" w:cs="Times New Roman"/>
          <w:i/>
          <w:sz w:val="24"/>
          <w:szCs w:val="24"/>
        </w:rPr>
        <w:t>преподаватель современной музыки,</w:t>
      </w:r>
    </w:p>
    <w:p w:rsidR="00E3241B" w:rsidRPr="00E3241B" w:rsidRDefault="00D72D72" w:rsidP="00E3241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241B">
        <w:rPr>
          <w:rFonts w:ascii="Times New Roman" w:eastAsia="Times New Roman" w:hAnsi="Times New Roman" w:cs="Times New Roman"/>
          <w:i/>
          <w:sz w:val="24"/>
          <w:szCs w:val="24"/>
        </w:rPr>
        <w:t>заместитель директора по УМР</w:t>
      </w:r>
      <w:r w:rsidR="00E3241B" w:rsidRPr="00E3241B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E324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D72D72" w:rsidRDefault="00D72D72" w:rsidP="00E3241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41B">
        <w:rPr>
          <w:rFonts w:ascii="Times New Roman" w:eastAsia="Times New Roman" w:hAnsi="Times New Roman" w:cs="Times New Roman"/>
          <w:i/>
          <w:sz w:val="24"/>
          <w:szCs w:val="24"/>
        </w:rPr>
        <w:t>МБОУ «Школа искусств</w:t>
      </w:r>
      <w:r w:rsidRPr="00D72D7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72D72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Применение педагогических технологий в творческом развитии личности на музыкальных занятиях</w:t>
      </w: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96" w:firstLine="567"/>
        <w:jc w:val="right"/>
        <w:rPr>
          <w:rFonts w:ascii="Times New Roman" w:eastAsia="Times New Roman" w:hAnsi="Times New Roman" w:cs="Times New Roman"/>
        </w:rPr>
      </w:pPr>
      <w:r w:rsidRPr="00D72D72">
        <w:rPr>
          <w:rFonts w:ascii="Times New Roman" w:eastAsia="Times New Roman" w:hAnsi="Times New Roman" w:cs="Times New Roman"/>
          <w:i/>
          <w:iCs/>
        </w:rPr>
        <w:t>"Ребенок, испытавший радость творчества</w:t>
      </w: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right="130" w:firstLine="567"/>
        <w:jc w:val="right"/>
        <w:rPr>
          <w:rFonts w:ascii="Times New Roman" w:eastAsia="Times New Roman" w:hAnsi="Times New Roman" w:cs="Times New Roman"/>
        </w:rPr>
      </w:pPr>
      <w:r w:rsidRPr="00D72D72">
        <w:rPr>
          <w:rFonts w:ascii="Times New Roman" w:eastAsia="Times New Roman" w:hAnsi="Times New Roman" w:cs="Times New Roman"/>
          <w:i/>
          <w:iCs/>
          <w:spacing w:val="-1"/>
        </w:rPr>
        <w:t>даже в самой минимальной степени,</w:t>
      </w: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34" w:firstLine="567"/>
        <w:jc w:val="right"/>
        <w:rPr>
          <w:rFonts w:ascii="Times New Roman" w:eastAsia="Times New Roman" w:hAnsi="Times New Roman" w:cs="Times New Roman"/>
        </w:rPr>
      </w:pPr>
      <w:r w:rsidRPr="00D72D72">
        <w:rPr>
          <w:rFonts w:ascii="Times New Roman" w:eastAsia="Times New Roman" w:hAnsi="Times New Roman" w:cs="Times New Roman"/>
          <w:i/>
          <w:iCs/>
          <w:spacing w:val="-1"/>
        </w:rPr>
        <w:t>становится другим, чем ребенок,</w:t>
      </w: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9" w:firstLine="567"/>
        <w:jc w:val="right"/>
        <w:rPr>
          <w:rFonts w:ascii="Times New Roman" w:eastAsia="Times New Roman" w:hAnsi="Times New Roman" w:cs="Times New Roman"/>
        </w:rPr>
      </w:pPr>
      <w:r w:rsidRPr="00D72D72">
        <w:rPr>
          <w:rFonts w:ascii="Times New Roman" w:eastAsia="Times New Roman" w:hAnsi="Times New Roman" w:cs="Times New Roman"/>
          <w:i/>
          <w:iCs/>
          <w:spacing w:val="-3"/>
        </w:rPr>
        <w:t xml:space="preserve">подражающий актам других </w:t>
      </w:r>
      <w:r w:rsidR="001274B2">
        <w:rPr>
          <w:rFonts w:ascii="Times New Roman" w:eastAsia="Times New Roman" w:hAnsi="Times New Roman" w:cs="Times New Roman"/>
          <w:spacing w:val="-3"/>
        </w:rPr>
        <w:t>".</w:t>
      </w:r>
    </w:p>
    <w:p w:rsidR="00D72D72" w:rsidRPr="00D72D72" w:rsidRDefault="00D72D72" w:rsidP="00B4798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10" w:firstLine="567"/>
        <w:jc w:val="right"/>
        <w:rPr>
          <w:rFonts w:ascii="Times New Roman" w:eastAsia="Times New Roman" w:hAnsi="Times New Roman" w:cs="Times New Roman"/>
        </w:rPr>
      </w:pPr>
      <w:r w:rsidRPr="00D72D72">
        <w:rPr>
          <w:rFonts w:ascii="Times New Roman" w:eastAsia="Times New Roman" w:hAnsi="Times New Roman" w:cs="Times New Roman"/>
          <w:i/>
          <w:iCs/>
          <w:spacing w:val="-1"/>
        </w:rPr>
        <w:t>Б.</w:t>
      </w:r>
      <w:r w:rsidR="001274B2">
        <w:rPr>
          <w:rFonts w:ascii="Times New Roman" w:eastAsia="Times New Roman" w:hAnsi="Times New Roman" w:cs="Times New Roman"/>
          <w:i/>
          <w:iCs/>
          <w:spacing w:val="-1"/>
        </w:rPr>
        <w:t xml:space="preserve"> </w:t>
      </w:r>
      <w:r w:rsidRPr="00D72D72">
        <w:rPr>
          <w:rFonts w:ascii="Times New Roman" w:eastAsia="Times New Roman" w:hAnsi="Times New Roman" w:cs="Times New Roman"/>
          <w:i/>
          <w:iCs/>
          <w:spacing w:val="-1"/>
        </w:rPr>
        <w:t>Асафьев</w:t>
      </w:r>
    </w:p>
    <w:p w:rsidR="00D72D72" w:rsidRPr="00D72D72" w:rsidRDefault="00D72D72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</w:rPr>
      </w:pPr>
    </w:p>
    <w:p w:rsidR="0015301F" w:rsidRDefault="0015301F" w:rsidP="00B47983">
      <w:pPr>
        <w:shd w:val="clear" w:color="auto" w:fill="FFFFFF"/>
        <w:spacing w:after="0" w:line="240" w:lineRule="auto"/>
        <w:ind w:right="77" w:firstLine="567"/>
        <w:jc w:val="both"/>
        <w:rPr>
          <w:rFonts w:ascii="Times New Roman" w:eastAsia="Times New Roman" w:hAnsi="Times New Roman" w:cs="Times New Roman"/>
          <w:szCs w:val="24"/>
        </w:rPr>
        <w:sectPr w:rsidR="0015301F" w:rsidSect="00F719CE">
          <w:headerReference w:type="default" r:id="rId100"/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15301F" w:rsidRPr="0015301F" w:rsidRDefault="0015301F" w:rsidP="00B47983">
      <w:pPr>
        <w:shd w:val="clear" w:color="auto" w:fill="FFFFFF"/>
        <w:spacing w:after="0" w:line="240" w:lineRule="auto"/>
        <w:ind w:right="77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lastRenderedPageBreak/>
        <w:t>Вопрос о присутствии у человека тво</w:t>
      </w:r>
      <w:r w:rsidRPr="0015301F">
        <w:rPr>
          <w:rFonts w:ascii="Times New Roman" w:eastAsia="Times New Roman" w:hAnsi="Times New Roman" w:cs="Times New Roman"/>
          <w:szCs w:val="24"/>
        </w:rPr>
        <w:t>р</w:t>
      </w:r>
      <w:r w:rsidRPr="0015301F">
        <w:rPr>
          <w:rFonts w:ascii="Times New Roman" w:eastAsia="Times New Roman" w:hAnsi="Times New Roman" w:cs="Times New Roman"/>
          <w:szCs w:val="24"/>
        </w:rPr>
        <w:t>ческого начала и потребности в самореализ</w:t>
      </w:r>
      <w:r w:rsidRPr="0015301F">
        <w:rPr>
          <w:rFonts w:ascii="Times New Roman" w:eastAsia="Times New Roman" w:hAnsi="Times New Roman" w:cs="Times New Roman"/>
          <w:szCs w:val="24"/>
        </w:rPr>
        <w:t>а</w:t>
      </w:r>
      <w:r w:rsidRPr="0015301F">
        <w:rPr>
          <w:rFonts w:ascii="Times New Roman" w:eastAsia="Times New Roman" w:hAnsi="Times New Roman" w:cs="Times New Roman"/>
          <w:szCs w:val="24"/>
        </w:rPr>
        <w:t>ции является актуальным с древних времен и до нашего времени.</w:t>
      </w:r>
    </w:p>
    <w:p w:rsidR="0015301F" w:rsidRPr="0015301F" w:rsidRDefault="000C2B7C" w:rsidP="00B47983">
      <w:pPr>
        <w:shd w:val="clear" w:color="auto" w:fill="FFFFFF"/>
        <w:spacing w:after="0" w:line="240" w:lineRule="auto"/>
        <w:ind w:right="149" w:firstLine="56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Cs w:val="24"/>
        </w:rPr>
        <w:t>С момента</w:t>
      </w:r>
      <w:r w:rsidR="0015301F" w:rsidRPr="0015301F">
        <w:rPr>
          <w:rFonts w:ascii="Times New Roman" w:eastAsia="Times New Roman" w:hAnsi="Times New Roman" w:cs="Times New Roman"/>
          <w:szCs w:val="24"/>
        </w:rPr>
        <w:t xml:space="preserve"> появл</w:t>
      </w:r>
      <w:r>
        <w:rPr>
          <w:rFonts w:ascii="Times New Roman" w:eastAsia="Times New Roman" w:hAnsi="Times New Roman" w:cs="Times New Roman"/>
          <w:szCs w:val="24"/>
        </w:rPr>
        <w:t>ения первых наскал</w:t>
      </w:r>
      <w:r>
        <w:rPr>
          <w:rFonts w:ascii="Times New Roman" w:eastAsia="Times New Roman" w:hAnsi="Times New Roman" w:cs="Times New Roman"/>
          <w:szCs w:val="24"/>
        </w:rPr>
        <w:t>ь</w:t>
      </w:r>
      <w:r>
        <w:rPr>
          <w:rFonts w:ascii="Times New Roman" w:eastAsia="Times New Roman" w:hAnsi="Times New Roman" w:cs="Times New Roman"/>
          <w:szCs w:val="24"/>
        </w:rPr>
        <w:t>ных росписей</w:t>
      </w:r>
      <w:r w:rsidR="0015301F" w:rsidRPr="0015301F">
        <w:rPr>
          <w:rFonts w:ascii="Times New Roman" w:eastAsia="Times New Roman" w:hAnsi="Times New Roman" w:cs="Times New Roman"/>
          <w:szCs w:val="24"/>
        </w:rPr>
        <w:t xml:space="preserve"> до наших дней, когда наука и техника расширяет поле деятельности для ис</w:t>
      </w:r>
      <w:r>
        <w:rPr>
          <w:rFonts w:ascii="Times New Roman" w:eastAsia="Times New Roman" w:hAnsi="Times New Roman" w:cs="Times New Roman"/>
          <w:szCs w:val="24"/>
        </w:rPr>
        <w:t>кусства, творчество</w:t>
      </w:r>
      <w:r w:rsidR="0015301F" w:rsidRPr="0015301F">
        <w:rPr>
          <w:rFonts w:ascii="Times New Roman" w:eastAsia="Times New Roman" w:hAnsi="Times New Roman" w:cs="Times New Roman"/>
          <w:szCs w:val="24"/>
        </w:rPr>
        <w:t xml:space="preserve"> как объект исследов</w:t>
      </w:r>
      <w:r w:rsidR="0015301F" w:rsidRPr="0015301F">
        <w:rPr>
          <w:rFonts w:ascii="Times New Roman" w:eastAsia="Times New Roman" w:hAnsi="Times New Roman" w:cs="Times New Roman"/>
          <w:szCs w:val="24"/>
        </w:rPr>
        <w:t>а</w:t>
      </w:r>
      <w:r w:rsidR="0015301F" w:rsidRPr="0015301F">
        <w:rPr>
          <w:rFonts w:ascii="Times New Roman" w:eastAsia="Times New Roman" w:hAnsi="Times New Roman" w:cs="Times New Roman"/>
          <w:szCs w:val="24"/>
        </w:rPr>
        <w:t>ний представляет интерес для многих гум</w:t>
      </w:r>
      <w:r w:rsidR="0015301F" w:rsidRPr="0015301F">
        <w:rPr>
          <w:rFonts w:ascii="Times New Roman" w:eastAsia="Times New Roman" w:hAnsi="Times New Roman" w:cs="Times New Roman"/>
          <w:szCs w:val="24"/>
        </w:rPr>
        <w:t>а</w:t>
      </w:r>
      <w:r w:rsidR="0015301F" w:rsidRPr="0015301F">
        <w:rPr>
          <w:rFonts w:ascii="Times New Roman" w:eastAsia="Times New Roman" w:hAnsi="Times New Roman" w:cs="Times New Roman"/>
          <w:szCs w:val="24"/>
        </w:rPr>
        <w:t>нитарных наук, в том числе и для педагог</w:t>
      </w:r>
      <w:r w:rsidR="0015301F" w:rsidRPr="0015301F">
        <w:rPr>
          <w:rFonts w:ascii="Times New Roman" w:eastAsia="Times New Roman" w:hAnsi="Times New Roman" w:cs="Times New Roman"/>
          <w:szCs w:val="24"/>
        </w:rPr>
        <w:t>и</w:t>
      </w:r>
      <w:r w:rsidR="0015301F" w:rsidRPr="0015301F">
        <w:rPr>
          <w:rFonts w:ascii="Times New Roman" w:eastAsia="Times New Roman" w:hAnsi="Times New Roman" w:cs="Times New Roman"/>
          <w:szCs w:val="24"/>
        </w:rPr>
        <w:t>ки. Особую актуальность эта проблема пр</w:t>
      </w:r>
      <w:r w:rsidR="0015301F" w:rsidRPr="0015301F">
        <w:rPr>
          <w:rFonts w:ascii="Times New Roman" w:eastAsia="Times New Roman" w:hAnsi="Times New Roman" w:cs="Times New Roman"/>
          <w:szCs w:val="24"/>
        </w:rPr>
        <w:t>и</w:t>
      </w:r>
      <w:r w:rsidR="0015301F" w:rsidRPr="0015301F">
        <w:rPr>
          <w:rFonts w:ascii="Times New Roman" w:eastAsia="Times New Roman" w:hAnsi="Times New Roman" w:cs="Times New Roman"/>
          <w:szCs w:val="24"/>
        </w:rPr>
        <w:t>обретает сегодня, когда происходит смена парадигмы образования в России, когда в</w:t>
      </w:r>
      <w:r w:rsidR="0015301F" w:rsidRPr="0015301F">
        <w:rPr>
          <w:rFonts w:ascii="Times New Roman" w:eastAsia="Times New Roman" w:hAnsi="Times New Roman" w:cs="Times New Roman"/>
          <w:szCs w:val="24"/>
        </w:rPr>
        <w:t>е</w:t>
      </w:r>
      <w:r w:rsidR="0015301F" w:rsidRPr="0015301F">
        <w:rPr>
          <w:rFonts w:ascii="Times New Roman" w:eastAsia="Times New Roman" w:hAnsi="Times New Roman" w:cs="Times New Roman"/>
          <w:szCs w:val="24"/>
        </w:rPr>
        <w:t xml:space="preserve">дущим становится не знаниевый подход, 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>а деятельностный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или компетентностный</w:t>
      </w:r>
      <w:r w:rsidR="0015301F" w:rsidRPr="0015301F">
        <w:rPr>
          <w:rFonts w:ascii="Times New Roman" w:eastAsia="Times New Roman" w:hAnsi="Times New Roman" w:cs="Times New Roman"/>
          <w:spacing w:val="-1"/>
          <w:szCs w:val="24"/>
        </w:rPr>
        <w:t>. К</w:t>
      </w:r>
      <w:r w:rsidR="0015301F" w:rsidRPr="0015301F">
        <w:rPr>
          <w:rFonts w:ascii="Times New Roman" w:eastAsia="Times New Roman" w:hAnsi="Times New Roman" w:cs="Times New Roman"/>
          <w:spacing w:val="-1"/>
          <w:szCs w:val="24"/>
        </w:rPr>
        <w:t>о</w:t>
      </w:r>
      <w:r w:rsidR="0015301F" w:rsidRPr="0015301F">
        <w:rPr>
          <w:rFonts w:ascii="Times New Roman" w:eastAsia="Times New Roman" w:hAnsi="Times New Roman" w:cs="Times New Roman"/>
          <w:spacing w:val="-1"/>
          <w:szCs w:val="24"/>
        </w:rPr>
        <w:t xml:space="preserve">гда наиболее ценным для общества </w:t>
      </w:r>
      <w:r w:rsidR="0015301F" w:rsidRPr="0015301F">
        <w:rPr>
          <w:rFonts w:ascii="Times New Roman" w:eastAsia="Times New Roman" w:hAnsi="Times New Roman" w:cs="Times New Roman"/>
          <w:szCs w:val="24"/>
        </w:rPr>
        <w:t>станови</w:t>
      </w:r>
      <w:r w:rsidR="0015301F" w:rsidRPr="0015301F">
        <w:rPr>
          <w:rFonts w:ascii="Times New Roman" w:eastAsia="Times New Roman" w:hAnsi="Times New Roman" w:cs="Times New Roman"/>
          <w:szCs w:val="24"/>
        </w:rPr>
        <w:t>т</w:t>
      </w:r>
      <w:r w:rsidR="0015301F" w:rsidRPr="0015301F">
        <w:rPr>
          <w:rFonts w:ascii="Times New Roman" w:eastAsia="Times New Roman" w:hAnsi="Times New Roman" w:cs="Times New Roman"/>
          <w:szCs w:val="24"/>
        </w:rPr>
        <w:t xml:space="preserve">ся человек не просто знающий, а умеющий применить свои знания в жизни, умеющий </w:t>
      </w:r>
      <w:r>
        <w:rPr>
          <w:rFonts w:ascii="Times New Roman" w:eastAsia="Times New Roman" w:hAnsi="Times New Roman" w:cs="Times New Roman"/>
          <w:szCs w:val="24"/>
        </w:rPr>
        <w:t>соре</w:t>
      </w:r>
      <w:r w:rsidR="0015301F" w:rsidRPr="0015301F">
        <w:rPr>
          <w:rFonts w:ascii="Times New Roman" w:eastAsia="Times New Roman" w:hAnsi="Times New Roman" w:cs="Times New Roman"/>
          <w:szCs w:val="24"/>
        </w:rPr>
        <w:t>нтироваться в любой сложившейся с</w:t>
      </w:r>
      <w:r w:rsidR="0015301F" w:rsidRPr="0015301F">
        <w:rPr>
          <w:rFonts w:ascii="Times New Roman" w:eastAsia="Times New Roman" w:hAnsi="Times New Roman" w:cs="Times New Roman"/>
          <w:szCs w:val="24"/>
        </w:rPr>
        <w:t>и</w:t>
      </w:r>
      <w:r w:rsidR="0015301F" w:rsidRPr="0015301F">
        <w:rPr>
          <w:rFonts w:ascii="Times New Roman" w:eastAsia="Times New Roman" w:hAnsi="Times New Roman" w:cs="Times New Roman"/>
          <w:szCs w:val="24"/>
        </w:rPr>
        <w:t>туации, уметь находить пути решения возн</w:t>
      </w:r>
      <w:r w:rsidR="0015301F" w:rsidRPr="0015301F">
        <w:rPr>
          <w:rFonts w:ascii="Times New Roman" w:eastAsia="Times New Roman" w:hAnsi="Times New Roman" w:cs="Times New Roman"/>
          <w:szCs w:val="24"/>
        </w:rPr>
        <w:t>и</w:t>
      </w:r>
      <w:r w:rsidR="0015301F" w:rsidRPr="0015301F">
        <w:rPr>
          <w:rFonts w:ascii="Times New Roman" w:eastAsia="Times New Roman" w:hAnsi="Times New Roman" w:cs="Times New Roman"/>
          <w:szCs w:val="24"/>
        </w:rPr>
        <w:t>кающих проблем.</w:t>
      </w:r>
    </w:p>
    <w:p w:rsidR="0015301F" w:rsidRPr="0015301F" w:rsidRDefault="0015301F" w:rsidP="00B47983">
      <w:pPr>
        <w:shd w:val="clear" w:color="auto" w:fill="FFFFFF"/>
        <w:spacing w:after="0" w:line="240" w:lineRule="auto"/>
        <w:ind w:right="120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t>Много таланта, ума и энергии вложили в разработку педагогических теорий, связа</w:t>
      </w:r>
      <w:r w:rsidRPr="0015301F">
        <w:rPr>
          <w:rFonts w:ascii="Times New Roman" w:eastAsia="Times New Roman" w:hAnsi="Times New Roman" w:cs="Times New Roman"/>
          <w:szCs w:val="24"/>
        </w:rPr>
        <w:t>н</w:t>
      </w:r>
      <w:r w:rsidRPr="0015301F">
        <w:rPr>
          <w:rFonts w:ascii="Times New Roman" w:eastAsia="Times New Roman" w:hAnsi="Times New Roman" w:cs="Times New Roman"/>
          <w:szCs w:val="24"/>
        </w:rPr>
        <w:t>ных с творческим развитием личности, в</w:t>
      </w:r>
      <w:r w:rsidRPr="0015301F">
        <w:rPr>
          <w:rFonts w:ascii="Times New Roman" w:eastAsia="Times New Roman" w:hAnsi="Times New Roman" w:cs="Times New Roman"/>
          <w:szCs w:val="24"/>
        </w:rPr>
        <w:t>ы</w:t>
      </w:r>
      <w:r w:rsidRPr="0015301F">
        <w:rPr>
          <w:rFonts w:ascii="Times New Roman" w:eastAsia="Times New Roman" w:hAnsi="Times New Roman" w:cs="Times New Roman"/>
          <w:szCs w:val="24"/>
        </w:rPr>
        <w:t xml:space="preserve">дающиеся педагоги 20-х и 30-х годов: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А.В.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Луначарский, П.П.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Блонский, С.Т.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Шацкий, Б.Л.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Яворский, Б.В.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Асафьев, Н.Я.</w:t>
      </w:r>
      <w:r w:rsidR="001274B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 xml:space="preserve">Брюсова. </w:t>
      </w:r>
      <w:r w:rsidRPr="0015301F">
        <w:rPr>
          <w:rFonts w:ascii="Times New Roman" w:eastAsia="Times New Roman" w:hAnsi="Times New Roman" w:cs="Times New Roman"/>
          <w:szCs w:val="24"/>
        </w:rPr>
        <w:t>Опираясь на их опыт, обогащенный полув</w:t>
      </w:r>
      <w:r w:rsidRPr="0015301F">
        <w:rPr>
          <w:rFonts w:ascii="Times New Roman" w:eastAsia="Times New Roman" w:hAnsi="Times New Roman" w:cs="Times New Roman"/>
          <w:szCs w:val="24"/>
        </w:rPr>
        <w:t>е</w:t>
      </w:r>
      <w:r w:rsidRPr="0015301F">
        <w:rPr>
          <w:rFonts w:ascii="Times New Roman" w:eastAsia="Times New Roman" w:hAnsi="Times New Roman" w:cs="Times New Roman"/>
          <w:szCs w:val="24"/>
        </w:rPr>
        <w:t>ковым развитием науки об обучении и восп</w:t>
      </w:r>
      <w:r w:rsidRPr="0015301F">
        <w:rPr>
          <w:rFonts w:ascii="Times New Roman" w:eastAsia="Times New Roman" w:hAnsi="Times New Roman" w:cs="Times New Roman"/>
          <w:szCs w:val="24"/>
        </w:rPr>
        <w:t>и</w:t>
      </w:r>
      <w:r w:rsidRPr="0015301F">
        <w:rPr>
          <w:rFonts w:ascii="Times New Roman" w:eastAsia="Times New Roman" w:hAnsi="Times New Roman" w:cs="Times New Roman"/>
          <w:szCs w:val="24"/>
        </w:rPr>
        <w:t>тании детей, лучшие педагоги во главе со "старейшинами" - В.Н.</w:t>
      </w:r>
      <w:r w:rsidR="001274B2">
        <w:rPr>
          <w:rFonts w:ascii="Times New Roman" w:eastAsia="Times New Roman" w:hAnsi="Times New Roman" w:cs="Times New Roman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zCs w:val="24"/>
        </w:rPr>
        <w:t>Шацкой, Н.Л.</w:t>
      </w:r>
      <w:r w:rsidR="001274B2">
        <w:rPr>
          <w:rFonts w:ascii="Times New Roman" w:eastAsia="Times New Roman" w:hAnsi="Times New Roman" w:cs="Times New Roman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zCs w:val="24"/>
        </w:rPr>
        <w:t>Гро</w:t>
      </w:r>
      <w:r w:rsidRPr="0015301F">
        <w:rPr>
          <w:rFonts w:ascii="Times New Roman" w:eastAsia="Times New Roman" w:hAnsi="Times New Roman" w:cs="Times New Roman"/>
          <w:szCs w:val="24"/>
        </w:rPr>
        <w:t>д</w:t>
      </w:r>
      <w:r w:rsidRPr="0015301F">
        <w:rPr>
          <w:rFonts w:ascii="Times New Roman" w:eastAsia="Times New Roman" w:hAnsi="Times New Roman" w:cs="Times New Roman"/>
          <w:szCs w:val="24"/>
        </w:rPr>
        <w:t>зенской, М.А.</w:t>
      </w:r>
      <w:r w:rsidR="001274B2">
        <w:rPr>
          <w:rFonts w:ascii="Times New Roman" w:eastAsia="Times New Roman" w:hAnsi="Times New Roman" w:cs="Times New Roman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zCs w:val="24"/>
        </w:rPr>
        <w:t>Румер, Г.Л.</w:t>
      </w:r>
      <w:r w:rsidR="001274B2">
        <w:rPr>
          <w:rFonts w:ascii="Times New Roman" w:eastAsia="Times New Roman" w:hAnsi="Times New Roman" w:cs="Times New Roman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zCs w:val="24"/>
        </w:rPr>
        <w:t>Рошалем, Н.И.</w:t>
      </w:r>
      <w:r w:rsidR="001274B2">
        <w:rPr>
          <w:rFonts w:ascii="Times New Roman" w:eastAsia="Times New Roman" w:hAnsi="Times New Roman" w:cs="Times New Roman"/>
          <w:szCs w:val="24"/>
        </w:rPr>
        <w:t xml:space="preserve"> </w:t>
      </w:r>
      <w:r w:rsidRPr="0015301F">
        <w:rPr>
          <w:rFonts w:ascii="Times New Roman" w:eastAsia="Times New Roman" w:hAnsi="Times New Roman" w:cs="Times New Roman"/>
          <w:szCs w:val="24"/>
        </w:rPr>
        <w:t>Сац продолжали теоретически и практически ра</w:t>
      </w:r>
      <w:r w:rsidRPr="0015301F">
        <w:rPr>
          <w:rFonts w:ascii="Times New Roman" w:eastAsia="Times New Roman" w:hAnsi="Times New Roman" w:cs="Times New Roman"/>
          <w:szCs w:val="24"/>
        </w:rPr>
        <w:t>з</w:t>
      </w:r>
      <w:r w:rsidRPr="0015301F">
        <w:rPr>
          <w:rFonts w:ascii="Times New Roman" w:eastAsia="Times New Roman" w:hAnsi="Times New Roman" w:cs="Times New Roman"/>
          <w:szCs w:val="24"/>
        </w:rPr>
        <w:t>вивать принцип творческого развития детей.</w:t>
      </w:r>
    </w:p>
    <w:p w:rsidR="0015301F" w:rsidRPr="0015301F" w:rsidRDefault="0015301F" w:rsidP="00B47983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t>Творческое начало рождает в ребенке живую фантазию, живое воображение. Тво</w:t>
      </w:r>
      <w:r w:rsidRPr="0015301F">
        <w:rPr>
          <w:rFonts w:ascii="Times New Roman" w:eastAsia="Times New Roman" w:hAnsi="Times New Roman" w:cs="Times New Roman"/>
          <w:szCs w:val="24"/>
        </w:rPr>
        <w:t>р</w:t>
      </w:r>
      <w:r w:rsidRPr="0015301F">
        <w:rPr>
          <w:rFonts w:ascii="Times New Roman" w:eastAsia="Times New Roman" w:hAnsi="Times New Roman" w:cs="Times New Roman"/>
          <w:szCs w:val="24"/>
        </w:rPr>
        <w:t>чество по природе своей основано на жел</w:t>
      </w:r>
      <w:r w:rsidRPr="0015301F">
        <w:rPr>
          <w:rFonts w:ascii="Times New Roman" w:eastAsia="Times New Roman" w:hAnsi="Times New Roman" w:cs="Times New Roman"/>
          <w:szCs w:val="24"/>
        </w:rPr>
        <w:t>а</w:t>
      </w:r>
      <w:r w:rsidRPr="0015301F">
        <w:rPr>
          <w:rFonts w:ascii="Times New Roman" w:eastAsia="Times New Roman" w:hAnsi="Times New Roman" w:cs="Times New Roman"/>
          <w:szCs w:val="24"/>
        </w:rPr>
        <w:t xml:space="preserve">нии сделать что-то, что до тебя еще никем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 xml:space="preserve">не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lastRenderedPageBreak/>
        <w:t>было сделано, или хотя бы то, что до тебя с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у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 xml:space="preserve">ществовало, сделать по-новому, по-своему, </w:t>
      </w:r>
      <w:r w:rsidRPr="0015301F">
        <w:rPr>
          <w:rFonts w:ascii="Times New Roman" w:eastAsia="Times New Roman" w:hAnsi="Times New Roman" w:cs="Times New Roman"/>
          <w:szCs w:val="24"/>
        </w:rPr>
        <w:t>лучше. Иначе говоря, творческое начало в человеке - это всегда стремление вперед, к лучшему, к прогрессу, к совершенству и, к</w:t>
      </w:r>
      <w:r w:rsidRPr="0015301F">
        <w:rPr>
          <w:rFonts w:ascii="Times New Roman" w:eastAsia="Times New Roman" w:hAnsi="Times New Roman" w:cs="Times New Roman"/>
          <w:szCs w:val="24"/>
        </w:rPr>
        <w:t>о</w:t>
      </w:r>
      <w:r w:rsidRPr="0015301F">
        <w:rPr>
          <w:rFonts w:ascii="Times New Roman" w:eastAsia="Times New Roman" w:hAnsi="Times New Roman" w:cs="Times New Roman"/>
          <w:szCs w:val="24"/>
        </w:rPr>
        <w:t>нечно, к прекрасному в самом высоком и ш</w:t>
      </w:r>
      <w:r w:rsidRPr="0015301F">
        <w:rPr>
          <w:rFonts w:ascii="Times New Roman" w:eastAsia="Times New Roman" w:hAnsi="Times New Roman" w:cs="Times New Roman"/>
          <w:szCs w:val="24"/>
        </w:rPr>
        <w:t>и</w:t>
      </w:r>
      <w:r w:rsidRPr="0015301F">
        <w:rPr>
          <w:rFonts w:ascii="Times New Roman" w:eastAsia="Times New Roman" w:hAnsi="Times New Roman" w:cs="Times New Roman"/>
          <w:szCs w:val="24"/>
        </w:rPr>
        <w:t>роком смысле этого понятия.</w:t>
      </w:r>
    </w:p>
    <w:p w:rsidR="0015301F" w:rsidRPr="0015301F" w:rsidRDefault="0015301F" w:rsidP="00B47983">
      <w:pPr>
        <w:shd w:val="clear" w:color="auto" w:fill="FFFFFF"/>
        <w:spacing w:after="0" w:line="240" w:lineRule="auto"/>
        <w:ind w:right="130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t>Вот такое творческое начало искусство и воспитывает в человеке, и в этой своей функции оно ничем не может быть заменено. Без творческой фантазии, на мой взгляд, не сдвинуться с места ни в одной области чел</w:t>
      </w:r>
      <w:r w:rsidRPr="0015301F">
        <w:rPr>
          <w:rFonts w:ascii="Times New Roman" w:eastAsia="Times New Roman" w:hAnsi="Times New Roman" w:cs="Times New Roman"/>
          <w:szCs w:val="24"/>
        </w:rPr>
        <w:t>о</w:t>
      </w:r>
      <w:r w:rsidRPr="0015301F">
        <w:rPr>
          <w:rFonts w:ascii="Times New Roman" w:eastAsia="Times New Roman" w:hAnsi="Times New Roman" w:cs="Times New Roman"/>
          <w:szCs w:val="24"/>
        </w:rPr>
        <w:t>веческой деятельности.</w:t>
      </w:r>
    </w:p>
    <w:p w:rsidR="0015301F" w:rsidRPr="0015301F" w:rsidRDefault="0015301F" w:rsidP="00B47983">
      <w:pPr>
        <w:shd w:val="clear" w:color="auto" w:fill="FFFFFF"/>
        <w:spacing w:after="0" w:line="240" w:lineRule="auto"/>
        <w:ind w:right="130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t>Любые творческие проявления ребёнка необходимо поддерживать, какие они нес</w:t>
      </w:r>
      <w:r w:rsidRPr="0015301F">
        <w:rPr>
          <w:rFonts w:ascii="Times New Roman" w:eastAsia="Times New Roman" w:hAnsi="Times New Roman" w:cs="Times New Roman"/>
          <w:szCs w:val="24"/>
        </w:rPr>
        <w:t>о</w:t>
      </w:r>
      <w:r w:rsidRPr="0015301F">
        <w:rPr>
          <w:rFonts w:ascii="Times New Roman" w:eastAsia="Times New Roman" w:hAnsi="Times New Roman" w:cs="Times New Roman"/>
          <w:szCs w:val="24"/>
        </w:rPr>
        <w:t>вершенные бы не были.</w:t>
      </w:r>
    </w:p>
    <w:p w:rsidR="0015301F" w:rsidRPr="0015301F" w:rsidRDefault="0015301F" w:rsidP="00B47983">
      <w:pPr>
        <w:shd w:val="clear" w:color="auto" w:fill="FFFFFF"/>
        <w:spacing w:after="0" w:line="240" w:lineRule="auto"/>
        <w:ind w:right="130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t>Сегодня он пишет нескладные мел</w:t>
      </w:r>
      <w:r w:rsidRPr="0015301F">
        <w:rPr>
          <w:rFonts w:ascii="Times New Roman" w:eastAsia="Times New Roman" w:hAnsi="Times New Roman" w:cs="Times New Roman"/>
          <w:szCs w:val="24"/>
        </w:rPr>
        <w:t>о</w:t>
      </w:r>
      <w:r w:rsidRPr="0015301F">
        <w:rPr>
          <w:rFonts w:ascii="Times New Roman" w:eastAsia="Times New Roman" w:hAnsi="Times New Roman" w:cs="Times New Roman"/>
          <w:szCs w:val="24"/>
        </w:rPr>
        <w:t xml:space="preserve">дии, не умея сопроводить их даже самым 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простейшим аккомпанементом; сочиняет ст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>и</w:t>
      </w:r>
      <w:r w:rsidRPr="0015301F">
        <w:rPr>
          <w:rFonts w:ascii="Times New Roman" w:eastAsia="Times New Roman" w:hAnsi="Times New Roman" w:cs="Times New Roman"/>
          <w:spacing w:val="-1"/>
          <w:szCs w:val="24"/>
        </w:rPr>
        <w:t xml:space="preserve">хи, в которых корявые рифмы соответствуют </w:t>
      </w:r>
      <w:r w:rsidRPr="0015301F">
        <w:rPr>
          <w:rFonts w:ascii="Times New Roman" w:eastAsia="Times New Roman" w:hAnsi="Times New Roman" w:cs="Times New Roman"/>
          <w:szCs w:val="24"/>
        </w:rPr>
        <w:t>корявостям ритма и метра; рисует картинки, на которых изображены какие-то фантаст</w:t>
      </w:r>
      <w:r w:rsidRPr="0015301F">
        <w:rPr>
          <w:rFonts w:ascii="Times New Roman" w:eastAsia="Times New Roman" w:hAnsi="Times New Roman" w:cs="Times New Roman"/>
          <w:szCs w:val="24"/>
        </w:rPr>
        <w:t>и</w:t>
      </w:r>
      <w:r w:rsidRPr="0015301F">
        <w:rPr>
          <w:rFonts w:ascii="Times New Roman" w:eastAsia="Times New Roman" w:hAnsi="Times New Roman" w:cs="Times New Roman"/>
          <w:szCs w:val="24"/>
        </w:rPr>
        <w:t>ческие существа без рук и с одной ногой.</w:t>
      </w:r>
    </w:p>
    <w:p w:rsidR="0015301F" w:rsidRPr="0015301F" w:rsidRDefault="0015301F" w:rsidP="00B47983">
      <w:pPr>
        <w:shd w:val="clear" w:color="auto" w:fill="FFFFFF"/>
        <w:spacing w:before="5" w:after="0" w:line="240" w:lineRule="auto"/>
        <w:ind w:right="139" w:firstLine="567"/>
        <w:jc w:val="both"/>
        <w:rPr>
          <w:rFonts w:ascii="Times New Roman" w:hAnsi="Times New Roman" w:cs="Times New Roman"/>
          <w:sz w:val="20"/>
        </w:rPr>
      </w:pPr>
      <w:r w:rsidRPr="0015301F">
        <w:rPr>
          <w:rFonts w:ascii="Times New Roman" w:eastAsia="Times New Roman" w:hAnsi="Times New Roman" w:cs="Times New Roman"/>
          <w:szCs w:val="24"/>
        </w:rPr>
        <w:t>За всеми этими наивностями, нескла</w:t>
      </w:r>
      <w:r w:rsidRPr="0015301F">
        <w:rPr>
          <w:rFonts w:ascii="Times New Roman" w:eastAsia="Times New Roman" w:hAnsi="Times New Roman" w:cs="Times New Roman"/>
          <w:szCs w:val="24"/>
        </w:rPr>
        <w:t>д</w:t>
      </w:r>
      <w:r w:rsidRPr="0015301F">
        <w:rPr>
          <w:rFonts w:ascii="Times New Roman" w:eastAsia="Times New Roman" w:hAnsi="Times New Roman" w:cs="Times New Roman"/>
          <w:szCs w:val="24"/>
        </w:rPr>
        <w:t>ностями и корявостями кроются искренние и потому самые истинные творческие устре</w:t>
      </w:r>
      <w:r w:rsidRPr="0015301F">
        <w:rPr>
          <w:rFonts w:ascii="Times New Roman" w:eastAsia="Times New Roman" w:hAnsi="Times New Roman" w:cs="Times New Roman"/>
          <w:szCs w:val="24"/>
        </w:rPr>
        <w:t>м</w:t>
      </w:r>
      <w:r w:rsidRPr="0015301F">
        <w:rPr>
          <w:rFonts w:ascii="Times New Roman" w:eastAsia="Times New Roman" w:hAnsi="Times New Roman" w:cs="Times New Roman"/>
          <w:szCs w:val="24"/>
        </w:rPr>
        <w:t>ления ребенка, самые подлинные проявления его хрупких чувств и несформировавшихся еще мыслей.</w:t>
      </w:r>
    </w:p>
    <w:p w:rsidR="001274B2" w:rsidRPr="001274B2" w:rsidRDefault="0015301F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5301F">
        <w:rPr>
          <w:rFonts w:ascii="Times New Roman" w:eastAsia="Times New Roman" w:hAnsi="Times New Roman" w:cs="Times New Roman"/>
          <w:szCs w:val="24"/>
        </w:rPr>
        <w:t>Он, может быть, не станет ни художн</w:t>
      </w:r>
      <w:r w:rsidRPr="0015301F">
        <w:rPr>
          <w:rFonts w:ascii="Times New Roman" w:eastAsia="Times New Roman" w:hAnsi="Times New Roman" w:cs="Times New Roman"/>
          <w:szCs w:val="24"/>
        </w:rPr>
        <w:t>и</w:t>
      </w:r>
      <w:r w:rsidRPr="0015301F">
        <w:rPr>
          <w:rFonts w:ascii="Times New Roman" w:eastAsia="Times New Roman" w:hAnsi="Times New Roman" w:cs="Times New Roman"/>
          <w:szCs w:val="24"/>
        </w:rPr>
        <w:t>ком, ни музыкантом, ни поэтом (хотя в ра</w:t>
      </w:r>
      <w:r w:rsidRPr="0015301F">
        <w:rPr>
          <w:rFonts w:ascii="Times New Roman" w:eastAsia="Times New Roman" w:hAnsi="Times New Roman" w:cs="Times New Roman"/>
          <w:szCs w:val="24"/>
        </w:rPr>
        <w:t>н</w:t>
      </w:r>
      <w:r w:rsidRPr="0015301F">
        <w:rPr>
          <w:rFonts w:ascii="Times New Roman" w:eastAsia="Times New Roman" w:hAnsi="Times New Roman" w:cs="Times New Roman"/>
          <w:szCs w:val="24"/>
        </w:rPr>
        <w:t>нем возрасте это очень трудно предвидеть), но дадут о себе знать его детские</w:t>
      </w:r>
      <w:r w:rsidR="001274B2" w:rsidRPr="001274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74B2" w:rsidRPr="001274B2">
        <w:rPr>
          <w:rFonts w:ascii="Times New Roman" w:eastAsia="Times New Roman" w:hAnsi="Times New Roman" w:cs="Times New Roman"/>
          <w:szCs w:val="24"/>
        </w:rPr>
        <w:t>творческие увлечения, его стремление создавать что-то новое, свое, лучшее, двигающее вперед дело, которому он решил посвятить свою жизнь.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Ребенок, появляясь на свет, обладает определенными задатками и предраспол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lastRenderedPageBreak/>
        <w:t>женностями. Причем долгое время многие ученые утверждали, что и то и другое, всегда имеет знаки плюс и, только от воспитания зависит, разовьются они или нет. Теперь на</w:t>
      </w:r>
      <w:r w:rsidRPr="001274B2">
        <w:rPr>
          <w:rFonts w:ascii="Times New Roman" w:eastAsia="Times New Roman" w:hAnsi="Times New Roman" w:cs="Times New Roman"/>
          <w:szCs w:val="24"/>
        </w:rPr>
        <w:t>у</w:t>
      </w:r>
      <w:r w:rsidRPr="001274B2">
        <w:rPr>
          <w:rFonts w:ascii="Times New Roman" w:eastAsia="Times New Roman" w:hAnsi="Times New Roman" w:cs="Times New Roman"/>
          <w:szCs w:val="24"/>
        </w:rPr>
        <w:t>ка предоставила нам достаточно серьезных оснований быть значительно менее оптим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стичными. Получены довольно убедительные данные о том, например, что часть людей рождается предрасположенными к нарком</w:t>
      </w:r>
      <w:r w:rsidRPr="001274B2">
        <w:rPr>
          <w:rFonts w:ascii="Times New Roman" w:eastAsia="Times New Roman" w:hAnsi="Times New Roman" w:cs="Times New Roman"/>
          <w:szCs w:val="24"/>
        </w:rPr>
        <w:t>а</w:t>
      </w:r>
      <w:r w:rsidRPr="001274B2">
        <w:rPr>
          <w:rFonts w:ascii="Times New Roman" w:eastAsia="Times New Roman" w:hAnsi="Times New Roman" w:cs="Times New Roman"/>
          <w:szCs w:val="24"/>
        </w:rPr>
        <w:t>нии, алкоголизму, даже асоциальному пов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дению. Другое дело, что такая предраспол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t>женность не фатальна. Станет человек, н</w:t>
      </w:r>
      <w:r w:rsidRPr="001274B2">
        <w:rPr>
          <w:rFonts w:ascii="Times New Roman" w:eastAsia="Times New Roman" w:hAnsi="Times New Roman" w:cs="Times New Roman"/>
          <w:szCs w:val="24"/>
        </w:rPr>
        <w:t>а</w:t>
      </w:r>
      <w:r w:rsidRPr="001274B2">
        <w:rPr>
          <w:rFonts w:ascii="Times New Roman" w:eastAsia="Times New Roman" w:hAnsi="Times New Roman" w:cs="Times New Roman"/>
          <w:szCs w:val="24"/>
        </w:rPr>
        <w:t>пример, наркоманом или выдающейся ли</w:t>
      </w:r>
      <w:r w:rsidRPr="001274B2">
        <w:rPr>
          <w:rFonts w:ascii="Times New Roman" w:eastAsia="Times New Roman" w:hAnsi="Times New Roman" w:cs="Times New Roman"/>
          <w:szCs w:val="24"/>
        </w:rPr>
        <w:t>ч</w:t>
      </w:r>
      <w:r w:rsidRPr="001274B2">
        <w:rPr>
          <w:rFonts w:ascii="Times New Roman" w:eastAsia="Times New Roman" w:hAnsi="Times New Roman" w:cs="Times New Roman"/>
          <w:szCs w:val="24"/>
        </w:rPr>
        <w:t>ностью, зависит от того, как сложится его жизнь, начиная уже с младенчества.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Зависит это и от воспитания, то есть целенаправленного влияния на ребенка, по</w:t>
      </w:r>
      <w:r w:rsidRPr="001274B2">
        <w:rPr>
          <w:rFonts w:ascii="Times New Roman" w:eastAsia="Times New Roman" w:hAnsi="Times New Roman" w:cs="Times New Roman"/>
          <w:szCs w:val="24"/>
        </w:rPr>
        <w:t>д</w:t>
      </w:r>
      <w:r w:rsidRPr="001274B2">
        <w:rPr>
          <w:rFonts w:ascii="Times New Roman" w:eastAsia="Times New Roman" w:hAnsi="Times New Roman" w:cs="Times New Roman"/>
          <w:szCs w:val="24"/>
        </w:rPr>
        <w:t>ростка, юношу. Но в значительной мере то, каким станет человек, какие его задатки и склонности разовьются, а какие нет, какие личностные качества он приобретет, зависит от многочисленных обстоятельств его жизни. От того, какие люди встретятся на его пути и как сложатся его отношения с ними. От того, в какой географической, природной, соц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альной среде он будет расти, как будет с ней взаимодействовать. От того, насколько а</w:t>
      </w:r>
      <w:r w:rsidRPr="001274B2">
        <w:rPr>
          <w:rFonts w:ascii="Times New Roman" w:eastAsia="Times New Roman" w:hAnsi="Times New Roman" w:cs="Times New Roman"/>
          <w:szCs w:val="24"/>
        </w:rPr>
        <w:t>к</w:t>
      </w:r>
      <w:r w:rsidRPr="001274B2">
        <w:rPr>
          <w:rFonts w:ascii="Times New Roman" w:eastAsia="Times New Roman" w:hAnsi="Times New Roman" w:cs="Times New Roman"/>
          <w:szCs w:val="24"/>
        </w:rPr>
        <w:t>тивно сам человек будет стремиться выстр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t>ить свое взаимодействие с окружающим м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ром, взаимоотношения с людьми. То есть от того, как будет идти его развитие — физич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ское, психическое, эмоциональное, интелле</w:t>
      </w:r>
      <w:r w:rsidRPr="001274B2">
        <w:rPr>
          <w:rFonts w:ascii="Times New Roman" w:eastAsia="Times New Roman" w:hAnsi="Times New Roman" w:cs="Times New Roman"/>
          <w:szCs w:val="24"/>
        </w:rPr>
        <w:t>к</w:t>
      </w:r>
      <w:r w:rsidRPr="001274B2">
        <w:rPr>
          <w:rFonts w:ascii="Times New Roman" w:eastAsia="Times New Roman" w:hAnsi="Times New Roman" w:cs="Times New Roman"/>
          <w:szCs w:val="24"/>
        </w:rPr>
        <w:t>туальное, социальное.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И коль мы, преподаватели волею своей профессии оказываемся рядом с детьми в п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риод формирования и развития их личнос</w:t>
      </w:r>
      <w:r w:rsidRPr="001274B2">
        <w:rPr>
          <w:rFonts w:ascii="Times New Roman" w:eastAsia="Times New Roman" w:hAnsi="Times New Roman" w:cs="Times New Roman"/>
          <w:szCs w:val="24"/>
        </w:rPr>
        <w:t>т</w:t>
      </w:r>
      <w:r w:rsidRPr="001274B2">
        <w:rPr>
          <w:rFonts w:ascii="Times New Roman" w:eastAsia="Times New Roman" w:hAnsi="Times New Roman" w:cs="Times New Roman"/>
          <w:szCs w:val="24"/>
        </w:rPr>
        <w:t>ных качеств, на нас ложится большая отве</w:t>
      </w:r>
      <w:r w:rsidRPr="001274B2">
        <w:rPr>
          <w:rFonts w:ascii="Times New Roman" w:eastAsia="Times New Roman" w:hAnsi="Times New Roman" w:cs="Times New Roman"/>
          <w:szCs w:val="24"/>
        </w:rPr>
        <w:t>т</w:t>
      </w:r>
      <w:r w:rsidRPr="001274B2">
        <w:rPr>
          <w:rFonts w:ascii="Times New Roman" w:eastAsia="Times New Roman" w:hAnsi="Times New Roman" w:cs="Times New Roman"/>
          <w:szCs w:val="24"/>
        </w:rPr>
        <w:t>ственность стать тем человеком, который встретится на пути у ребёнка и научит тво</w:t>
      </w:r>
      <w:r w:rsidRPr="001274B2">
        <w:rPr>
          <w:rFonts w:ascii="Times New Roman" w:eastAsia="Times New Roman" w:hAnsi="Times New Roman" w:cs="Times New Roman"/>
          <w:szCs w:val="24"/>
        </w:rPr>
        <w:t>р</w:t>
      </w:r>
      <w:r w:rsidRPr="001274B2">
        <w:rPr>
          <w:rFonts w:ascii="Times New Roman" w:eastAsia="Times New Roman" w:hAnsi="Times New Roman" w:cs="Times New Roman"/>
          <w:szCs w:val="24"/>
        </w:rPr>
        <w:t>ческому отношению к делу, ответственности, обязательности, познавательности, т.е. станет причастным к развитию тех личностных к</w:t>
      </w:r>
      <w:r w:rsidRPr="001274B2">
        <w:rPr>
          <w:rFonts w:ascii="Times New Roman" w:eastAsia="Times New Roman" w:hAnsi="Times New Roman" w:cs="Times New Roman"/>
          <w:szCs w:val="24"/>
        </w:rPr>
        <w:t>а</w:t>
      </w:r>
      <w:r w:rsidRPr="001274B2">
        <w:rPr>
          <w:rFonts w:ascii="Times New Roman" w:eastAsia="Times New Roman" w:hAnsi="Times New Roman" w:cs="Times New Roman"/>
          <w:szCs w:val="24"/>
        </w:rPr>
        <w:t>честв ребёнка, компетенций, которые пом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t>гут успешно социализироваться ему в дал</w:t>
      </w:r>
      <w:r w:rsidRPr="001274B2">
        <w:rPr>
          <w:rFonts w:ascii="Times New Roman" w:eastAsia="Times New Roman" w:hAnsi="Times New Roman" w:cs="Times New Roman"/>
          <w:szCs w:val="24"/>
        </w:rPr>
        <w:t>ь</w:t>
      </w:r>
      <w:r w:rsidRPr="001274B2">
        <w:rPr>
          <w:rFonts w:ascii="Times New Roman" w:eastAsia="Times New Roman" w:hAnsi="Times New Roman" w:cs="Times New Roman"/>
          <w:szCs w:val="24"/>
        </w:rPr>
        <w:t>нейшей жизни.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Обратимся к теории вопроса о разв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тии творческой личности.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 xml:space="preserve">Итак, </w:t>
      </w:r>
      <w:r w:rsidRPr="001274B2">
        <w:rPr>
          <w:rFonts w:ascii="Times New Roman" w:eastAsia="Times New Roman" w:hAnsi="Times New Roman" w:cs="Times New Roman"/>
          <w:i/>
          <w:iCs/>
          <w:szCs w:val="24"/>
        </w:rPr>
        <w:t xml:space="preserve">личность - </w:t>
      </w:r>
      <w:r w:rsidRPr="001274B2">
        <w:rPr>
          <w:rFonts w:ascii="Times New Roman" w:eastAsia="Times New Roman" w:hAnsi="Times New Roman" w:cs="Times New Roman"/>
          <w:szCs w:val="24"/>
        </w:rPr>
        <w:t>это человек, взятый в системе таких его психологических характ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ристик, которые социально обусловлены, проявляются в общественных по природе связях и отношениях, являются устойчив</w:t>
      </w:r>
      <w:r w:rsidRPr="001274B2">
        <w:rPr>
          <w:rFonts w:ascii="Times New Roman" w:eastAsia="Times New Roman" w:hAnsi="Times New Roman" w:cs="Times New Roman"/>
          <w:szCs w:val="24"/>
        </w:rPr>
        <w:t>ы</w:t>
      </w:r>
      <w:r w:rsidRPr="001274B2">
        <w:rPr>
          <w:rFonts w:ascii="Times New Roman" w:eastAsia="Times New Roman" w:hAnsi="Times New Roman" w:cs="Times New Roman"/>
          <w:szCs w:val="24"/>
        </w:rPr>
        <w:t>ми, определяют нравственные поступки ч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ловека, имеющие существенное значение для него самого и окружающих.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i/>
          <w:iCs/>
          <w:szCs w:val="24"/>
        </w:rPr>
        <w:lastRenderedPageBreak/>
        <w:t xml:space="preserve">Развитие личности человека - </w:t>
      </w:r>
      <w:r w:rsidRPr="001274B2">
        <w:rPr>
          <w:rFonts w:ascii="Times New Roman" w:eastAsia="Times New Roman" w:hAnsi="Times New Roman" w:cs="Times New Roman"/>
          <w:szCs w:val="24"/>
        </w:rPr>
        <w:t>это п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t>следовательное изменение и усложнение си</w:t>
      </w:r>
      <w:r w:rsidRPr="001274B2">
        <w:rPr>
          <w:rFonts w:ascii="Times New Roman" w:eastAsia="Times New Roman" w:hAnsi="Times New Roman" w:cs="Times New Roman"/>
          <w:szCs w:val="24"/>
        </w:rPr>
        <w:t>с</w:t>
      </w:r>
      <w:r w:rsidRPr="001274B2">
        <w:rPr>
          <w:rFonts w:ascii="Times New Roman" w:eastAsia="Times New Roman" w:hAnsi="Times New Roman" w:cs="Times New Roman"/>
          <w:szCs w:val="24"/>
        </w:rPr>
        <w:t>темы отношений к окружающему миру, пр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роде, труду, другим людям и к себе. Оно происходит на протяжении всей его жизни. Особенно важен при этом детский и юнош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ский возраст.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Развитие человека как личности ос</w:t>
      </w:r>
      <w:r w:rsidRPr="001274B2">
        <w:rPr>
          <w:rFonts w:ascii="Times New Roman" w:eastAsia="Times New Roman" w:hAnsi="Times New Roman" w:cs="Times New Roman"/>
          <w:szCs w:val="24"/>
        </w:rPr>
        <w:t>у</w:t>
      </w:r>
      <w:r w:rsidRPr="001274B2">
        <w:rPr>
          <w:rFonts w:ascii="Times New Roman" w:eastAsia="Times New Roman" w:hAnsi="Times New Roman" w:cs="Times New Roman"/>
          <w:szCs w:val="24"/>
        </w:rPr>
        <w:t>ществляется всесторонне и целостно в еди</w:t>
      </w:r>
      <w:r w:rsidRPr="001274B2">
        <w:rPr>
          <w:rFonts w:ascii="Times New Roman" w:eastAsia="Times New Roman" w:hAnsi="Times New Roman" w:cs="Times New Roman"/>
          <w:szCs w:val="24"/>
        </w:rPr>
        <w:t>н</w:t>
      </w:r>
      <w:r w:rsidRPr="001274B2">
        <w:rPr>
          <w:rFonts w:ascii="Times New Roman" w:eastAsia="Times New Roman" w:hAnsi="Times New Roman" w:cs="Times New Roman"/>
          <w:szCs w:val="24"/>
        </w:rPr>
        <w:t>стве его физических и духовных сил. Псих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t>логия и педагогика утверждают, что челов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ческая личность формируется и развивается в деятельности и в общении. Личностные кач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ства развиваются в результате внешнего влияния на личность, ее внутренний мир.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Развитие человека - это процесс кол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чественного и качественного изменения, и</w:t>
      </w:r>
      <w:r w:rsidRPr="001274B2">
        <w:rPr>
          <w:rFonts w:ascii="Times New Roman" w:eastAsia="Times New Roman" w:hAnsi="Times New Roman" w:cs="Times New Roman"/>
          <w:szCs w:val="24"/>
        </w:rPr>
        <w:t>с</w:t>
      </w:r>
      <w:r w:rsidRPr="001274B2">
        <w:rPr>
          <w:rFonts w:ascii="Times New Roman" w:eastAsia="Times New Roman" w:hAnsi="Times New Roman" w:cs="Times New Roman"/>
          <w:szCs w:val="24"/>
        </w:rPr>
        <w:t>чезновения старого и возникновения нового, источник и движущие силы которого скрыты в противоречивом взаимодействии как пр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родных, так и социальных сторон личности.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szCs w:val="24"/>
        </w:rPr>
        <w:t>На формирование личности влияют три фактора: воспитание, социальная среда и н</w:t>
      </w:r>
      <w:r w:rsidRPr="001274B2">
        <w:rPr>
          <w:rFonts w:ascii="Times New Roman" w:eastAsia="Times New Roman" w:hAnsi="Times New Roman" w:cs="Times New Roman"/>
          <w:szCs w:val="24"/>
        </w:rPr>
        <w:t>а</w:t>
      </w:r>
      <w:r w:rsidRPr="001274B2">
        <w:rPr>
          <w:rFonts w:ascii="Times New Roman" w:eastAsia="Times New Roman" w:hAnsi="Times New Roman" w:cs="Times New Roman"/>
          <w:szCs w:val="24"/>
        </w:rPr>
        <w:t>следственные задатки.</w:t>
      </w:r>
    </w:p>
    <w:p w:rsidR="001274B2" w:rsidRP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i/>
          <w:iCs/>
          <w:szCs w:val="24"/>
        </w:rPr>
        <w:t xml:space="preserve">Воспитание </w:t>
      </w:r>
      <w:r w:rsidRPr="001274B2">
        <w:rPr>
          <w:rFonts w:ascii="Times New Roman" w:eastAsia="Times New Roman" w:hAnsi="Times New Roman" w:cs="Times New Roman"/>
          <w:szCs w:val="24"/>
        </w:rPr>
        <w:t>рассматривается педагог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кой как ведущий фактор, так как это спец</w:t>
      </w:r>
      <w:r w:rsidRPr="001274B2">
        <w:rPr>
          <w:rFonts w:ascii="Times New Roman" w:eastAsia="Times New Roman" w:hAnsi="Times New Roman" w:cs="Times New Roman"/>
          <w:szCs w:val="24"/>
        </w:rPr>
        <w:t>и</w:t>
      </w:r>
      <w:r w:rsidRPr="001274B2">
        <w:rPr>
          <w:rFonts w:ascii="Times New Roman" w:eastAsia="Times New Roman" w:hAnsi="Times New Roman" w:cs="Times New Roman"/>
          <w:szCs w:val="24"/>
        </w:rPr>
        <w:t>ально организованная система воздействия на подрастающего человека для передачи накопленного общественного опыта.</w:t>
      </w:r>
    </w:p>
    <w:p w:rsidR="001274B2" w:rsidRDefault="001274B2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1274B2">
        <w:rPr>
          <w:rFonts w:ascii="Times New Roman" w:eastAsia="Times New Roman" w:hAnsi="Times New Roman" w:cs="Times New Roman"/>
          <w:i/>
          <w:iCs/>
          <w:szCs w:val="24"/>
        </w:rPr>
        <w:t xml:space="preserve">Социальная среда </w:t>
      </w:r>
      <w:r w:rsidRPr="001274B2">
        <w:rPr>
          <w:rFonts w:ascii="Times New Roman" w:eastAsia="Times New Roman" w:hAnsi="Times New Roman" w:cs="Times New Roman"/>
          <w:szCs w:val="24"/>
        </w:rPr>
        <w:t>имеет преимущес</w:t>
      </w:r>
      <w:r w:rsidRPr="001274B2">
        <w:rPr>
          <w:rFonts w:ascii="Times New Roman" w:eastAsia="Times New Roman" w:hAnsi="Times New Roman" w:cs="Times New Roman"/>
          <w:szCs w:val="24"/>
        </w:rPr>
        <w:t>т</w:t>
      </w:r>
      <w:r w:rsidRPr="001274B2">
        <w:rPr>
          <w:rFonts w:ascii="Times New Roman" w:eastAsia="Times New Roman" w:hAnsi="Times New Roman" w:cs="Times New Roman"/>
          <w:szCs w:val="24"/>
        </w:rPr>
        <w:t>венное значение в развитии личности: ур</w:t>
      </w:r>
      <w:r w:rsidRPr="001274B2">
        <w:rPr>
          <w:rFonts w:ascii="Times New Roman" w:eastAsia="Times New Roman" w:hAnsi="Times New Roman" w:cs="Times New Roman"/>
          <w:szCs w:val="24"/>
        </w:rPr>
        <w:t>о</w:t>
      </w:r>
      <w:r w:rsidRPr="001274B2">
        <w:rPr>
          <w:rFonts w:ascii="Times New Roman" w:eastAsia="Times New Roman" w:hAnsi="Times New Roman" w:cs="Times New Roman"/>
          <w:szCs w:val="24"/>
        </w:rPr>
        <w:t>вень развития производства и характер общ</w:t>
      </w:r>
      <w:r w:rsidRPr="001274B2">
        <w:rPr>
          <w:rFonts w:ascii="Times New Roman" w:eastAsia="Times New Roman" w:hAnsi="Times New Roman" w:cs="Times New Roman"/>
          <w:szCs w:val="24"/>
        </w:rPr>
        <w:t>е</w:t>
      </w:r>
      <w:r w:rsidRPr="001274B2">
        <w:rPr>
          <w:rFonts w:ascii="Times New Roman" w:eastAsia="Times New Roman" w:hAnsi="Times New Roman" w:cs="Times New Roman"/>
          <w:szCs w:val="24"/>
        </w:rPr>
        <w:t>ственных отношений определяют характер деятельности и мировоззрение людей.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iCs/>
          <w:szCs w:val="24"/>
        </w:rPr>
        <w:t xml:space="preserve">Задатки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- </w:t>
      </w:r>
      <w:r>
        <w:rPr>
          <w:rFonts w:ascii="Times New Roman" w:eastAsia="Times New Roman" w:hAnsi="Times New Roman" w:cs="Times New Roman"/>
          <w:szCs w:val="24"/>
        </w:rPr>
        <w:t>особые анатомо-</w:t>
      </w:r>
      <w:r w:rsidRPr="009C3FDA">
        <w:rPr>
          <w:rFonts w:ascii="Times New Roman" w:eastAsia="Times New Roman" w:hAnsi="Times New Roman" w:cs="Times New Roman"/>
          <w:szCs w:val="24"/>
        </w:rPr>
        <w:t>физиологические предпосылки способностей к разным видам деятельности. Наука о зак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нах наследственности - генетика - утвержд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ет о наличии у людей сотни различных з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датков - от абсолютного слуха, исключител</w:t>
      </w:r>
      <w:r w:rsidRPr="009C3FDA">
        <w:rPr>
          <w:rFonts w:ascii="Times New Roman" w:eastAsia="Times New Roman" w:hAnsi="Times New Roman" w:cs="Times New Roman"/>
          <w:szCs w:val="24"/>
        </w:rPr>
        <w:t>ь</w:t>
      </w:r>
      <w:r w:rsidRPr="009C3FDA">
        <w:rPr>
          <w:rFonts w:ascii="Times New Roman" w:eastAsia="Times New Roman" w:hAnsi="Times New Roman" w:cs="Times New Roman"/>
          <w:szCs w:val="24"/>
        </w:rPr>
        <w:t>ной зрительной памяти, молниеносной реа</w:t>
      </w:r>
      <w:r w:rsidRPr="009C3FDA">
        <w:rPr>
          <w:rFonts w:ascii="Times New Roman" w:eastAsia="Times New Roman" w:hAnsi="Times New Roman" w:cs="Times New Roman"/>
          <w:szCs w:val="24"/>
        </w:rPr>
        <w:t>к</w:t>
      </w:r>
      <w:r w:rsidRPr="009C3FDA">
        <w:rPr>
          <w:rFonts w:ascii="Times New Roman" w:eastAsia="Times New Roman" w:hAnsi="Times New Roman" w:cs="Times New Roman"/>
          <w:szCs w:val="24"/>
        </w:rPr>
        <w:t>ции до редкой математической и художес</w:t>
      </w:r>
      <w:r w:rsidRPr="009C3FDA">
        <w:rPr>
          <w:rFonts w:ascii="Times New Roman" w:eastAsia="Times New Roman" w:hAnsi="Times New Roman" w:cs="Times New Roman"/>
          <w:szCs w:val="24"/>
        </w:rPr>
        <w:t>т</w:t>
      </w:r>
      <w:r w:rsidRPr="009C3FDA">
        <w:rPr>
          <w:rFonts w:ascii="Times New Roman" w:eastAsia="Times New Roman" w:hAnsi="Times New Roman" w:cs="Times New Roman"/>
          <w:szCs w:val="24"/>
        </w:rPr>
        <w:t>венной одаренности.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Но сами по себе задатки еще не обе</w:t>
      </w:r>
      <w:r w:rsidRPr="009C3FDA">
        <w:rPr>
          <w:rFonts w:ascii="Times New Roman" w:eastAsia="Times New Roman" w:hAnsi="Times New Roman" w:cs="Times New Roman"/>
          <w:szCs w:val="24"/>
        </w:rPr>
        <w:t>с</w:t>
      </w:r>
      <w:r w:rsidRPr="009C3FDA">
        <w:rPr>
          <w:rFonts w:ascii="Times New Roman" w:eastAsia="Times New Roman" w:hAnsi="Times New Roman" w:cs="Times New Roman"/>
          <w:szCs w:val="24"/>
        </w:rPr>
        <w:t>печивают способностей и высоких результ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тов деятельности. Лишь в процессе воспит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ния и обучения, общественной жизни и де</w:t>
      </w:r>
      <w:r w:rsidRPr="009C3FDA">
        <w:rPr>
          <w:rFonts w:ascii="Times New Roman" w:eastAsia="Times New Roman" w:hAnsi="Times New Roman" w:cs="Times New Roman"/>
          <w:szCs w:val="24"/>
        </w:rPr>
        <w:t>я</w:t>
      </w:r>
      <w:r w:rsidRPr="009C3FDA">
        <w:rPr>
          <w:rFonts w:ascii="Times New Roman" w:eastAsia="Times New Roman" w:hAnsi="Times New Roman" w:cs="Times New Roman"/>
          <w:szCs w:val="24"/>
        </w:rPr>
        <w:t>тельности, усвоения знаний и умений у чел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 xml:space="preserve">века на основе задатков формируются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>сп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>о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собности. </w:t>
      </w:r>
      <w:r w:rsidRPr="009C3FDA">
        <w:rPr>
          <w:rFonts w:ascii="Times New Roman" w:eastAsia="Times New Roman" w:hAnsi="Times New Roman" w:cs="Times New Roman"/>
          <w:szCs w:val="24"/>
        </w:rPr>
        <w:t>Задатки могут реализоваться лишь при взаимодействии организма с окружа</w:t>
      </w:r>
      <w:r w:rsidRPr="009C3FDA">
        <w:rPr>
          <w:rFonts w:ascii="Times New Roman" w:eastAsia="Times New Roman" w:hAnsi="Times New Roman" w:cs="Times New Roman"/>
          <w:szCs w:val="24"/>
        </w:rPr>
        <w:t>ю</w:t>
      </w:r>
      <w:r w:rsidRPr="009C3FDA">
        <w:rPr>
          <w:rFonts w:ascii="Times New Roman" w:eastAsia="Times New Roman" w:hAnsi="Times New Roman" w:cs="Times New Roman"/>
          <w:szCs w:val="24"/>
        </w:rPr>
        <w:t>щей социальной и природной средой.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"Удастся ли индивиду вроде Рафаэля развить свой талант - это целиком зависит от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Pr="009C3FDA">
        <w:rPr>
          <w:rFonts w:ascii="Times New Roman" w:eastAsia="Times New Roman" w:hAnsi="Times New Roman" w:cs="Times New Roman"/>
          <w:szCs w:val="24"/>
        </w:rPr>
        <w:t xml:space="preserve">спроса, который, в свою очередь, зависит от </w:t>
      </w:r>
      <w:r w:rsidRPr="009C3FDA">
        <w:rPr>
          <w:rFonts w:ascii="Times New Roman" w:eastAsia="Times New Roman" w:hAnsi="Times New Roman" w:cs="Times New Roman"/>
          <w:szCs w:val="24"/>
        </w:rPr>
        <w:lastRenderedPageBreak/>
        <w:t>разделения труда и от порожденных им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Pr="009C3FDA">
        <w:rPr>
          <w:rFonts w:ascii="Times New Roman" w:eastAsia="Times New Roman" w:hAnsi="Times New Roman" w:cs="Times New Roman"/>
          <w:szCs w:val="24"/>
        </w:rPr>
        <w:t>усл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вий просвещения людей."</w:t>
      </w:r>
      <w:r>
        <w:rPr>
          <w:rStyle w:val="af0"/>
          <w:rFonts w:ascii="Times New Roman" w:eastAsia="Times New Roman" w:hAnsi="Times New Roman" w:cs="Times New Roman"/>
          <w:szCs w:val="24"/>
        </w:rPr>
        <w:footnoteReference w:customMarkFollows="1" w:id="4"/>
        <w:t>1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 xml:space="preserve">Творчество предполагает наличие у личности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способностей, мотивов, </w:t>
      </w:r>
      <w:r w:rsidRPr="009C3FDA">
        <w:rPr>
          <w:rFonts w:ascii="Times New Roman" w:eastAsia="Times New Roman" w:hAnsi="Times New Roman" w:cs="Times New Roman"/>
          <w:szCs w:val="24"/>
        </w:rPr>
        <w:t xml:space="preserve">знаний и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умений, </w:t>
      </w:r>
      <w:r w:rsidRPr="009C3FDA">
        <w:rPr>
          <w:rFonts w:ascii="Times New Roman" w:eastAsia="Times New Roman" w:hAnsi="Times New Roman" w:cs="Times New Roman"/>
          <w:szCs w:val="24"/>
        </w:rPr>
        <w:t>благодаря которым создается пр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дукт, отличающийся новизной, оригинальн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 xml:space="preserve">стью, уникальностью. Изучение этих свойств личности выявило важную роль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>воображ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>е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ния, интуиции, </w:t>
      </w:r>
      <w:r w:rsidRPr="009C3FDA">
        <w:rPr>
          <w:rFonts w:ascii="Times New Roman" w:eastAsia="Times New Roman" w:hAnsi="Times New Roman" w:cs="Times New Roman"/>
          <w:szCs w:val="24"/>
        </w:rPr>
        <w:t xml:space="preserve">неосознаваемых компонентов умственной активности, а также потребности личности в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самоактуализации, </w:t>
      </w:r>
      <w:r w:rsidRPr="009C3FDA">
        <w:rPr>
          <w:rFonts w:ascii="Times New Roman" w:eastAsia="Times New Roman" w:hAnsi="Times New Roman" w:cs="Times New Roman"/>
          <w:szCs w:val="24"/>
        </w:rPr>
        <w:t>в раскрытии и расширении своих созидательных возможн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стей.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Музыкальное творчество проявляется как самопознание, самовыражение, самоу</w:t>
      </w:r>
      <w:r w:rsidRPr="009C3FDA">
        <w:rPr>
          <w:rFonts w:ascii="Times New Roman" w:eastAsia="Times New Roman" w:hAnsi="Times New Roman" w:cs="Times New Roman"/>
          <w:szCs w:val="24"/>
        </w:rPr>
        <w:t>т</w:t>
      </w:r>
      <w:r w:rsidRPr="009C3FDA">
        <w:rPr>
          <w:rFonts w:ascii="Times New Roman" w:eastAsia="Times New Roman" w:hAnsi="Times New Roman" w:cs="Times New Roman"/>
          <w:szCs w:val="24"/>
        </w:rPr>
        <w:t>верждение в их единстве. Оно проявляется в выражении своего отношения к нравственно-эстетическим идеалам, заключённым в и</w:t>
      </w:r>
      <w:r w:rsidRPr="009C3FDA">
        <w:rPr>
          <w:rFonts w:ascii="Times New Roman" w:eastAsia="Times New Roman" w:hAnsi="Times New Roman" w:cs="Times New Roman"/>
          <w:szCs w:val="24"/>
        </w:rPr>
        <w:t>с</w:t>
      </w:r>
      <w:r w:rsidRPr="009C3FDA">
        <w:rPr>
          <w:rFonts w:ascii="Times New Roman" w:eastAsia="Times New Roman" w:hAnsi="Times New Roman" w:cs="Times New Roman"/>
          <w:szCs w:val="24"/>
        </w:rPr>
        <w:t>кусстве; в самопознании, - когда ребёнок и</w:t>
      </w:r>
      <w:r w:rsidRPr="009C3FDA">
        <w:rPr>
          <w:rFonts w:ascii="Times New Roman" w:eastAsia="Times New Roman" w:hAnsi="Times New Roman" w:cs="Times New Roman"/>
          <w:szCs w:val="24"/>
        </w:rPr>
        <w:t>с</w:t>
      </w:r>
      <w:r w:rsidRPr="009C3FDA">
        <w:rPr>
          <w:rFonts w:ascii="Times New Roman" w:eastAsia="Times New Roman" w:hAnsi="Times New Roman" w:cs="Times New Roman"/>
          <w:szCs w:val="24"/>
        </w:rPr>
        <w:t>следует свой духовный мир через музыку; в самоутверждении, - когда через музыкальное искусство он заявляет о себе, о богатстве своей чувственности, о своей творческой энергии.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Для успешного развития компетентной личности в учебной практике музыкального образования используются педагогические технологии и методы, среди которых мне х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телось бы остановиться на технологии игр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вого, проблемного обучения, творческого развития детей. Педагогические образов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тельные технологии в учебной практике в</w:t>
      </w:r>
      <w:r w:rsidRPr="009C3FDA">
        <w:rPr>
          <w:rFonts w:ascii="Times New Roman" w:eastAsia="Times New Roman" w:hAnsi="Times New Roman" w:cs="Times New Roman"/>
          <w:szCs w:val="24"/>
        </w:rPr>
        <w:t>ы</w:t>
      </w:r>
      <w:r w:rsidRPr="009C3FDA">
        <w:rPr>
          <w:rFonts w:ascii="Times New Roman" w:eastAsia="Times New Roman" w:hAnsi="Times New Roman" w:cs="Times New Roman"/>
          <w:szCs w:val="24"/>
        </w:rPr>
        <w:t>ступают в качестве инструментария для до</w:t>
      </w:r>
      <w:r w:rsidRPr="009C3FDA">
        <w:rPr>
          <w:rFonts w:ascii="Times New Roman" w:eastAsia="Times New Roman" w:hAnsi="Times New Roman" w:cs="Times New Roman"/>
          <w:szCs w:val="24"/>
        </w:rPr>
        <w:t>с</w:t>
      </w:r>
      <w:r w:rsidRPr="009C3FDA">
        <w:rPr>
          <w:rFonts w:ascii="Times New Roman" w:eastAsia="Times New Roman" w:hAnsi="Times New Roman" w:cs="Times New Roman"/>
          <w:szCs w:val="24"/>
        </w:rPr>
        <w:t>тижения большинством учащихся необход</w:t>
      </w:r>
      <w:r w:rsidRPr="009C3FDA">
        <w:rPr>
          <w:rFonts w:ascii="Times New Roman" w:eastAsia="Times New Roman" w:hAnsi="Times New Roman" w:cs="Times New Roman"/>
          <w:szCs w:val="24"/>
        </w:rPr>
        <w:t>и</w:t>
      </w:r>
      <w:r w:rsidRPr="009C3FDA">
        <w:rPr>
          <w:rFonts w:ascii="Times New Roman" w:eastAsia="Times New Roman" w:hAnsi="Times New Roman" w:cs="Times New Roman"/>
          <w:szCs w:val="24"/>
        </w:rPr>
        <w:t>мых результатов образования.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Стоит заметить, что в учебном проце</w:t>
      </w:r>
      <w:r w:rsidRPr="009C3FDA">
        <w:rPr>
          <w:rFonts w:ascii="Times New Roman" w:eastAsia="Times New Roman" w:hAnsi="Times New Roman" w:cs="Times New Roman"/>
          <w:szCs w:val="24"/>
        </w:rPr>
        <w:t>с</w:t>
      </w:r>
      <w:r w:rsidRPr="009C3FDA">
        <w:rPr>
          <w:rFonts w:ascii="Times New Roman" w:eastAsia="Times New Roman" w:hAnsi="Times New Roman" w:cs="Times New Roman"/>
          <w:szCs w:val="24"/>
        </w:rPr>
        <w:t>се происходит интегрирование перечисле</w:t>
      </w:r>
      <w:r w:rsidRPr="009C3FDA">
        <w:rPr>
          <w:rFonts w:ascii="Times New Roman" w:eastAsia="Times New Roman" w:hAnsi="Times New Roman" w:cs="Times New Roman"/>
          <w:szCs w:val="24"/>
        </w:rPr>
        <w:t>н</w:t>
      </w:r>
      <w:r w:rsidRPr="009C3FDA">
        <w:rPr>
          <w:rFonts w:ascii="Times New Roman" w:eastAsia="Times New Roman" w:hAnsi="Times New Roman" w:cs="Times New Roman"/>
          <w:szCs w:val="24"/>
        </w:rPr>
        <w:t>ных технологий, так как в основе каждой технологии лежит творчество.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К.Д. Ушинский говорил: «...Сделать серьёзное занятие для ребёнка занимател</w:t>
      </w:r>
      <w:r w:rsidRPr="009C3FDA">
        <w:rPr>
          <w:rFonts w:ascii="Times New Roman" w:eastAsia="Times New Roman" w:hAnsi="Times New Roman" w:cs="Times New Roman"/>
          <w:szCs w:val="24"/>
        </w:rPr>
        <w:t>ь</w:t>
      </w:r>
      <w:r w:rsidRPr="009C3FDA">
        <w:rPr>
          <w:rFonts w:ascii="Times New Roman" w:eastAsia="Times New Roman" w:hAnsi="Times New Roman" w:cs="Times New Roman"/>
          <w:szCs w:val="24"/>
        </w:rPr>
        <w:t>ным, интересным, увлекательным - вот пе</w:t>
      </w:r>
      <w:r w:rsidRPr="009C3FDA">
        <w:rPr>
          <w:rFonts w:ascii="Times New Roman" w:eastAsia="Times New Roman" w:hAnsi="Times New Roman" w:cs="Times New Roman"/>
          <w:szCs w:val="24"/>
        </w:rPr>
        <w:t>р</w:t>
      </w:r>
      <w:r w:rsidRPr="009C3FDA">
        <w:rPr>
          <w:rFonts w:ascii="Times New Roman" w:eastAsia="Times New Roman" w:hAnsi="Times New Roman" w:cs="Times New Roman"/>
          <w:szCs w:val="24"/>
        </w:rPr>
        <w:t xml:space="preserve">воначальная задача обучения». </w:t>
      </w:r>
      <w:r w:rsidRPr="009C3FDA">
        <w:rPr>
          <w:rFonts w:ascii="Times New Roman" w:eastAsia="Times New Roman" w:hAnsi="Times New Roman" w:cs="Times New Roman"/>
          <w:i/>
          <w:iCs/>
          <w:szCs w:val="24"/>
        </w:rPr>
        <w:t xml:space="preserve">Технология игрового обучения </w:t>
      </w:r>
      <w:r w:rsidRPr="009C3FDA">
        <w:rPr>
          <w:rFonts w:ascii="Times New Roman" w:eastAsia="Times New Roman" w:hAnsi="Times New Roman" w:cs="Times New Roman"/>
          <w:szCs w:val="24"/>
        </w:rPr>
        <w:t>наиболее распространё</w:t>
      </w:r>
      <w:r w:rsidRPr="009C3FDA">
        <w:rPr>
          <w:rFonts w:ascii="Times New Roman" w:eastAsia="Times New Roman" w:hAnsi="Times New Roman" w:cs="Times New Roman"/>
          <w:szCs w:val="24"/>
        </w:rPr>
        <w:t>н</w:t>
      </w:r>
      <w:r w:rsidRPr="009C3FDA">
        <w:rPr>
          <w:rFonts w:ascii="Times New Roman" w:eastAsia="Times New Roman" w:hAnsi="Times New Roman" w:cs="Times New Roman"/>
          <w:szCs w:val="24"/>
        </w:rPr>
        <w:t>ная в педагогической практике. Игра - это сложное, многогранное явление. В ней пр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исходит не только усвоение учебных зан</w:t>
      </w:r>
      <w:r w:rsidRPr="009C3FDA">
        <w:rPr>
          <w:rFonts w:ascii="Times New Roman" w:eastAsia="Times New Roman" w:hAnsi="Times New Roman" w:cs="Times New Roman"/>
          <w:szCs w:val="24"/>
        </w:rPr>
        <w:t>я</w:t>
      </w:r>
      <w:r w:rsidRPr="009C3FDA">
        <w:rPr>
          <w:rFonts w:ascii="Times New Roman" w:eastAsia="Times New Roman" w:hAnsi="Times New Roman" w:cs="Times New Roman"/>
          <w:szCs w:val="24"/>
        </w:rPr>
        <w:t>тий, умений и навыков, но и развиваются все психические процессы детей, их эмоци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 xml:space="preserve">нально-волевая сфера, способности и умения. Игра помогает сделать учебный материал </w:t>
      </w:r>
      <w:r w:rsidRPr="009C3FDA">
        <w:rPr>
          <w:rFonts w:ascii="Times New Roman" w:eastAsia="Times New Roman" w:hAnsi="Times New Roman" w:cs="Times New Roman"/>
          <w:szCs w:val="24"/>
        </w:rPr>
        <w:lastRenderedPageBreak/>
        <w:t>увлекательным, создать радостное рабочее настроение.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Игра выступает как форма обучения, как первичная школа воспроизводства реал</w:t>
      </w:r>
      <w:r w:rsidRPr="009C3FDA">
        <w:rPr>
          <w:rFonts w:ascii="Times New Roman" w:eastAsia="Times New Roman" w:hAnsi="Times New Roman" w:cs="Times New Roman"/>
          <w:szCs w:val="24"/>
        </w:rPr>
        <w:t>ь</w:t>
      </w:r>
      <w:r w:rsidRPr="009C3FDA">
        <w:rPr>
          <w:rFonts w:ascii="Times New Roman" w:eastAsia="Times New Roman" w:hAnsi="Times New Roman" w:cs="Times New Roman"/>
          <w:szCs w:val="24"/>
        </w:rPr>
        <w:t>ных практических ситуаций с целью их о</w:t>
      </w:r>
      <w:r w:rsidRPr="009C3FDA">
        <w:rPr>
          <w:rFonts w:ascii="Times New Roman" w:eastAsia="Times New Roman" w:hAnsi="Times New Roman" w:cs="Times New Roman"/>
          <w:szCs w:val="24"/>
        </w:rPr>
        <w:t>с</w:t>
      </w:r>
      <w:r w:rsidRPr="009C3FDA">
        <w:rPr>
          <w:rFonts w:ascii="Times New Roman" w:eastAsia="Times New Roman" w:hAnsi="Times New Roman" w:cs="Times New Roman"/>
          <w:szCs w:val="24"/>
        </w:rPr>
        <w:t>воения, с целью выработки необходимых ч</w:t>
      </w:r>
      <w:r w:rsidRPr="009C3FDA">
        <w:rPr>
          <w:rFonts w:ascii="Times New Roman" w:eastAsia="Times New Roman" w:hAnsi="Times New Roman" w:cs="Times New Roman"/>
          <w:szCs w:val="24"/>
        </w:rPr>
        <w:t>е</w:t>
      </w:r>
      <w:r w:rsidRPr="009C3FDA">
        <w:rPr>
          <w:rFonts w:ascii="Times New Roman" w:eastAsia="Times New Roman" w:hAnsi="Times New Roman" w:cs="Times New Roman"/>
          <w:szCs w:val="24"/>
        </w:rPr>
        <w:t>ловеческих черт, навыков и привычек, разв</w:t>
      </w:r>
      <w:r w:rsidRPr="009C3FDA">
        <w:rPr>
          <w:rFonts w:ascii="Times New Roman" w:eastAsia="Times New Roman" w:hAnsi="Times New Roman" w:cs="Times New Roman"/>
          <w:szCs w:val="24"/>
        </w:rPr>
        <w:t>и</w:t>
      </w:r>
      <w:r w:rsidRPr="009C3FDA">
        <w:rPr>
          <w:rFonts w:ascii="Times New Roman" w:eastAsia="Times New Roman" w:hAnsi="Times New Roman" w:cs="Times New Roman"/>
          <w:szCs w:val="24"/>
        </w:rPr>
        <w:t>тия способностей, личностных качеств. Т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ким образом, при моделировании преподав</w:t>
      </w:r>
      <w:r w:rsidRPr="009C3FDA">
        <w:rPr>
          <w:rFonts w:ascii="Times New Roman" w:eastAsia="Times New Roman" w:hAnsi="Times New Roman" w:cs="Times New Roman"/>
          <w:szCs w:val="24"/>
        </w:rPr>
        <w:t>а</w:t>
      </w:r>
      <w:r w:rsidRPr="009C3FDA">
        <w:rPr>
          <w:rFonts w:ascii="Times New Roman" w:eastAsia="Times New Roman" w:hAnsi="Times New Roman" w:cs="Times New Roman"/>
          <w:szCs w:val="24"/>
        </w:rPr>
        <w:t>телем определённых ситуаций во время и</w:t>
      </w:r>
      <w:r w:rsidRPr="009C3FDA">
        <w:rPr>
          <w:rFonts w:ascii="Times New Roman" w:eastAsia="Times New Roman" w:hAnsi="Times New Roman" w:cs="Times New Roman"/>
          <w:szCs w:val="24"/>
        </w:rPr>
        <w:t>г</w:t>
      </w:r>
      <w:r w:rsidRPr="009C3FDA">
        <w:rPr>
          <w:rFonts w:ascii="Times New Roman" w:eastAsia="Times New Roman" w:hAnsi="Times New Roman" w:cs="Times New Roman"/>
          <w:szCs w:val="24"/>
        </w:rPr>
        <w:t>ровой деятельности на занятиях учащиеся получают определённый личный опыт, кот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рый формируют личностные качества и ко</w:t>
      </w:r>
      <w:r w:rsidRPr="009C3FDA">
        <w:rPr>
          <w:rFonts w:ascii="Times New Roman" w:eastAsia="Times New Roman" w:hAnsi="Times New Roman" w:cs="Times New Roman"/>
          <w:szCs w:val="24"/>
        </w:rPr>
        <w:t>м</w:t>
      </w:r>
      <w:r w:rsidRPr="009C3FDA">
        <w:rPr>
          <w:rFonts w:ascii="Times New Roman" w:eastAsia="Times New Roman" w:hAnsi="Times New Roman" w:cs="Times New Roman"/>
          <w:szCs w:val="24"/>
        </w:rPr>
        <w:t>петенции.</w:t>
      </w:r>
    </w:p>
    <w:p w:rsidR="009C3FDA" w:rsidRPr="009C3FDA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9C3FDA">
        <w:rPr>
          <w:rFonts w:ascii="Times New Roman" w:eastAsia="Times New Roman" w:hAnsi="Times New Roman" w:cs="Times New Roman"/>
          <w:szCs w:val="24"/>
        </w:rPr>
        <w:t>Умелое использование игры в учебном процессе облегчает его, так как игровая де</w:t>
      </w:r>
      <w:r w:rsidRPr="009C3FDA">
        <w:rPr>
          <w:rFonts w:ascii="Times New Roman" w:eastAsia="Times New Roman" w:hAnsi="Times New Roman" w:cs="Times New Roman"/>
          <w:szCs w:val="24"/>
        </w:rPr>
        <w:t>я</w:t>
      </w:r>
      <w:r w:rsidRPr="009C3FDA">
        <w:rPr>
          <w:rFonts w:ascii="Times New Roman" w:eastAsia="Times New Roman" w:hAnsi="Times New Roman" w:cs="Times New Roman"/>
          <w:szCs w:val="24"/>
        </w:rPr>
        <w:t>тельность привычна для ребёнка младшего школьного возраста. А положительные эм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ции, которые вызывает игра, облегчают пр</w:t>
      </w:r>
      <w:r w:rsidRPr="009C3FDA">
        <w:rPr>
          <w:rFonts w:ascii="Times New Roman" w:eastAsia="Times New Roman" w:hAnsi="Times New Roman" w:cs="Times New Roman"/>
          <w:szCs w:val="24"/>
        </w:rPr>
        <w:t>о</w:t>
      </w:r>
      <w:r w:rsidRPr="009C3FDA">
        <w:rPr>
          <w:rFonts w:ascii="Times New Roman" w:eastAsia="Times New Roman" w:hAnsi="Times New Roman" w:cs="Times New Roman"/>
          <w:szCs w:val="24"/>
        </w:rPr>
        <w:t>цесс познания.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 современной педагогике под игр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 xml:space="preserve">вым материалом понимают такие </w:t>
      </w:r>
      <w:r w:rsidRPr="00D07466">
        <w:rPr>
          <w:rFonts w:ascii="Times New Roman" w:eastAsia="Times New Roman" w:hAnsi="Times New Roman" w:cs="Times New Roman"/>
          <w:i/>
          <w:iCs/>
          <w:szCs w:val="24"/>
        </w:rPr>
        <w:t xml:space="preserve">средства обучения, </w:t>
      </w:r>
      <w:r w:rsidRPr="00D07466">
        <w:rPr>
          <w:rFonts w:ascii="Times New Roman" w:eastAsia="Times New Roman" w:hAnsi="Times New Roman" w:cs="Times New Roman"/>
          <w:szCs w:val="24"/>
        </w:rPr>
        <w:t>которые создают у детей необх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димые зрительные представления для лучш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го усвоения учебного материала. К ним отн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сятся: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различные картины, рисунки, м</w:t>
      </w:r>
      <w:r w:rsidRPr="00D07466">
        <w:rPr>
          <w:rFonts w:ascii="Times New Roman" w:eastAsia="Times New Roman" w:hAnsi="Times New Roman" w:cs="Times New Roman"/>
          <w:szCs w:val="24"/>
        </w:rPr>
        <w:t>у</w:t>
      </w:r>
      <w:r w:rsidRPr="00D07466">
        <w:rPr>
          <w:rFonts w:ascii="Times New Roman" w:eastAsia="Times New Roman" w:hAnsi="Times New Roman" w:cs="Times New Roman"/>
          <w:szCs w:val="24"/>
        </w:rPr>
        <w:t>ляжи, схемы, таблицы, карточки;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диапозитивы, диафильмы, кино- и телефильмы, аудио</w:t>
      </w:r>
      <w:r w:rsidR="00292A96">
        <w:rPr>
          <w:rFonts w:ascii="Times New Roman" w:eastAsia="Times New Roman" w:hAnsi="Times New Roman" w:cs="Times New Roman"/>
          <w:szCs w:val="24"/>
        </w:rPr>
        <w:t xml:space="preserve"> </w:t>
      </w:r>
      <w:r w:rsidRPr="00D07466">
        <w:rPr>
          <w:rFonts w:ascii="Times New Roman" w:eastAsia="Times New Roman" w:hAnsi="Times New Roman" w:cs="Times New Roman"/>
          <w:szCs w:val="24"/>
        </w:rPr>
        <w:t>- и видео</w:t>
      </w:r>
      <w:r w:rsidR="00292A96">
        <w:rPr>
          <w:rFonts w:ascii="Times New Roman" w:eastAsia="Times New Roman" w:hAnsi="Times New Roman" w:cs="Times New Roman"/>
          <w:szCs w:val="24"/>
        </w:rPr>
        <w:t xml:space="preserve"> </w:t>
      </w:r>
      <w:r w:rsidRPr="00D07466">
        <w:rPr>
          <w:rFonts w:ascii="Times New Roman" w:eastAsia="Times New Roman" w:hAnsi="Times New Roman" w:cs="Times New Roman"/>
          <w:szCs w:val="24"/>
        </w:rPr>
        <w:t>- кассеты;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дидактические игры и пособия.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Игровому обучению присущи творч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ская, импровизационная деятельность; эм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ционально напряженная, конкурентная де</w:t>
      </w:r>
      <w:r w:rsidRPr="00D07466">
        <w:rPr>
          <w:rFonts w:ascii="Times New Roman" w:eastAsia="Times New Roman" w:hAnsi="Times New Roman" w:cs="Times New Roman"/>
          <w:szCs w:val="24"/>
        </w:rPr>
        <w:t>я</w:t>
      </w:r>
      <w:r w:rsidRPr="00D07466">
        <w:rPr>
          <w:rFonts w:ascii="Times New Roman" w:eastAsia="Times New Roman" w:hAnsi="Times New Roman" w:cs="Times New Roman"/>
          <w:szCs w:val="24"/>
        </w:rPr>
        <w:t>тельность; деятельность, проходящая в ра</w:t>
      </w:r>
      <w:r w:rsidRPr="00D07466">
        <w:rPr>
          <w:rFonts w:ascii="Times New Roman" w:eastAsia="Times New Roman" w:hAnsi="Times New Roman" w:cs="Times New Roman"/>
          <w:szCs w:val="24"/>
        </w:rPr>
        <w:t>м</w:t>
      </w:r>
      <w:r w:rsidRPr="00D07466">
        <w:rPr>
          <w:rFonts w:ascii="Times New Roman" w:eastAsia="Times New Roman" w:hAnsi="Times New Roman" w:cs="Times New Roman"/>
          <w:szCs w:val="24"/>
        </w:rPr>
        <w:t>ках правил, отражающих содержание игры и элементов общественного опыта; деятел</w:t>
      </w:r>
      <w:r w:rsidRPr="00D07466">
        <w:rPr>
          <w:rFonts w:ascii="Times New Roman" w:eastAsia="Times New Roman" w:hAnsi="Times New Roman" w:cs="Times New Roman"/>
          <w:szCs w:val="24"/>
        </w:rPr>
        <w:t>ь</w:t>
      </w:r>
      <w:r w:rsidRPr="00D07466">
        <w:rPr>
          <w:rFonts w:ascii="Times New Roman" w:eastAsia="Times New Roman" w:hAnsi="Times New Roman" w:cs="Times New Roman"/>
          <w:szCs w:val="24"/>
        </w:rPr>
        <w:t>ность, имеющая имитационный характер, в котором моделируется профессиональная или общественная среда жизни человека; деятельность, обособленная местом действия и продолжительностью, рамками простра</w:t>
      </w:r>
      <w:r w:rsidRPr="00D07466">
        <w:rPr>
          <w:rFonts w:ascii="Times New Roman" w:eastAsia="Times New Roman" w:hAnsi="Times New Roman" w:cs="Times New Roman"/>
          <w:szCs w:val="24"/>
        </w:rPr>
        <w:t>н</w:t>
      </w:r>
      <w:r w:rsidRPr="00D07466">
        <w:rPr>
          <w:rFonts w:ascii="Times New Roman" w:eastAsia="Times New Roman" w:hAnsi="Times New Roman" w:cs="Times New Roman"/>
          <w:szCs w:val="24"/>
        </w:rPr>
        <w:t>ства и времени.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Отличительной чертой технологии и</w:t>
      </w:r>
      <w:r w:rsidRPr="00D07466">
        <w:rPr>
          <w:rFonts w:ascii="Times New Roman" w:eastAsia="Times New Roman" w:hAnsi="Times New Roman" w:cs="Times New Roman"/>
          <w:szCs w:val="24"/>
        </w:rPr>
        <w:t>г</w:t>
      </w:r>
      <w:r w:rsidRPr="00D07466">
        <w:rPr>
          <w:rFonts w:ascii="Times New Roman" w:eastAsia="Times New Roman" w:hAnsi="Times New Roman" w:cs="Times New Roman"/>
          <w:szCs w:val="24"/>
        </w:rPr>
        <w:t>рового обучения является то, что это: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эффективное средство активации;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вызывает у участников игры ин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циативу, творческий подход, воображение, устремленность;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позволяет оказывать на них восп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тательное воздействие; позволяет увлекать, убеждать;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многофункциональна;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lastRenderedPageBreak/>
        <w:t>преимущественно коллективная, групповая форма деятельности, в основе к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торой лежит соревновательный аспект;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при групповой деятельности р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зультат воспринимается через призму общего успеха, отождествляя успех группы, команды как собственный;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имеет чётко поставленную цель и педагогический результат.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Помимо развития личностных качеств игра направлена на развитие учебно-познавательной и коммуникативной комп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тенций.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 практике музыкального образования используется широкий спектр игр. Использ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вание технологии игрового обучения на м</w:t>
      </w:r>
      <w:r w:rsidRPr="00D07466">
        <w:rPr>
          <w:rFonts w:ascii="Times New Roman" w:eastAsia="Times New Roman" w:hAnsi="Times New Roman" w:cs="Times New Roman"/>
          <w:szCs w:val="24"/>
        </w:rPr>
        <w:t>у</w:t>
      </w:r>
      <w:r w:rsidRPr="00D07466">
        <w:rPr>
          <w:rFonts w:ascii="Times New Roman" w:eastAsia="Times New Roman" w:hAnsi="Times New Roman" w:cs="Times New Roman"/>
          <w:szCs w:val="24"/>
        </w:rPr>
        <w:t>зыкальных занятиях возможно для всех во</w:t>
      </w:r>
      <w:r w:rsidRPr="00D07466">
        <w:rPr>
          <w:rFonts w:ascii="Times New Roman" w:eastAsia="Times New Roman" w:hAnsi="Times New Roman" w:cs="Times New Roman"/>
          <w:szCs w:val="24"/>
        </w:rPr>
        <w:t>з</w:t>
      </w:r>
      <w:r w:rsidRPr="00D07466">
        <w:rPr>
          <w:rFonts w:ascii="Times New Roman" w:eastAsia="Times New Roman" w:hAnsi="Times New Roman" w:cs="Times New Roman"/>
          <w:szCs w:val="24"/>
        </w:rPr>
        <w:t>растных категорий учащихся, в этом состоит её уникальность и универсальность. Получ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ние и накопление определённого опыта в процессе игровой деятельности, в процессе моделирования определённых жизненных ситуаций формируют личностные качества, помогающие развитию ключевых компете</w:t>
      </w:r>
      <w:r w:rsidRPr="00D07466">
        <w:rPr>
          <w:rFonts w:ascii="Times New Roman" w:eastAsia="Times New Roman" w:hAnsi="Times New Roman" w:cs="Times New Roman"/>
          <w:szCs w:val="24"/>
        </w:rPr>
        <w:t>н</w:t>
      </w:r>
      <w:r w:rsidRPr="00D07466">
        <w:rPr>
          <w:rFonts w:ascii="Times New Roman" w:eastAsia="Times New Roman" w:hAnsi="Times New Roman" w:cs="Times New Roman"/>
          <w:szCs w:val="24"/>
        </w:rPr>
        <w:t>ций и компетентности у учащихся в целом.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i/>
          <w:iCs/>
          <w:szCs w:val="24"/>
        </w:rPr>
        <w:t xml:space="preserve">Технология проблемного обучения </w:t>
      </w:r>
      <w:r w:rsidRPr="00D07466">
        <w:rPr>
          <w:rFonts w:ascii="Times New Roman" w:eastAsia="Times New Roman" w:hAnsi="Times New Roman" w:cs="Times New Roman"/>
          <w:szCs w:val="24"/>
        </w:rPr>
        <w:t>явл</w:t>
      </w:r>
      <w:r w:rsidRPr="00D07466">
        <w:rPr>
          <w:rFonts w:ascii="Times New Roman" w:eastAsia="Times New Roman" w:hAnsi="Times New Roman" w:cs="Times New Roman"/>
          <w:szCs w:val="24"/>
        </w:rPr>
        <w:t>я</w:t>
      </w:r>
      <w:r w:rsidRPr="00D07466">
        <w:rPr>
          <w:rFonts w:ascii="Times New Roman" w:eastAsia="Times New Roman" w:hAnsi="Times New Roman" w:cs="Times New Roman"/>
          <w:szCs w:val="24"/>
        </w:rPr>
        <w:t>ется ведущей технологией в работе с учащ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мися подросткового возраста, хотя примен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ние частично поискового метода возможно уже с учащимися младших классов. Схема проблемного обучения, представляется как последовательность процедур, включающих постановку преподавателем учебно-проблемной задачи, создание для учащихся проблемной ситуации; осознание, принятие и разрешение возникшей проблемы, в процессе которого они овладевают обобщенными сп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собами приобретения новых знаний; прим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нение данных способов для решения ко</w:t>
      </w:r>
      <w:r w:rsidRPr="00D07466">
        <w:rPr>
          <w:rFonts w:ascii="Times New Roman" w:eastAsia="Times New Roman" w:hAnsi="Times New Roman" w:cs="Times New Roman"/>
          <w:szCs w:val="24"/>
        </w:rPr>
        <w:t>н</w:t>
      </w:r>
      <w:r w:rsidRPr="00D07466">
        <w:rPr>
          <w:rFonts w:ascii="Times New Roman" w:eastAsia="Times New Roman" w:hAnsi="Times New Roman" w:cs="Times New Roman"/>
          <w:szCs w:val="24"/>
        </w:rPr>
        <w:t>кретных систем задач.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Основными психологическими усл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виями для успешного применения пробле</w:t>
      </w:r>
      <w:r w:rsidRPr="00D07466">
        <w:rPr>
          <w:rFonts w:ascii="Times New Roman" w:eastAsia="Times New Roman" w:hAnsi="Times New Roman" w:cs="Times New Roman"/>
          <w:szCs w:val="24"/>
        </w:rPr>
        <w:t>м</w:t>
      </w:r>
      <w:r w:rsidRPr="00D07466">
        <w:rPr>
          <w:rFonts w:ascii="Times New Roman" w:eastAsia="Times New Roman" w:hAnsi="Times New Roman" w:cs="Times New Roman"/>
          <w:szCs w:val="24"/>
        </w:rPr>
        <w:t>ного обучения являются: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Проблемные ситуации должны о</w:t>
      </w:r>
      <w:r w:rsidRPr="00D07466">
        <w:rPr>
          <w:rFonts w:ascii="Times New Roman" w:eastAsia="Times New Roman" w:hAnsi="Times New Roman" w:cs="Times New Roman"/>
          <w:szCs w:val="24"/>
        </w:rPr>
        <w:t>т</w:t>
      </w:r>
      <w:r w:rsidRPr="00D07466">
        <w:rPr>
          <w:rFonts w:ascii="Times New Roman" w:eastAsia="Times New Roman" w:hAnsi="Times New Roman" w:cs="Times New Roman"/>
          <w:szCs w:val="24"/>
        </w:rPr>
        <w:t>вечать целям формирования системы знаний.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Быть доступным для учащихся и соответствовать их познавательным спосо</w:t>
      </w:r>
      <w:r w:rsidRPr="00D07466">
        <w:rPr>
          <w:rFonts w:ascii="Times New Roman" w:eastAsia="Times New Roman" w:hAnsi="Times New Roman" w:cs="Times New Roman"/>
          <w:szCs w:val="24"/>
        </w:rPr>
        <w:t>б</w:t>
      </w:r>
      <w:r w:rsidRPr="00D07466">
        <w:rPr>
          <w:rFonts w:ascii="Times New Roman" w:eastAsia="Times New Roman" w:hAnsi="Times New Roman" w:cs="Times New Roman"/>
          <w:szCs w:val="24"/>
        </w:rPr>
        <w:t>ностям.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Должны вызывать собственную п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знавательную деятельность и активность.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Задания должны быть таковыми, что бы учащийся не мог выполнить их, оп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раясь на уже имеющиеся знания, но дост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точными для самостоятельного анализа пр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блемы и нахождения неизвестного.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lastRenderedPageBreak/>
        <w:t>Проблемная ситуация должна созд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ваться преподавателем как можно чаще. О</w:t>
      </w:r>
      <w:r w:rsidRPr="00D07466">
        <w:rPr>
          <w:rFonts w:ascii="Times New Roman" w:eastAsia="Times New Roman" w:hAnsi="Times New Roman" w:cs="Times New Roman"/>
          <w:szCs w:val="24"/>
        </w:rPr>
        <w:t>с</w:t>
      </w:r>
      <w:r w:rsidRPr="00D07466">
        <w:rPr>
          <w:rFonts w:ascii="Times New Roman" w:eastAsia="Times New Roman" w:hAnsi="Times New Roman" w:cs="Times New Roman"/>
          <w:szCs w:val="24"/>
        </w:rPr>
        <w:t>новными вопросами становятся вопросы «Как?», «Почему?». Постановка проблемы может осуществляться преподавателем уже в начале музыкального занятия, при изучении новой темы. В ходе диалога преподаватель должен умело направлять мысли учащихся для решения поставленной задачи. В резул</w:t>
      </w:r>
      <w:r w:rsidRPr="00D07466">
        <w:rPr>
          <w:rFonts w:ascii="Times New Roman" w:eastAsia="Times New Roman" w:hAnsi="Times New Roman" w:cs="Times New Roman"/>
          <w:szCs w:val="24"/>
        </w:rPr>
        <w:t>ь</w:t>
      </w:r>
      <w:r w:rsidRPr="00D07466">
        <w:rPr>
          <w:rFonts w:ascii="Times New Roman" w:eastAsia="Times New Roman" w:hAnsi="Times New Roman" w:cs="Times New Roman"/>
          <w:szCs w:val="24"/>
        </w:rPr>
        <w:t>тате рассуждений учащиеся сделают собс</w:t>
      </w:r>
      <w:r w:rsidRPr="00D07466">
        <w:rPr>
          <w:rFonts w:ascii="Times New Roman" w:eastAsia="Times New Roman" w:hAnsi="Times New Roman" w:cs="Times New Roman"/>
          <w:szCs w:val="24"/>
        </w:rPr>
        <w:t>т</w:t>
      </w:r>
      <w:r w:rsidRPr="00D07466">
        <w:rPr>
          <w:rFonts w:ascii="Times New Roman" w:eastAsia="Times New Roman" w:hAnsi="Times New Roman" w:cs="Times New Roman"/>
          <w:szCs w:val="24"/>
        </w:rPr>
        <w:t>венные выводы, открытия, которые более ценны для учащихся, нежели готовый р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зультат, констатированный преподавателем. В данном случае особую важность приобр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тает диалоговая технология, которая мною используется практически на всех уроках.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 рамках проблемной технологии ос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бо стоит остановиться на методе проекта, который является основным в формировании у учащихся ключевых компетенций.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 ходе процесса обучения на муз</w:t>
      </w:r>
      <w:r w:rsidRPr="00D07466">
        <w:rPr>
          <w:rFonts w:ascii="Times New Roman" w:eastAsia="Times New Roman" w:hAnsi="Times New Roman" w:cs="Times New Roman"/>
          <w:szCs w:val="24"/>
        </w:rPr>
        <w:t>ы</w:t>
      </w:r>
      <w:r w:rsidRPr="00D07466">
        <w:rPr>
          <w:rFonts w:ascii="Times New Roman" w:eastAsia="Times New Roman" w:hAnsi="Times New Roman" w:cs="Times New Roman"/>
          <w:szCs w:val="24"/>
        </w:rPr>
        <w:t>кальных занятиях используется разнообра</w:t>
      </w:r>
      <w:r w:rsidRPr="00D07466">
        <w:rPr>
          <w:rFonts w:ascii="Times New Roman" w:eastAsia="Times New Roman" w:hAnsi="Times New Roman" w:cs="Times New Roman"/>
          <w:szCs w:val="24"/>
        </w:rPr>
        <w:t>з</w:t>
      </w:r>
      <w:r w:rsidRPr="00D07466">
        <w:rPr>
          <w:rFonts w:ascii="Times New Roman" w:eastAsia="Times New Roman" w:hAnsi="Times New Roman" w:cs="Times New Roman"/>
          <w:szCs w:val="24"/>
        </w:rPr>
        <w:t>ные формы проектной работы с учащимися. Среди них: создание компьютерной презе</w:t>
      </w:r>
      <w:r w:rsidRPr="00D07466">
        <w:rPr>
          <w:rFonts w:ascii="Times New Roman" w:eastAsia="Times New Roman" w:hAnsi="Times New Roman" w:cs="Times New Roman"/>
          <w:szCs w:val="24"/>
        </w:rPr>
        <w:t>н</w:t>
      </w:r>
      <w:r w:rsidRPr="00D07466">
        <w:rPr>
          <w:rFonts w:ascii="Times New Roman" w:eastAsia="Times New Roman" w:hAnsi="Times New Roman" w:cs="Times New Roman"/>
          <w:szCs w:val="24"/>
        </w:rPr>
        <w:t>тации, видеофильма о творчестве любимой рок-группы, джазового исполнителя, устное представление и защита творчества любимой группы, композитора, исполнителя. В ходе создания проекта учащиеся проявляют себя с разных сторон: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учатся самостоятельно получать новые знания,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применять на практике уже име</w:t>
      </w:r>
      <w:r w:rsidRPr="00D07466">
        <w:rPr>
          <w:rFonts w:ascii="Times New Roman" w:eastAsia="Times New Roman" w:hAnsi="Times New Roman" w:cs="Times New Roman"/>
          <w:szCs w:val="24"/>
        </w:rPr>
        <w:t>ю</w:t>
      </w:r>
      <w:r w:rsidRPr="00D07466">
        <w:rPr>
          <w:rFonts w:ascii="Times New Roman" w:eastAsia="Times New Roman" w:hAnsi="Times New Roman" w:cs="Times New Roman"/>
          <w:szCs w:val="24"/>
        </w:rPr>
        <w:t>щиеся знания,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работать в группе,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готовятся к публичной защите св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их проектов,</w:t>
      </w:r>
    </w:p>
    <w:p w:rsidR="00D07466" w:rsidRPr="00D07466" w:rsidRDefault="00D07466" w:rsidP="009F788E">
      <w:pPr>
        <w:numPr>
          <w:ilvl w:val="0"/>
          <w:numId w:val="50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используют информационные те</w:t>
      </w:r>
      <w:r w:rsidRPr="00D07466">
        <w:rPr>
          <w:rFonts w:ascii="Times New Roman" w:eastAsia="Times New Roman" w:hAnsi="Times New Roman" w:cs="Times New Roman"/>
          <w:szCs w:val="24"/>
        </w:rPr>
        <w:t>х</w:t>
      </w:r>
      <w:r w:rsidRPr="00D07466">
        <w:rPr>
          <w:rFonts w:ascii="Times New Roman" w:eastAsia="Times New Roman" w:hAnsi="Times New Roman" w:cs="Times New Roman"/>
          <w:szCs w:val="24"/>
        </w:rPr>
        <w:t>нологии, тем самым, формируя в себе умения самостоятельно анализировать и отбирать информацию, преобразовывать, сохранять и передавать её.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Необходимо подчеркнуть, что в теч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ние всего учебного года основную часть д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 xml:space="preserve">машнего задания учащиеся выполняют на </w:t>
      </w:r>
      <w:r w:rsidRPr="00D07466">
        <w:rPr>
          <w:rFonts w:ascii="Times New Roman" w:eastAsia="Times New Roman" w:hAnsi="Times New Roman" w:cs="Times New Roman"/>
          <w:szCs w:val="24"/>
          <w:lang w:val="en-US"/>
        </w:rPr>
        <w:t>CD</w:t>
      </w:r>
      <w:r w:rsidRPr="00D07466">
        <w:rPr>
          <w:rFonts w:ascii="Times New Roman" w:eastAsia="Times New Roman" w:hAnsi="Times New Roman" w:cs="Times New Roman"/>
          <w:szCs w:val="24"/>
        </w:rPr>
        <w:t xml:space="preserve"> и </w:t>
      </w:r>
      <w:r w:rsidRPr="00D07466">
        <w:rPr>
          <w:rFonts w:ascii="Times New Roman" w:eastAsia="Times New Roman" w:hAnsi="Times New Roman" w:cs="Times New Roman"/>
          <w:szCs w:val="24"/>
          <w:lang w:val="en-US"/>
        </w:rPr>
        <w:t>DVD</w:t>
      </w:r>
      <w:r w:rsidRPr="00D07466">
        <w:rPr>
          <w:rFonts w:ascii="Times New Roman" w:eastAsia="Times New Roman" w:hAnsi="Times New Roman" w:cs="Times New Roman"/>
          <w:szCs w:val="24"/>
        </w:rPr>
        <w:t>-носителях, флэш-накопителях, что делает мобильным само выполнение дома</w:t>
      </w:r>
      <w:r w:rsidRPr="00D07466">
        <w:rPr>
          <w:rFonts w:ascii="Times New Roman" w:eastAsia="Times New Roman" w:hAnsi="Times New Roman" w:cs="Times New Roman"/>
          <w:szCs w:val="24"/>
        </w:rPr>
        <w:t>ш</w:t>
      </w:r>
      <w:r w:rsidRPr="00D07466">
        <w:rPr>
          <w:rFonts w:ascii="Times New Roman" w:eastAsia="Times New Roman" w:hAnsi="Times New Roman" w:cs="Times New Roman"/>
          <w:szCs w:val="24"/>
        </w:rPr>
        <w:t>него задания, мотивирует учащихся на его выполнение, так как компьютер стал неот</w:t>
      </w:r>
      <w:r w:rsidRPr="00D07466">
        <w:rPr>
          <w:rFonts w:ascii="Times New Roman" w:eastAsia="Times New Roman" w:hAnsi="Times New Roman" w:cs="Times New Roman"/>
          <w:szCs w:val="24"/>
        </w:rPr>
        <w:t>ъ</w:t>
      </w:r>
      <w:r w:rsidRPr="00D07466">
        <w:rPr>
          <w:rFonts w:ascii="Times New Roman" w:eastAsia="Times New Roman" w:hAnsi="Times New Roman" w:cs="Times New Roman"/>
          <w:szCs w:val="24"/>
        </w:rPr>
        <w:t>емлемым инструментом в получении инфо</w:t>
      </w:r>
      <w:r w:rsidRPr="00D07466">
        <w:rPr>
          <w:rFonts w:ascii="Times New Roman" w:eastAsia="Times New Roman" w:hAnsi="Times New Roman" w:cs="Times New Roman"/>
          <w:szCs w:val="24"/>
        </w:rPr>
        <w:t>р</w:t>
      </w:r>
      <w:r w:rsidRPr="00D07466">
        <w:rPr>
          <w:rFonts w:ascii="Times New Roman" w:eastAsia="Times New Roman" w:hAnsi="Times New Roman" w:cs="Times New Roman"/>
          <w:szCs w:val="24"/>
        </w:rPr>
        <w:t>мации. Таким образом, происходит накопл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ние выполненных учащимися работ в пр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цессе учебной деятельности, что даёт во</w:t>
      </w:r>
      <w:r w:rsidRPr="00D07466">
        <w:rPr>
          <w:rFonts w:ascii="Times New Roman" w:eastAsia="Times New Roman" w:hAnsi="Times New Roman" w:cs="Times New Roman"/>
          <w:szCs w:val="24"/>
        </w:rPr>
        <w:t>з</w:t>
      </w:r>
      <w:r w:rsidRPr="00D07466">
        <w:rPr>
          <w:rFonts w:ascii="Times New Roman" w:eastAsia="Times New Roman" w:hAnsi="Times New Roman" w:cs="Times New Roman"/>
          <w:szCs w:val="24"/>
        </w:rPr>
        <w:t>можность преподавателю создать медиатеку из работ учащихся.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lastRenderedPageBreak/>
        <w:t>Проблемная технология является ра</w:t>
      </w:r>
      <w:r w:rsidRPr="00D07466">
        <w:rPr>
          <w:rFonts w:ascii="Times New Roman" w:eastAsia="Times New Roman" w:hAnsi="Times New Roman" w:cs="Times New Roman"/>
          <w:szCs w:val="24"/>
        </w:rPr>
        <w:t>з</w:t>
      </w:r>
      <w:r w:rsidRPr="00D07466">
        <w:rPr>
          <w:rFonts w:ascii="Times New Roman" w:eastAsia="Times New Roman" w:hAnsi="Times New Roman" w:cs="Times New Roman"/>
          <w:szCs w:val="24"/>
        </w:rPr>
        <w:t>вивающей, так как влияет на развитие когн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тивных, креативных, оргдеятельностных, коммуникативных и мировоззренческих к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честв. Формирует познавательный опыт уч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щихся, опыт творчества и музыкально-практической деятельности, а также ценн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стно-смысловые, общекультурные, учебно-познавательные, информационные, комм</w:t>
      </w:r>
      <w:r w:rsidRPr="00D07466">
        <w:rPr>
          <w:rFonts w:ascii="Times New Roman" w:eastAsia="Times New Roman" w:hAnsi="Times New Roman" w:cs="Times New Roman"/>
          <w:szCs w:val="24"/>
        </w:rPr>
        <w:t>у</w:t>
      </w:r>
      <w:r w:rsidRPr="00D07466">
        <w:rPr>
          <w:rFonts w:ascii="Times New Roman" w:eastAsia="Times New Roman" w:hAnsi="Times New Roman" w:cs="Times New Roman"/>
          <w:szCs w:val="24"/>
        </w:rPr>
        <w:t>никативные компетенции, компетенцию ли</w:t>
      </w:r>
      <w:r w:rsidRPr="00D07466">
        <w:rPr>
          <w:rFonts w:ascii="Times New Roman" w:eastAsia="Times New Roman" w:hAnsi="Times New Roman" w:cs="Times New Roman"/>
          <w:szCs w:val="24"/>
        </w:rPr>
        <w:t>ч</w:t>
      </w:r>
      <w:r w:rsidRPr="00D07466">
        <w:rPr>
          <w:rFonts w:ascii="Times New Roman" w:eastAsia="Times New Roman" w:hAnsi="Times New Roman" w:cs="Times New Roman"/>
          <w:szCs w:val="24"/>
        </w:rPr>
        <w:t>ностного самосовершенствования.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К проблемным заданиям на музыкал</w:t>
      </w:r>
      <w:r w:rsidRPr="00D07466">
        <w:rPr>
          <w:rFonts w:ascii="Times New Roman" w:eastAsia="Times New Roman" w:hAnsi="Times New Roman" w:cs="Times New Roman"/>
          <w:szCs w:val="24"/>
        </w:rPr>
        <w:t>ь</w:t>
      </w:r>
      <w:r w:rsidRPr="00D07466">
        <w:rPr>
          <w:rFonts w:ascii="Times New Roman" w:eastAsia="Times New Roman" w:hAnsi="Times New Roman" w:cs="Times New Roman"/>
          <w:szCs w:val="24"/>
        </w:rPr>
        <w:t>ных занятиях можно отнести:</w:t>
      </w:r>
    </w:p>
    <w:p w:rsidR="00D07466" w:rsidRPr="00D07466" w:rsidRDefault="00D07466" w:rsidP="009F788E">
      <w:pPr>
        <w:numPr>
          <w:ilvl w:val="0"/>
          <w:numId w:val="52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написание мини-сочинений, сочин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ний-размышлений на музыкальные темы, отзывов, рецензий;</w:t>
      </w:r>
    </w:p>
    <w:p w:rsidR="00D07466" w:rsidRPr="00D07466" w:rsidRDefault="00D07466" w:rsidP="009F788E">
      <w:pPr>
        <w:numPr>
          <w:ilvl w:val="0"/>
          <w:numId w:val="52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составление кроссвордов, учебных схем;</w:t>
      </w:r>
    </w:p>
    <w:p w:rsidR="00D07466" w:rsidRPr="00D07466" w:rsidRDefault="00D07466" w:rsidP="009F788E">
      <w:pPr>
        <w:numPr>
          <w:ilvl w:val="0"/>
          <w:numId w:val="52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сочинение музыкальных сказок;</w:t>
      </w:r>
    </w:p>
    <w:p w:rsidR="00D07466" w:rsidRPr="00D07466" w:rsidRDefault="00D07466" w:rsidP="009F788E">
      <w:pPr>
        <w:numPr>
          <w:ilvl w:val="0"/>
          <w:numId w:val="52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защита любимых групп, исполнит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лей;</w:t>
      </w:r>
    </w:p>
    <w:p w:rsidR="00D07466" w:rsidRPr="00D07466" w:rsidRDefault="00D07466" w:rsidP="009F788E">
      <w:pPr>
        <w:numPr>
          <w:ilvl w:val="0"/>
          <w:numId w:val="52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создание презентаций и видеофил</w:t>
      </w:r>
      <w:r w:rsidRPr="00D07466">
        <w:rPr>
          <w:rFonts w:ascii="Times New Roman" w:eastAsia="Times New Roman" w:hAnsi="Times New Roman" w:cs="Times New Roman"/>
          <w:szCs w:val="24"/>
        </w:rPr>
        <w:t>ь</w:t>
      </w:r>
      <w:r w:rsidRPr="00D07466">
        <w:rPr>
          <w:rFonts w:ascii="Times New Roman" w:eastAsia="Times New Roman" w:hAnsi="Times New Roman" w:cs="Times New Roman"/>
          <w:szCs w:val="24"/>
        </w:rPr>
        <w:t>мов.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Написание сочинений размышлений на определённую тему или мини-сочинений д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ётся в качестве домашнего задания и в дал</w:t>
      </w:r>
      <w:r w:rsidRPr="00D07466">
        <w:rPr>
          <w:rFonts w:ascii="Times New Roman" w:eastAsia="Times New Roman" w:hAnsi="Times New Roman" w:cs="Times New Roman"/>
          <w:szCs w:val="24"/>
        </w:rPr>
        <w:t>ь</w:t>
      </w:r>
      <w:r w:rsidRPr="00D07466">
        <w:rPr>
          <w:rFonts w:ascii="Times New Roman" w:eastAsia="Times New Roman" w:hAnsi="Times New Roman" w:cs="Times New Roman"/>
          <w:szCs w:val="24"/>
        </w:rPr>
        <w:t>нейшем подготавливает к выполнению более сложного задания как написание рецензий.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Необычная форма проблемно-творческого задания - рецензия. Рецензия</w:t>
      </w:r>
      <w:r>
        <w:rPr>
          <w:rFonts w:ascii="Times New Roman" w:eastAsia="Times New Roman" w:hAnsi="Times New Roman" w:cs="Times New Roman"/>
          <w:szCs w:val="24"/>
        </w:rPr>
        <w:t xml:space="preserve"> - </w:t>
      </w:r>
      <w:r w:rsidRPr="00D07466">
        <w:rPr>
          <w:rFonts w:ascii="Times New Roman" w:eastAsia="Times New Roman" w:hAnsi="Times New Roman" w:cs="Times New Roman"/>
          <w:szCs w:val="24"/>
        </w:rPr>
        <w:t>распространённый вид высказываний о пр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смотренной рок-опере, опере, концерте и т.д. В рецензии ученика содержится анализ и оценка. Автор рецензии стремится не только передать своё отношение, но и обосновать его, анализируя достоинства и недостатки объекта рецензирования, его особенности, мастерство исполнителей. Это требует от р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цензента определённого уровня сформир</w:t>
      </w:r>
      <w:r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ванности музыкальной культуры.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Необходимо заметить, что многие з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дания, применяемые на музыкальных занят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ях для развития ключевых компетенций, м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гут быть отнесены и к проблемным, и к тво</w:t>
      </w:r>
      <w:r w:rsidRPr="00D07466">
        <w:rPr>
          <w:rFonts w:ascii="Times New Roman" w:eastAsia="Times New Roman" w:hAnsi="Times New Roman" w:cs="Times New Roman"/>
          <w:szCs w:val="24"/>
        </w:rPr>
        <w:t>р</w:t>
      </w:r>
      <w:r w:rsidRPr="00D07466">
        <w:rPr>
          <w:rFonts w:ascii="Times New Roman" w:eastAsia="Times New Roman" w:hAnsi="Times New Roman" w:cs="Times New Roman"/>
          <w:szCs w:val="24"/>
        </w:rPr>
        <w:t>ческим. Так как решение проблемной задачи требует не только критичности, но и кре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тивности мышления.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i/>
          <w:iCs/>
          <w:szCs w:val="24"/>
        </w:rPr>
        <w:t xml:space="preserve">Технология творческого развития </w:t>
      </w:r>
      <w:r w:rsidRPr="00D07466">
        <w:rPr>
          <w:rFonts w:ascii="Times New Roman" w:eastAsia="Times New Roman" w:hAnsi="Times New Roman" w:cs="Times New Roman"/>
          <w:szCs w:val="24"/>
        </w:rPr>
        <w:t>учащихся является ведущей технологией э</w:t>
      </w:r>
      <w:r w:rsidRPr="00D07466">
        <w:rPr>
          <w:rFonts w:ascii="Times New Roman" w:eastAsia="Times New Roman" w:hAnsi="Times New Roman" w:cs="Times New Roman"/>
          <w:szCs w:val="24"/>
        </w:rPr>
        <w:t>в</w:t>
      </w:r>
      <w:r w:rsidRPr="00D07466">
        <w:rPr>
          <w:rFonts w:ascii="Times New Roman" w:eastAsia="Times New Roman" w:hAnsi="Times New Roman" w:cs="Times New Roman"/>
          <w:szCs w:val="24"/>
        </w:rPr>
        <w:t>ристического образования с учащимися ра</w:t>
      </w:r>
      <w:r w:rsidRPr="00D07466">
        <w:rPr>
          <w:rFonts w:ascii="Times New Roman" w:eastAsia="Times New Roman" w:hAnsi="Times New Roman" w:cs="Times New Roman"/>
          <w:szCs w:val="24"/>
        </w:rPr>
        <w:t>з</w:t>
      </w:r>
      <w:r w:rsidRPr="00D07466">
        <w:rPr>
          <w:rFonts w:ascii="Times New Roman" w:eastAsia="Times New Roman" w:hAnsi="Times New Roman" w:cs="Times New Roman"/>
          <w:szCs w:val="24"/>
        </w:rPr>
        <w:t>ных возрастных категорий.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Стоит отметить, что планируемые р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зультаты эвристического образования выр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жаются в виде приоритетного развития кре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lastRenderedPageBreak/>
        <w:t>тивных, когнитивных и коммуникативных качеств ученика, который: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обладает раскованностью мыслей, чувств и движений, одновременно умеет в</w:t>
      </w:r>
      <w:r w:rsidRPr="00D07466">
        <w:rPr>
          <w:rFonts w:ascii="Times New Roman" w:eastAsia="Times New Roman" w:hAnsi="Times New Roman" w:cs="Times New Roman"/>
          <w:szCs w:val="24"/>
        </w:rPr>
        <w:t>ы</w:t>
      </w:r>
      <w:r w:rsidRPr="00D07466">
        <w:rPr>
          <w:rFonts w:ascii="Times New Roman" w:eastAsia="Times New Roman" w:hAnsi="Times New Roman" w:cs="Times New Roman"/>
          <w:szCs w:val="24"/>
        </w:rPr>
        <w:t>держивать нормы поведения, задаваемые с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циальной средой; имеет развитое чувство нового, способность к продуцированию идей, склонность к риску и эксперименту;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является носителем прожитых в со</w:t>
      </w:r>
      <w:r w:rsidRPr="00D07466">
        <w:rPr>
          <w:rFonts w:ascii="Times New Roman" w:eastAsia="Times New Roman" w:hAnsi="Times New Roman" w:cs="Times New Roman"/>
          <w:szCs w:val="24"/>
        </w:rPr>
        <w:t>б</w:t>
      </w:r>
      <w:r w:rsidRPr="00D07466">
        <w:rPr>
          <w:rFonts w:ascii="Times New Roman" w:eastAsia="Times New Roman" w:hAnsi="Times New Roman" w:cs="Times New Roman"/>
          <w:szCs w:val="24"/>
        </w:rPr>
        <w:t>ственной деятельности отечественных кул</w:t>
      </w:r>
      <w:r w:rsidRPr="00D07466">
        <w:rPr>
          <w:rFonts w:ascii="Times New Roman" w:eastAsia="Times New Roman" w:hAnsi="Times New Roman" w:cs="Times New Roman"/>
          <w:szCs w:val="24"/>
        </w:rPr>
        <w:t>ь</w:t>
      </w:r>
      <w:r w:rsidRPr="00D07466">
        <w:rPr>
          <w:rFonts w:ascii="Times New Roman" w:eastAsia="Times New Roman" w:hAnsi="Times New Roman" w:cs="Times New Roman"/>
          <w:szCs w:val="24"/>
        </w:rPr>
        <w:t>турных норм и традиций, умеет вести пр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дуктивный диалог с представителями иных культур;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имеет собственное понимание смы</w:t>
      </w:r>
      <w:r w:rsidRPr="00D07466">
        <w:rPr>
          <w:rFonts w:ascii="Times New Roman" w:eastAsia="Times New Roman" w:hAnsi="Times New Roman" w:cs="Times New Roman"/>
          <w:szCs w:val="24"/>
        </w:rPr>
        <w:t>с</w:t>
      </w:r>
      <w:r w:rsidRPr="00D07466">
        <w:rPr>
          <w:rFonts w:ascii="Times New Roman" w:eastAsia="Times New Roman" w:hAnsi="Times New Roman" w:cs="Times New Roman"/>
          <w:szCs w:val="24"/>
        </w:rPr>
        <w:t>ла каждого из изучаемых предметов; орие</w:t>
      </w:r>
      <w:r w:rsidRPr="00D07466">
        <w:rPr>
          <w:rFonts w:ascii="Times New Roman" w:eastAsia="Times New Roman" w:hAnsi="Times New Roman" w:cs="Times New Roman"/>
          <w:szCs w:val="24"/>
        </w:rPr>
        <w:t>н</w:t>
      </w:r>
      <w:r w:rsidRPr="00D07466">
        <w:rPr>
          <w:rFonts w:ascii="Times New Roman" w:eastAsia="Times New Roman" w:hAnsi="Times New Roman" w:cs="Times New Roman"/>
          <w:szCs w:val="24"/>
        </w:rPr>
        <w:t>тируется в ключевых проблемах соответс</w:t>
      </w:r>
      <w:r w:rsidRPr="00D07466">
        <w:rPr>
          <w:rFonts w:ascii="Times New Roman" w:eastAsia="Times New Roman" w:hAnsi="Times New Roman" w:cs="Times New Roman"/>
          <w:szCs w:val="24"/>
        </w:rPr>
        <w:t>т</w:t>
      </w:r>
      <w:r w:rsidRPr="00D07466">
        <w:rPr>
          <w:rFonts w:ascii="Times New Roman" w:eastAsia="Times New Roman" w:hAnsi="Times New Roman" w:cs="Times New Roman"/>
          <w:szCs w:val="24"/>
        </w:rPr>
        <w:t>вующих наук и искусств;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умеет поставить учебную цель в з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данной области знаний или деятельности, составить план ее достижения, выполнить свой план, используя оптимальные для имеющихся условий способы и средства, п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лучить и осознать свой результат, сравнить его с другими аналогичными результатами, произвести рефлексию и самооценку своей деятельности;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способен обозначить свое понимание или непонимание по любым возникающим вопросам, умеет выяснить и оценить иную точку зрения, вступить в спор;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владеет эвристическими методами и способами деятельности: методами прогноза, формулирования гипотез, конструирования закономерностей, построения теорий; и</w:t>
      </w:r>
      <w:r w:rsidRPr="00D07466">
        <w:rPr>
          <w:rFonts w:ascii="Times New Roman" w:eastAsia="Times New Roman" w:hAnsi="Times New Roman" w:cs="Times New Roman"/>
          <w:szCs w:val="24"/>
        </w:rPr>
        <w:t>с</w:t>
      </w:r>
      <w:r w:rsidRPr="00D07466">
        <w:rPr>
          <w:rFonts w:ascii="Times New Roman" w:eastAsia="Times New Roman" w:hAnsi="Times New Roman" w:cs="Times New Roman"/>
          <w:szCs w:val="24"/>
        </w:rPr>
        <w:t>пользует в познании интуицию; умеет выб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рать методы познания, адекватные объекту, видит знакомое в незнакомом и наоборот, способен находить различные ракурсы реш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ния проблем;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426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имеет личностные результаты обр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зования, отличающиеся от общепринятых глубиной, гибкостью, открытостью, неорд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нарностью, критичностью, наличием субъе</w:t>
      </w:r>
      <w:r w:rsidRPr="00D07466">
        <w:rPr>
          <w:rFonts w:ascii="Times New Roman" w:eastAsia="Times New Roman" w:hAnsi="Times New Roman" w:cs="Times New Roman"/>
          <w:szCs w:val="24"/>
        </w:rPr>
        <w:t>к</w:t>
      </w:r>
      <w:r w:rsidRPr="00D07466">
        <w:rPr>
          <w:rFonts w:ascii="Times New Roman" w:eastAsia="Times New Roman" w:hAnsi="Times New Roman" w:cs="Times New Roman"/>
          <w:szCs w:val="24"/>
        </w:rPr>
        <w:t>тивной точки зрения.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 xml:space="preserve">Ключевой технологический элемент обучения - </w:t>
      </w:r>
      <w:r w:rsidRPr="00D07466">
        <w:rPr>
          <w:rFonts w:ascii="Times New Roman" w:eastAsia="Times New Roman" w:hAnsi="Times New Roman" w:cs="Times New Roman"/>
          <w:i/>
          <w:iCs/>
          <w:szCs w:val="24"/>
        </w:rPr>
        <w:t xml:space="preserve">эвристическая образовательная ситуация </w:t>
      </w:r>
      <w:r w:rsidRPr="00D07466">
        <w:rPr>
          <w:rFonts w:ascii="Times New Roman" w:eastAsia="Times New Roman" w:hAnsi="Times New Roman" w:cs="Times New Roman"/>
          <w:szCs w:val="24"/>
        </w:rPr>
        <w:t>- ситуация активизирующего н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знания, целью которой является рождение учениками личного образовательного пр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дукта: идей, проблемы, гипотезы, версии, схемы, текста. Получаемый в каждом случае образовательный результат непредсказуем; преподаватель проблематизирует ситуацию, задает технологию деятельности, сопрово</w:t>
      </w:r>
      <w:r w:rsidRPr="00D07466">
        <w:rPr>
          <w:rFonts w:ascii="Times New Roman" w:eastAsia="Times New Roman" w:hAnsi="Times New Roman" w:cs="Times New Roman"/>
          <w:szCs w:val="24"/>
        </w:rPr>
        <w:t>ж</w:t>
      </w:r>
      <w:r w:rsidRPr="00D07466">
        <w:rPr>
          <w:rFonts w:ascii="Times New Roman" w:eastAsia="Times New Roman" w:hAnsi="Times New Roman" w:cs="Times New Roman"/>
          <w:szCs w:val="24"/>
        </w:rPr>
        <w:t xml:space="preserve">дает образовательное движение учеников, но </w:t>
      </w:r>
      <w:r w:rsidRPr="00D07466">
        <w:rPr>
          <w:rFonts w:ascii="Times New Roman" w:eastAsia="Times New Roman" w:hAnsi="Times New Roman" w:cs="Times New Roman"/>
          <w:szCs w:val="24"/>
        </w:rPr>
        <w:lastRenderedPageBreak/>
        <w:t>не определяет заранее конкретные образов</w:t>
      </w:r>
      <w:r w:rsidRPr="00D07466">
        <w:rPr>
          <w:rFonts w:ascii="Times New Roman" w:eastAsia="Times New Roman" w:hAnsi="Times New Roman" w:cs="Times New Roman"/>
          <w:szCs w:val="24"/>
        </w:rPr>
        <w:t>а</w:t>
      </w:r>
      <w:r w:rsidRPr="00D07466">
        <w:rPr>
          <w:rFonts w:ascii="Times New Roman" w:eastAsia="Times New Roman" w:hAnsi="Times New Roman" w:cs="Times New Roman"/>
          <w:szCs w:val="24"/>
        </w:rPr>
        <w:t>тельные результаты, которые должны быть получены.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Ведущим методом технологии творч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 xml:space="preserve">ского развития детей является </w:t>
      </w:r>
      <w:r w:rsidRPr="00D07466">
        <w:rPr>
          <w:rFonts w:ascii="Times New Roman" w:eastAsia="Times New Roman" w:hAnsi="Times New Roman" w:cs="Times New Roman"/>
          <w:i/>
          <w:iCs/>
          <w:szCs w:val="24"/>
        </w:rPr>
        <w:t xml:space="preserve">рефлексия, </w:t>
      </w:r>
      <w:r w:rsidRPr="00D07466">
        <w:rPr>
          <w:rFonts w:ascii="Times New Roman" w:eastAsia="Times New Roman" w:hAnsi="Times New Roman" w:cs="Times New Roman"/>
          <w:szCs w:val="24"/>
        </w:rPr>
        <w:t>т.е. осознание способов деятельности, обнаруж</w:t>
      </w:r>
      <w:r w:rsidRPr="00D07466">
        <w:rPr>
          <w:rFonts w:ascii="Times New Roman" w:eastAsia="Times New Roman" w:hAnsi="Times New Roman" w:cs="Times New Roman"/>
          <w:szCs w:val="24"/>
        </w:rPr>
        <w:t>е</w:t>
      </w:r>
      <w:r w:rsidRPr="00D07466">
        <w:rPr>
          <w:rFonts w:ascii="Times New Roman" w:eastAsia="Times New Roman" w:hAnsi="Times New Roman" w:cs="Times New Roman"/>
          <w:szCs w:val="24"/>
        </w:rPr>
        <w:t>ние её смысловых особенностей, выявление образовательных приращений ученика или преподавателя. Формами образовательной рефлексии являются:</w:t>
      </w:r>
    </w:p>
    <w:p w:rsidR="00D07466" w:rsidRPr="00D07466" w:rsidRDefault="00D07466" w:rsidP="009F788E">
      <w:pPr>
        <w:numPr>
          <w:ilvl w:val="0"/>
          <w:numId w:val="53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устное обсуждение,</w:t>
      </w:r>
    </w:p>
    <w:p w:rsidR="00D07466" w:rsidRPr="00D07466" w:rsidRDefault="00D07466" w:rsidP="009F788E">
      <w:pPr>
        <w:numPr>
          <w:ilvl w:val="0"/>
          <w:numId w:val="53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письменное анкетирование,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графическое изображение учен</w:t>
      </w:r>
      <w:r w:rsidRPr="00D07466">
        <w:rPr>
          <w:rFonts w:ascii="Times New Roman" w:eastAsia="Times New Roman" w:hAnsi="Times New Roman" w:cs="Times New Roman"/>
          <w:szCs w:val="24"/>
        </w:rPr>
        <w:t>и</w:t>
      </w:r>
      <w:r w:rsidRPr="00D07466">
        <w:rPr>
          <w:rFonts w:ascii="Times New Roman" w:eastAsia="Times New Roman" w:hAnsi="Times New Roman" w:cs="Times New Roman"/>
          <w:szCs w:val="24"/>
        </w:rPr>
        <w:t>ком изменений своего интереса, личной а</w:t>
      </w:r>
      <w:r w:rsidRPr="00D07466">
        <w:rPr>
          <w:rFonts w:ascii="Times New Roman" w:eastAsia="Times New Roman" w:hAnsi="Times New Roman" w:cs="Times New Roman"/>
          <w:szCs w:val="24"/>
        </w:rPr>
        <w:t>к</w:t>
      </w:r>
      <w:r w:rsidRPr="00D07466">
        <w:rPr>
          <w:rFonts w:ascii="Times New Roman" w:eastAsia="Times New Roman" w:hAnsi="Times New Roman" w:cs="Times New Roman"/>
          <w:szCs w:val="24"/>
        </w:rPr>
        <w:t>тивности, глубины познания, продуктивн</w:t>
      </w:r>
      <w:r w:rsidRPr="00D07466">
        <w:rPr>
          <w:rFonts w:ascii="Times New Roman" w:eastAsia="Times New Roman" w:hAnsi="Times New Roman" w:cs="Times New Roman"/>
          <w:szCs w:val="24"/>
        </w:rPr>
        <w:t>о</w:t>
      </w:r>
      <w:r w:rsidRPr="00D07466">
        <w:rPr>
          <w:rFonts w:ascii="Times New Roman" w:eastAsia="Times New Roman" w:hAnsi="Times New Roman" w:cs="Times New Roman"/>
          <w:szCs w:val="24"/>
        </w:rPr>
        <w:t>сти, самочувствия, самореализации и др.</w:t>
      </w:r>
    </w:p>
    <w:p w:rsidR="00D07466" w:rsidRPr="00D07466" w:rsidRDefault="00D07466" w:rsidP="009F788E">
      <w:pPr>
        <w:numPr>
          <w:ilvl w:val="0"/>
          <w:numId w:val="51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передача образов прослушанных музыкальных произведений в рисунках, ра</w:t>
      </w:r>
      <w:r w:rsidRPr="00D07466">
        <w:rPr>
          <w:rFonts w:ascii="Times New Roman" w:eastAsia="Times New Roman" w:hAnsi="Times New Roman" w:cs="Times New Roman"/>
          <w:szCs w:val="24"/>
        </w:rPr>
        <w:t>с</w:t>
      </w:r>
      <w:r w:rsidRPr="00D07466">
        <w:rPr>
          <w:rFonts w:ascii="Times New Roman" w:eastAsia="Times New Roman" w:hAnsi="Times New Roman" w:cs="Times New Roman"/>
          <w:szCs w:val="24"/>
        </w:rPr>
        <w:t>сказах, стихотворениях;</w:t>
      </w:r>
    </w:p>
    <w:p w:rsidR="00D07466" w:rsidRPr="00D07466" w:rsidRDefault="00D07466" w:rsidP="009F788E">
      <w:pPr>
        <w:numPr>
          <w:ilvl w:val="0"/>
          <w:numId w:val="53"/>
        </w:num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создание афиш, мини-газет, ре</w:t>
      </w:r>
      <w:r w:rsidRPr="00D07466">
        <w:rPr>
          <w:rFonts w:ascii="Times New Roman" w:eastAsia="Times New Roman" w:hAnsi="Times New Roman" w:cs="Times New Roman"/>
          <w:szCs w:val="24"/>
        </w:rPr>
        <w:t>к</w:t>
      </w:r>
      <w:r w:rsidRPr="00D07466">
        <w:rPr>
          <w:rFonts w:ascii="Times New Roman" w:eastAsia="Times New Roman" w:hAnsi="Times New Roman" w:cs="Times New Roman"/>
          <w:szCs w:val="24"/>
        </w:rPr>
        <w:t>ламных продуктов</w:t>
      </w:r>
    </w:p>
    <w:p w:rsidR="008A2FB9" w:rsidRPr="008A2FB9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D07466">
        <w:rPr>
          <w:rFonts w:ascii="Times New Roman" w:eastAsia="Times New Roman" w:hAnsi="Times New Roman" w:cs="Times New Roman"/>
          <w:szCs w:val="24"/>
        </w:rPr>
        <w:t>Творчество - всегда выход за рамки, изменение существу</w:t>
      </w:r>
      <w:r w:rsidR="008A2FB9">
        <w:rPr>
          <w:rFonts w:ascii="Times New Roman" w:eastAsia="Times New Roman" w:hAnsi="Times New Roman" w:cs="Times New Roman"/>
          <w:szCs w:val="24"/>
        </w:rPr>
        <w:t>ющих знаний, поним</w:t>
      </w:r>
      <w:r w:rsidR="008A2FB9">
        <w:rPr>
          <w:rFonts w:ascii="Times New Roman" w:eastAsia="Times New Roman" w:hAnsi="Times New Roman" w:cs="Times New Roman"/>
          <w:szCs w:val="24"/>
        </w:rPr>
        <w:t>а</w:t>
      </w:r>
      <w:r w:rsidR="008A2FB9">
        <w:rPr>
          <w:rFonts w:ascii="Times New Roman" w:eastAsia="Times New Roman" w:hAnsi="Times New Roman" w:cs="Times New Roman"/>
          <w:szCs w:val="24"/>
        </w:rPr>
        <w:t xml:space="preserve">ний, норм, создание нового содержания, не включённого предварительно </w:t>
      </w:r>
      <w:r w:rsidRPr="00D07466">
        <w:rPr>
          <w:rFonts w:ascii="Times New Roman" w:eastAsia="Times New Roman" w:hAnsi="Times New Roman" w:cs="Times New Roman"/>
          <w:szCs w:val="24"/>
        </w:rPr>
        <w:t>в программу</w:t>
      </w:r>
      <w:r w:rsidR="008A2FB9" w:rsidRPr="008A2F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FB9" w:rsidRPr="008A2FB9">
        <w:rPr>
          <w:rFonts w:ascii="Times New Roman" w:eastAsia="Times New Roman" w:hAnsi="Times New Roman" w:cs="Times New Roman"/>
          <w:szCs w:val="24"/>
        </w:rPr>
        <w:t>усвоения. Поэтому в эвристическом обуч</w:t>
      </w:r>
      <w:r w:rsidR="008A2FB9" w:rsidRPr="008A2FB9">
        <w:rPr>
          <w:rFonts w:ascii="Times New Roman" w:eastAsia="Times New Roman" w:hAnsi="Times New Roman" w:cs="Times New Roman"/>
          <w:szCs w:val="24"/>
        </w:rPr>
        <w:t>е</w:t>
      </w:r>
      <w:r w:rsidR="008A2FB9" w:rsidRPr="008A2FB9">
        <w:rPr>
          <w:rFonts w:ascii="Times New Roman" w:eastAsia="Times New Roman" w:hAnsi="Times New Roman" w:cs="Times New Roman"/>
          <w:szCs w:val="24"/>
        </w:rPr>
        <w:t xml:space="preserve">нии </w:t>
      </w:r>
      <w:r w:rsidR="008A2FB9" w:rsidRPr="008A2FB9">
        <w:rPr>
          <w:rFonts w:ascii="Times New Roman" w:eastAsia="Times New Roman" w:hAnsi="Times New Roman" w:cs="Times New Roman"/>
          <w:i/>
          <w:iCs/>
          <w:szCs w:val="24"/>
        </w:rPr>
        <w:t>контролю подлежит не столько ст</w:t>
      </w:r>
      <w:r w:rsidR="008A2FB9" w:rsidRPr="008A2FB9">
        <w:rPr>
          <w:rFonts w:ascii="Times New Roman" w:eastAsia="Times New Roman" w:hAnsi="Times New Roman" w:cs="Times New Roman"/>
          <w:i/>
          <w:iCs/>
          <w:szCs w:val="24"/>
        </w:rPr>
        <w:t>е</w:t>
      </w:r>
      <w:r w:rsidR="008A2FB9" w:rsidRPr="008A2FB9">
        <w:rPr>
          <w:rFonts w:ascii="Times New Roman" w:eastAsia="Times New Roman" w:hAnsi="Times New Roman" w:cs="Times New Roman"/>
          <w:i/>
          <w:iCs/>
          <w:szCs w:val="24"/>
        </w:rPr>
        <w:t>пень усвоения готовых знаний, сколько тво</w:t>
      </w:r>
      <w:r w:rsidR="008A2FB9" w:rsidRPr="008A2FB9">
        <w:rPr>
          <w:rFonts w:ascii="Times New Roman" w:eastAsia="Times New Roman" w:hAnsi="Times New Roman" w:cs="Times New Roman"/>
          <w:i/>
          <w:iCs/>
          <w:szCs w:val="24"/>
        </w:rPr>
        <w:t>р</w:t>
      </w:r>
      <w:r w:rsidR="008A2FB9" w:rsidRPr="008A2FB9">
        <w:rPr>
          <w:rFonts w:ascii="Times New Roman" w:eastAsia="Times New Roman" w:hAnsi="Times New Roman" w:cs="Times New Roman"/>
          <w:i/>
          <w:iCs/>
          <w:szCs w:val="24"/>
        </w:rPr>
        <w:t>ческое отклонение от них.</w:t>
      </w:r>
    </w:p>
    <w:p w:rsidR="008A2FB9" w:rsidRPr="008A2FB9" w:rsidRDefault="008A2FB9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8A2FB9">
        <w:rPr>
          <w:rFonts w:ascii="Times New Roman" w:eastAsia="Times New Roman" w:hAnsi="Times New Roman" w:cs="Times New Roman"/>
          <w:szCs w:val="24"/>
        </w:rPr>
        <w:t xml:space="preserve">Методика эвристического обучения основывается на 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 xml:space="preserve">открытых заданиях, </w:t>
      </w:r>
      <w:r w:rsidRPr="008A2FB9">
        <w:rPr>
          <w:rFonts w:ascii="Times New Roman" w:eastAsia="Times New Roman" w:hAnsi="Times New Roman" w:cs="Times New Roman"/>
          <w:szCs w:val="24"/>
        </w:rPr>
        <w:t>кот</w:t>
      </w:r>
      <w:r w:rsidRPr="008A2FB9">
        <w:rPr>
          <w:rFonts w:ascii="Times New Roman" w:eastAsia="Times New Roman" w:hAnsi="Times New Roman" w:cs="Times New Roman"/>
          <w:szCs w:val="24"/>
        </w:rPr>
        <w:t>о</w:t>
      </w:r>
      <w:r w:rsidRPr="008A2FB9">
        <w:rPr>
          <w:rFonts w:ascii="Times New Roman" w:eastAsia="Times New Roman" w:hAnsi="Times New Roman" w:cs="Times New Roman"/>
          <w:szCs w:val="24"/>
        </w:rPr>
        <w:t xml:space="preserve">рые не имеют однозначных "правильных" ответов. Получаемые учениками результаты оказываются индивидуальны, многообразны </w:t>
      </w:r>
      <w:r w:rsidRPr="008A2FB9">
        <w:rPr>
          <w:rFonts w:ascii="Times New Roman" w:eastAsia="Times New Roman" w:hAnsi="Times New Roman" w:cs="Times New Roman"/>
          <w:szCs w:val="24"/>
        </w:rPr>
        <w:lastRenderedPageBreak/>
        <w:t>и различны по степени творческого самов</w:t>
      </w:r>
      <w:r w:rsidRPr="008A2FB9">
        <w:rPr>
          <w:rFonts w:ascii="Times New Roman" w:eastAsia="Times New Roman" w:hAnsi="Times New Roman" w:cs="Times New Roman"/>
          <w:szCs w:val="24"/>
        </w:rPr>
        <w:t>ы</w:t>
      </w:r>
      <w:r w:rsidRPr="008A2FB9">
        <w:rPr>
          <w:rFonts w:ascii="Times New Roman" w:eastAsia="Times New Roman" w:hAnsi="Times New Roman" w:cs="Times New Roman"/>
          <w:szCs w:val="24"/>
        </w:rPr>
        <w:t>ражения.</w:t>
      </w:r>
    </w:p>
    <w:p w:rsidR="008A2FB9" w:rsidRPr="008A2FB9" w:rsidRDefault="008A2FB9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8A2FB9">
        <w:rPr>
          <w:rFonts w:ascii="Times New Roman" w:eastAsia="Times New Roman" w:hAnsi="Times New Roman" w:cs="Times New Roman"/>
          <w:szCs w:val="24"/>
        </w:rPr>
        <w:t>В условиях личностно-ориентированного образования большое внимание уделяется развитию творческих способностей ребенка, лучших его личнос</w:t>
      </w:r>
      <w:r w:rsidRPr="008A2FB9">
        <w:rPr>
          <w:rFonts w:ascii="Times New Roman" w:eastAsia="Times New Roman" w:hAnsi="Times New Roman" w:cs="Times New Roman"/>
          <w:szCs w:val="24"/>
        </w:rPr>
        <w:t>т</w:t>
      </w:r>
      <w:r w:rsidRPr="008A2FB9">
        <w:rPr>
          <w:rFonts w:ascii="Times New Roman" w:eastAsia="Times New Roman" w:hAnsi="Times New Roman" w:cs="Times New Roman"/>
          <w:szCs w:val="24"/>
        </w:rPr>
        <w:t>ных качеств. Дать знания, развить навыки и умения - не самоцель. Гораздо важнее - пр</w:t>
      </w:r>
      <w:r w:rsidRPr="008A2FB9">
        <w:rPr>
          <w:rFonts w:ascii="Times New Roman" w:eastAsia="Times New Roman" w:hAnsi="Times New Roman" w:cs="Times New Roman"/>
          <w:szCs w:val="24"/>
        </w:rPr>
        <w:t>о</w:t>
      </w:r>
      <w:r w:rsidRPr="008A2FB9">
        <w:rPr>
          <w:rFonts w:ascii="Times New Roman" w:eastAsia="Times New Roman" w:hAnsi="Times New Roman" w:cs="Times New Roman"/>
          <w:szCs w:val="24"/>
        </w:rPr>
        <w:t xml:space="preserve">будить интерес к познанию, к творчеству, к самосовершенствованию. 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>Воспитание тво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>р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>ческой личности -</w:t>
      </w:r>
      <w:r w:rsidR="007C5D7A">
        <w:rPr>
          <w:rFonts w:ascii="Times New Roman" w:eastAsia="Times New Roman" w:hAnsi="Times New Roman" w:cs="Times New Roman"/>
          <w:i/>
          <w:iCs/>
          <w:szCs w:val="24"/>
        </w:rPr>
        <w:t xml:space="preserve"> </w:t>
      </w:r>
      <w:r w:rsidRPr="008A2FB9">
        <w:rPr>
          <w:rFonts w:ascii="Times New Roman" w:eastAsia="Times New Roman" w:hAnsi="Times New Roman" w:cs="Times New Roman"/>
          <w:szCs w:val="24"/>
        </w:rPr>
        <w:t xml:space="preserve">одна из важнейших задач музыкального образования. Только 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>сам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>о</w:t>
      </w:r>
      <w:r w:rsidRPr="008A2FB9">
        <w:rPr>
          <w:rFonts w:ascii="Times New Roman" w:eastAsia="Times New Roman" w:hAnsi="Times New Roman" w:cs="Times New Roman"/>
          <w:i/>
          <w:iCs/>
          <w:szCs w:val="24"/>
        </w:rPr>
        <w:t xml:space="preserve">стоятельное творчество детей </w:t>
      </w:r>
      <w:r w:rsidRPr="008A2FB9">
        <w:rPr>
          <w:rFonts w:ascii="Times New Roman" w:eastAsia="Times New Roman" w:hAnsi="Times New Roman" w:cs="Times New Roman"/>
          <w:szCs w:val="24"/>
        </w:rPr>
        <w:t>на уроке разбудит их дремлющие способности. П</w:t>
      </w:r>
      <w:r w:rsidRPr="008A2FB9">
        <w:rPr>
          <w:rFonts w:ascii="Times New Roman" w:eastAsia="Times New Roman" w:hAnsi="Times New Roman" w:cs="Times New Roman"/>
          <w:szCs w:val="24"/>
        </w:rPr>
        <w:t>о</w:t>
      </w:r>
      <w:r w:rsidRPr="008A2FB9">
        <w:rPr>
          <w:rFonts w:ascii="Times New Roman" w:eastAsia="Times New Roman" w:hAnsi="Times New Roman" w:cs="Times New Roman"/>
          <w:szCs w:val="24"/>
        </w:rPr>
        <w:t>этому много внимания я уделяю видам де</w:t>
      </w:r>
      <w:r w:rsidRPr="008A2FB9">
        <w:rPr>
          <w:rFonts w:ascii="Times New Roman" w:eastAsia="Times New Roman" w:hAnsi="Times New Roman" w:cs="Times New Roman"/>
          <w:szCs w:val="24"/>
        </w:rPr>
        <w:t>я</w:t>
      </w:r>
      <w:r w:rsidRPr="008A2FB9">
        <w:rPr>
          <w:rFonts w:ascii="Times New Roman" w:eastAsia="Times New Roman" w:hAnsi="Times New Roman" w:cs="Times New Roman"/>
          <w:szCs w:val="24"/>
        </w:rPr>
        <w:t>тельности, развивающим именно творческую жилку в ребенке. Особо хочу остановиться на своём учительском кредо, которое помогает мне выстраивать отношения с учениками, помогает заметить и поддержать каждого ученика в его творческом проявлении.</w:t>
      </w:r>
    </w:p>
    <w:p w:rsidR="008A2FB9" w:rsidRDefault="008A2FB9" w:rsidP="00B47983">
      <w:pPr>
        <w:shd w:val="clear" w:color="auto" w:fill="FFFFFF"/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i/>
          <w:iCs/>
          <w:szCs w:val="24"/>
        </w:rPr>
      </w:pPr>
      <w:r w:rsidRPr="008A2FB9">
        <w:rPr>
          <w:rFonts w:ascii="Times New Roman" w:eastAsia="Times New Roman" w:hAnsi="Times New Roman" w:cs="Times New Roman"/>
          <w:i/>
          <w:iCs/>
          <w:szCs w:val="24"/>
        </w:rPr>
        <w:t>Учительское кредо:</w:t>
      </w:r>
    </w:p>
    <w:p w:rsidR="008A2FB9" w:rsidRDefault="008A2FB9" w:rsidP="00B47983">
      <w:pPr>
        <w:shd w:val="clear" w:color="auto" w:fill="FFFFFF"/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szCs w:val="24"/>
        </w:rPr>
      </w:pPr>
      <w:r w:rsidRPr="008A2FB9">
        <w:rPr>
          <w:rFonts w:ascii="Times New Roman" w:eastAsia="Times New Roman" w:hAnsi="Times New Roman" w:cs="Times New Roman"/>
          <w:szCs w:val="24"/>
        </w:rPr>
        <w:t>«Не сковывать, а освобождать;</w:t>
      </w:r>
    </w:p>
    <w:p w:rsidR="008A2FB9" w:rsidRDefault="008A2FB9" w:rsidP="00B47983">
      <w:pPr>
        <w:shd w:val="clear" w:color="auto" w:fill="FFFFFF"/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szCs w:val="24"/>
        </w:rPr>
      </w:pPr>
      <w:r w:rsidRPr="008A2FB9">
        <w:rPr>
          <w:rFonts w:ascii="Times New Roman" w:eastAsia="Times New Roman" w:hAnsi="Times New Roman" w:cs="Times New Roman"/>
          <w:szCs w:val="24"/>
        </w:rPr>
        <w:t>не сдерживать, а поддерживать;</w:t>
      </w:r>
    </w:p>
    <w:p w:rsidR="008A2FB9" w:rsidRDefault="008A2FB9" w:rsidP="00B47983">
      <w:pPr>
        <w:shd w:val="clear" w:color="auto" w:fill="FFFFFF"/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szCs w:val="24"/>
        </w:rPr>
      </w:pPr>
      <w:r w:rsidRPr="008A2FB9">
        <w:rPr>
          <w:rFonts w:ascii="Times New Roman" w:eastAsia="Times New Roman" w:hAnsi="Times New Roman" w:cs="Times New Roman"/>
          <w:szCs w:val="24"/>
        </w:rPr>
        <w:t>не сгибать, а распрямлять».</w:t>
      </w:r>
    </w:p>
    <w:p w:rsidR="008A2FB9" w:rsidRPr="008A2FB9" w:rsidRDefault="008A2FB9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  <w:r w:rsidRPr="008A2FB9">
        <w:rPr>
          <w:rFonts w:ascii="Times New Roman" w:eastAsia="Times New Roman" w:hAnsi="Times New Roman" w:cs="Times New Roman"/>
          <w:szCs w:val="24"/>
        </w:rPr>
        <w:t>В заключении хочу сделать вывод: применение различных педагогических те</w:t>
      </w:r>
      <w:r w:rsidRPr="008A2FB9">
        <w:rPr>
          <w:rFonts w:ascii="Times New Roman" w:eastAsia="Times New Roman" w:hAnsi="Times New Roman" w:cs="Times New Roman"/>
          <w:szCs w:val="24"/>
        </w:rPr>
        <w:t>х</w:t>
      </w:r>
      <w:r w:rsidRPr="008A2FB9">
        <w:rPr>
          <w:rFonts w:ascii="Times New Roman" w:eastAsia="Times New Roman" w:hAnsi="Times New Roman" w:cs="Times New Roman"/>
          <w:szCs w:val="24"/>
        </w:rPr>
        <w:t>нологий в учебном процессе помогает преп</w:t>
      </w:r>
      <w:r w:rsidRPr="008A2FB9">
        <w:rPr>
          <w:rFonts w:ascii="Times New Roman" w:eastAsia="Times New Roman" w:hAnsi="Times New Roman" w:cs="Times New Roman"/>
          <w:szCs w:val="24"/>
        </w:rPr>
        <w:t>о</w:t>
      </w:r>
      <w:r w:rsidRPr="008A2FB9">
        <w:rPr>
          <w:rFonts w:ascii="Times New Roman" w:eastAsia="Times New Roman" w:hAnsi="Times New Roman" w:cs="Times New Roman"/>
          <w:szCs w:val="24"/>
        </w:rPr>
        <w:t>давателю развить личностные качества ка</w:t>
      </w:r>
      <w:r w:rsidRPr="008A2FB9">
        <w:rPr>
          <w:rFonts w:ascii="Times New Roman" w:eastAsia="Times New Roman" w:hAnsi="Times New Roman" w:cs="Times New Roman"/>
          <w:szCs w:val="24"/>
        </w:rPr>
        <w:t>ж</w:t>
      </w:r>
      <w:r w:rsidRPr="008A2FB9">
        <w:rPr>
          <w:rFonts w:ascii="Times New Roman" w:eastAsia="Times New Roman" w:hAnsi="Times New Roman" w:cs="Times New Roman"/>
          <w:szCs w:val="24"/>
        </w:rPr>
        <w:t>дого учащегося, сформировать компетен</w:t>
      </w:r>
      <w:r w:rsidRPr="008A2FB9">
        <w:rPr>
          <w:rFonts w:ascii="Times New Roman" w:eastAsia="Times New Roman" w:hAnsi="Times New Roman" w:cs="Times New Roman"/>
          <w:szCs w:val="24"/>
        </w:rPr>
        <w:t>т</w:t>
      </w:r>
      <w:r w:rsidRPr="008A2FB9">
        <w:rPr>
          <w:rFonts w:ascii="Times New Roman" w:eastAsia="Times New Roman" w:hAnsi="Times New Roman" w:cs="Times New Roman"/>
          <w:szCs w:val="24"/>
        </w:rPr>
        <w:t>ную личность выпускника школы, который в дальнейшем прекрасно социализируется в обществе.</w:t>
      </w:r>
    </w:p>
    <w:p w:rsidR="00D07466" w:rsidRPr="00D07466" w:rsidRDefault="00D07466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</w:p>
    <w:p w:rsidR="009C3FDA" w:rsidRPr="001274B2" w:rsidRDefault="009C3FDA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Cs w:val="24"/>
        </w:rPr>
      </w:pPr>
    </w:p>
    <w:p w:rsidR="0015301F" w:rsidRPr="0015301F" w:rsidRDefault="0015301F" w:rsidP="00B47983">
      <w:pPr>
        <w:shd w:val="clear" w:color="auto" w:fill="FFFFFF"/>
        <w:spacing w:after="0" w:line="240" w:lineRule="auto"/>
        <w:ind w:right="139" w:firstLine="567"/>
        <w:jc w:val="both"/>
        <w:rPr>
          <w:rFonts w:ascii="Times New Roman" w:hAnsi="Times New Roman" w:cs="Times New Roman"/>
          <w:sz w:val="20"/>
        </w:rPr>
      </w:pPr>
    </w:p>
    <w:p w:rsidR="0015301F" w:rsidRDefault="0015301F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15301F" w:rsidSect="0015301F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5301F" w:rsidRDefault="0015301F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A58AB" w:rsidRDefault="007A58AB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A58AB" w:rsidRDefault="007A58AB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A58AB" w:rsidRDefault="007A58AB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A58AB" w:rsidRDefault="007A58AB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A58AB" w:rsidRDefault="007A58AB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28268F" w:rsidRDefault="0028268F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A2FB9" w:rsidRPr="00330F06" w:rsidRDefault="008A2FB9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D760B" w:rsidRPr="00330F06" w:rsidRDefault="006D760B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AA1F92" w:rsidRPr="00292A11" w:rsidRDefault="00AA1F92" w:rsidP="00E3241B">
      <w:pPr>
        <w:spacing w:after="0"/>
        <w:ind w:firstLine="567"/>
        <w:contextualSpacing/>
        <w:jc w:val="right"/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</w:pPr>
      <w:r w:rsidRPr="00292A11">
        <w:rPr>
          <w:rFonts w:ascii="Times New Roman" w:eastAsia="Arial Unicode MS" w:hAnsi="Times New Roman" w:cs="Times New Roman"/>
          <w:b/>
          <w:bCs/>
          <w:iCs/>
          <w:sz w:val="28"/>
          <w:szCs w:val="24"/>
        </w:rPr>
        <w:lastRenderedPageBreak/>
        <w:t>Агапов А</w:t>
      </w:r>
      <w:r w:rsidR="00E3241B" w:rsidRPr="00292A11">
        <w:rPr>
          <w:rFonts w:ascii="Times New Roman" w:eastAsia="Arial Unicode MS" w:hAnsi="Times New Roman" w:cs="Times New Roman"/>
          <w:b/>
          <w:bCs/>
          <w:iCs/>
          <w:sz w:val="28"/>
          <w:szCs w:val="24"/>
        </w:rPr>
        <w:t xml:space="preserve">лександр </w:t>
      </w:r>
      <w:r w:rsidRPr="00292A11">
        <w:rPr>
          <w:rFonts w:ascii="Times New Roman" w:eastAsia="Arial Unicode MS" w:hAnsi="Times New Roman" w:cs="Times New Roman"/>
          <w:b/>
          <w:bCs/>
          <w:iCs/>
          <w:sz w:val="28"/>
          <w:szCs w:val="24"/>
        </w:rPr>
        <w:t>С</w:t>
      </w:r>
      <w:r w:rsidR="00E3241B" w:rsidRPr="00292A11">
        <w:rPr>
          <w:rFonts w:ascii="Times New Roman" w:eastAsia="Arial Unicode MS" w:hAnsi="Times New Roman" w:cs="Times New Roman"/>
          <w:b/>
          <w:bCs/>
          <w:iCs/>
          <w:sz w:val="28"/>
          <w:szCs w:val="24"/>
        </w:rPr>
        <w:t>ергеевич</w:t>
      </w:r>
      <w:r w:rsidR="00E338BF" w:rsidRPr="00292A11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,</w:t>
      </w:r>
    </w:p>
    <w:p w:rsidR="00E338BF" w:rsidRPr="00E3241B" w:rsidRDefault="00330F06" w:rsidP="00E3241B">
      <w:pPr>
        <w:ind w:firstLine="567"/>
        <w:contextualSpacing/>
        <w:jc w:val="right"/>
        <w:rPr>
          <w:rFonts w:ascii="Times New Roman" w:eastAsia="Arial Unicode MS" w:hAnsi="Times New Roman" w:cs="Times New Roman"/>
          <w:bCs/>
          <w:i/>
          <w:iCs/>
          <w:sz w:val="24"/>
          <w:szCs w:val="24"/>
        </w:rPr>
      </w:pPr>
      <w:r w:rsidRPr="00E3241B">
        <w:rPr>
          <w:rFonts w:ascii="Times New Roman" w:eastAsia="Arial Unicode MS" w:hAnsi="Times New Roman" w:cs="Times New Roman"/>
          <w:bCs/>
          <w:i/>
          <w:iCs/>
          <w:sz w:val="24"/>
          <w:szCs w:val="24"/>
        </w:rPr>
        <w:t>учитель технологии</w:t>
      </w:r>
    </w:p>
    <w:p w:rsidR="00AA1F92" w:rsidRPr="00E3241B" w:rsidRDefault="00AA1F92" w:rsidP="00E3241B">
      <w:pPr>
        <w:ind w:firstLine="567"/>
        <w:contextualSpacing/>
        <w:jc w:val="right"/>
        <w:rPr>
          <w:rFonts w:ascii="Times New Roman" w:eastAsia="Arial Unicode MS" w:hAnsi="Times New Roman" w:cs="Times New Roman"/>
          <w:bCs/>
          <w:i/>
          <w:iCs/>
          <w:sz w:val="24"/>
          <w:szCs w:val="24"/>
        </w:rPr>
      </w:pPr>
      <w:r w:rsidRPr="00E3241B">
        <w:rPr>
          <w:rFonts w:ascii="Times New Roman" w:eastAsia="Arial Unicode MS" w:hAnsi="Times New Roman" w:cs="Times New Roman"/>
          <w:bCs/>
          <w:i/>
          <w:iCs/>
          <w:sz w:val="24"/>
          <w:szCs w:val="24"/>
        </w:rPr>
        <w:t>МБОУ СОШ №1</w:t>
      </w:r>
    </w:p>
    <w:p w:rsidR="00E35FFE" w:rsidRDefault="00E35FFE" w:rsidP="00B4798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AA1F92" w:rsidRPr="00AA1F92" w:rsidRDefault="00AA1F92" w:rsidP="00B47983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26"/>
          <w:szCs w:val="26"/>
        </w:rPr>
      </w:pPr>
      <w:r w:rsidRPr="00AA1F92">
        <w:rPr>
          <w:rFonts w:ascii="Times New Roman" w:eastAsia="Arial Unicode MS" w:hAnsi="Times New Roman" w:cs="Times New Roman"/>
          <w:b/>
          <w:bCs/>
          <w:i/>
          <w:iCs/>
          <w:sz w:val="26"/>
          <w:szCs w:val="26"/>
        </w:rPr>
        <w:t>Мастер – класс «Выпиливание лобзиком»</w:t>
      </w:r>
    </w:p>
    <w:p w:rsidR="00AA1F92" w:rsidRDefault="00AA1F92" w:rsidP="00B47983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</w:p>
    <w:p w:rsidR="00AA1F92" w:rsidRPr="00AA1F92" w:rsidRDefault="00AA1F92" w:rsidP="00B47983">
      <w:pPr>
        <w:ind w:firstLine="567"/>
        <w:contextualSpacing/>
        <w:jc w:val="right"/>
        <w:rPr>
          <w:rFonts w:ascii="Times New Roman" w:eastAsia="Arial Unicode MS" w:hAnsi="Times New Roman" w:cs="Times New Roman"/>
          <w:b/>
          <w:bCs/>
          <w:i/>
          <w:iCs/>
        </w:rPr>
      </w:pP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Кто не стыдиться спрашивать, узнает многое,</w:t>
      </w:r>
    </w:p>
    <w:p w:rsidR="00AA1F92" w:rsidRPr="00AA1F92" w:rsidRDefault="00AA1F92" w:rsidP="00B47983">
      <w:pPr>
        <w:ind w:firstLine="567"/>
        <w:contextualSpacing/>
        <w:jc w:val="right"/>
        <w:rPr>
          <w:rFonts w:ascii="Times New Roman" w:eastAsia="Arial Unicode MS" w:hAnsi="Times New Roman" w:cs="Times New Roman"/>
          <w:b/>
          <w:bCs/>
          <w:i/>
          <w:iCs/>
        </w:rPr>
      </w:pP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Кто стыдится спрашивать, забудет то, что знал.</w:t>
      </w:r>
    </w:p>
    <w:p w:rsidR="00AA1F92" w:rsidRPr="00AA1F92" w:rsidRDefault="00AA1F92" w:rsidP="00B47983">
      <w:pPr>
        <w:spacing w:after="0" w:line="240" w:lineRule="auto"/>
        <w:ind w:firstLine="567"/>
        <w:rPr>
          <w:rFonts w:ascii="Times New Roman" w:eastAsia="Calibri" w:hAnsi="Times New Roman" w:cs="Times New Roman"/>
          <w:sz w:val="18"/>
          <w:szCs w:val="18"/>
        </w:rPr>
      </w:pPr>
      <w:r w:rsidRPr="00AA1F92">
        <w:rPr>
          <w:rFonts w:ascii="Times New Roman" w:eastAsia="Calibri" w:hAnsi="Times New Roman" w:cs="Times New Roman"/>
          <w:b/>
          <w:i/>
          <w:sz w:val="18"/>
          <w:szCs w:val="18"/>
        </w:rPr>
        <w:t>Цели и задачи:</w:t>
      </w:r>
    </w:p>
    <w:p w:rsidR="00AA1F92" w:rsidRPr="00AA1F92" w:rsidRDefault="00AA1F92" w:rsidP="000222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A1F92">
        <w:rPr>
          <w:rFonts w:ascii="Times New Roman" w:eastAsia="Calibri" w:hAnsi="Times New Roman" w:cs="Times New Roman"/>
          <w:sz w:val="18"/>
          <w:szCs w:val="18"/>
        </w:rPr>
        <w:t>Познакомиться с видом</w:t>
      </w:r>
      <w:r w:rsidRPr="00AA1F92">
        <w:rPr>
          <w:rFonts w:ascii="Times New Roman" w:hAnsi="Times New Roman" w:cs="Times New Roman"/>
          <w:sz w:val="18"/>
          <w:szCs w:val="18"/>
        </w:rPr>
        <w:t xml:space="preserve"> декоративно – прикладного искусства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A1F92">
        <w:rPr>
          <w:rFonts w:ascii="Times New Roman" w:eastAsia="Calibri" w:hAnsi="Times New Roman" w:cs="Times New Roman"/>
          <w:sz w:val="18"/>
          <w:szCs w:val="18"/>
        </w:rPr>
        <w:t>– техникой выпиливание лобзиком</w:t>
      </w:r>
      <w:r w:rsidRPr="00AA1F92">
        <w:rPr>
          <w:rFonts w:ascii="Times New Roman" w:hAnsi="Times New Roman" w:cs="Times New Roman"/>
          <w:sz w:val="18"/>
          <w:szCs w:val="18"/>
        </w:rPr>
        <w:t xml:space="preserve"> </w:t>
      </w:r>
      <w:r w:rsidRPr="00AA1F92">
        <w:rPr>
          <w:rFonts w:ascii="Times New Roman" w:eastAsia="Calibri" w:hAnsi="Times New Roman" w:cs="Times New Roman"/>
          <w:sz w:val="18"/>
          <w:szCs w:val="18"/>
        </w:rPr>
        <w:t>и научиться в</w:t>
      </w:r>
      <w:r w:rsidRPr="00AA1F92">
        <w:rPr>
          <w:rFonts w:ascii="Times New Roman" w:eastAsia="Calibri" w:hAnsi="Times New Roman" w:cs="Times New Roman"/>
          <w:sz w:val="18"/>
          <w:szCs w:val="18"/>
        </w:rPr>
        <w:t>ы</w:t>
      </w:r>
      <w:r w:rsidRPr="00AA1F92">
        <w:rPr>
          <w:rFonts w:ascii="Times New Roman" w:eastAsia="Calibri" w:hAnsi="Times New Roman" w:cs="Times New Roman"/>
          <w:sz w:val="18"/>
          <w:szCs w:val="18"/>
        </w:rPr>
        <w:t>полнять работы в данной технике.</w:t>
      </w:r>
    </w:p>
    <w:p w:rsidR="00AA1F92" w:rsidRPr="00AA1F92" w:rsidRDefault="00AA1F92" w:rsidP="00022202">
      <w:pPr>
        <w:pStyle w:val="Default"/>
        <w:numPr>
          <w:ilvl w:val="0"/>
          <w:numId w:val="61"/>
        </w:numPr>
        <w:suppressAutoHyphens/>
        <w:autoSpaceDN/>
        <w:adjustRightInd/>
        <w:ind w:left="0" w:firstLine="426"/>
        <w:contextualSpacing/>
        <w:jc w:val="both"/>
        <w:rPr>
          <w:sz w:val="18"/>
          <w:szCs w:val="18"/>
        </w:rPr>
      </w:pPr>
      <w:r w:rsidRPr="00AA1F92">
        <w:rPr>
          <w:sz w:val="18"/>
          <w:szCs w:val="18"/>
        </w:rPr>
        <w:t xml:space="preserve">Передача преподавательского опыта участникам мастер - класса «инновационных продуктов», полученных в результате творческой, деятельности. </w:t>
      </w:r>
    </w:p>
    <w:p w:rsidR="00AA1F92" w:rsidRPr="00AA1F92" w:rsidRDefault="00AA1F92" w:rsidP="00022202">
      <w:pPr>
        <w:pStyle w:val="Default"/>
        <w:numPr>
          <w:ilvl w:val="0"/>
          <w:numId w:val="61"/>
        </w:numPr>
        <w:suppressAutoHyphens/>
        <w:autoSpaceDN/>
        <w:adjustRightInd/>
        <w:ind w:left="0" w:firstLine="426"/>
        <w:contextualSpacing/>
        <w:jc w:val="both"/>
        <w:rPr>
          <w:sz w:val="18"/>
          <w:szCs w:val="18"/>
        </w:rPr>
      </w:pPr>
      <w:r w:rsidRPr="00AA1F92">
        <w:rPr>
          <w:sz w:val="18"/>
          <w:szCs w:val="18"/>
        </w:rPr>
        <w:t xml:space="preserve">Создать условия для профессионального самосовершенствования, формирования индивидуального стиля творческой деятельности педагога. </w:t>
      </w:r>
    </w:p>
    <w:p w:rsidR="00AA1F92" w:rsidRPr="00AA1F92" w:rsidRDefault="00AA1F92" w:rsidP="00022202">
      <w:pPr>
        <w:pStyle w:val="Default"/>
        <w:ind w:firstLine="567"/>
        <w:jc w:val="both"/>
        <w:rPr>
          <w:sz w:val="18"/>
          <w:szCs w:val="18"/>
        </w:rPr>
      </w:pPr>
      <w:r w:rsidRPr="00AA1F92">
        <w:rPr>
          <w:b/>
          <w:i/>
          <w:sz w:val="18"/>
          <w:szCs w:val="18"/>
        </w:rPr>
        <w:t>зрительный ряд</w:t>
      </w:r>
      <w:r w:rsidRPr="00AA1F92">
        <w:rPr>
          <w:b/>
          <w:sz w:val="18"/>
          <w:szCs w:val="18"/>
        </w:rPr>
        <w:t>:</w:t>
      </w:r>
      <w:r w:rsidRPr="00AA1F92">
        <w:rPr>
          <w:sz w:val="18"/>
          <w:szCs w:val="18"/>
        </w:rPr>
        <w:t xml:space="preserve"> презентационные материалы</w:t>
      </w:r>
      <w:r w:rsidR="00022202">
        <w:rPr>
          <w:sz w:val="18"/>
          <w:szCs w:val="18"/>
        </w:rPr>
        <w:t xml:space="preserve"> </w:t>
      </w:r>
      <w:r w:rsidR="00022202" w:rsidRPr="00022202">
        <w:rPr>
          <w:b/>
          <w:i/>
          <w:sz w:val="18"/>
          <w:szCs w:val="18"/>
        </w:rPr>
        <w:t>(Приложение № 2</w:t>
      </w:r>
      <w:r w:rsidR="00022202">
        <w:rPr>
          <w:sz w:val="18"/>
          <w:szCs w:val="18"/>
        </w:rPr>
        <w:t>)</w:t>
      </w:r>
      <w:r w:rsidRPr="00AA1F92">
        <w:rPr>
          <w:sz w:val="18"/>
          <w:szCs w:val="18"/>
        </w:rPr>
        <w:t>, образцы работ, технологические карты послед</w:t>
      </w:r>
      <w:r w:rsidRPr="00AA1F92">
        <w:rPr>
          <w:sz w:val="18"/>
          <w:szCs w:val="18"/>
        </w:rPr>
        <w:t>о</w:t>
      </w:r>
      <w:r w:rsidRPr="00AA1F92">
        <w:rPr>
          <w:sz w:val="18"/>
          <w:szCs w:val="18"/>
        </w:rPr>
        <w:t>вательного изготовления изделий</w:t>
      </w:r>
      <w:r w:rsidR="00022202">
        <w:rPr>
          <w:sz w:val="18"/>
          <w:szCs w:val="18"/>
        </w:rPr>
        <w:t>.</w:t>
      </w:r>
    </w:p>
    <w:p w:rsidR="00AA1F92" w:rsidRPr="00AA1F92" w:rsidRDefault="00AA1F92" w:rsidP="00022202">
      <w:pPr>
        <w:pStyle w:val="Default"/>
        <w:ind w:firstLine="567"/>
        <w:jc w:val="both"/>
        <w:rPr>
          <w:sz w:val="18"/>
          <w:szCs w:val="18"/>
        </w:rPr>
      </w:pPr>
      <w:r w:rsidRPr="00AA1F92">
        <w:rPr>
          <w:b/>
          <w:i/>
          <w:sz w:val="18"/>
          <w:szCs w:val="18"/>
        </w:rPr>
        <w:t>материалы и оборудование</w:t>
      </w:r>
      <w:r w:rsidRPr="00AA1F92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 </w:t>
      </w:r>
      <w:r w:rsidRPr="00AA1F92">
        <w:rPr>
          <w:sz w:val="18"/>
          <w:szCs w:val="18"/>
        </w:rPr>
        <w:t>копировальная бумага, рисунки, фанера, инструменты и приспособления для ручных работ</w:t>
      </w:r>
      <w:r w:rsidR="00022202">
        <w:rPr>
          <w:sz w:val="18"/>
          <w:szCs w:val="18"/>
        </w:rPr>
        <w:t>.</w:t>
      </w:r>
    </w:p>
    <w:p w:rsidR="00AA1F92" w:rsidRDefault="00AA1F92" w:rsidP="00B47983">
      <w:pPr>
        <w:pStyle w:val="Default"/>
        <w:ind w:firstLine="567"/>
        <w:rPr>
          <w:b/>
          <w:i/>
          <w:iCs/>
          <w:sz w:val="22"/>
          <w:szCs w:val="22"/>
        </w:rPr>
      </w:pPr>
    </w:p>
    <w:p w:rsidR="00AA1F92" w:rsidRDefault="00AA1F92" w:rsidP="00B47983">
      <w:pPr>
        <w:pStyle w:val="Default"/>
        <w:ind w:firstLine="567"/>
        <w:rPr>
          <w:b/>
          <w:i/>
          <w:iCs/>
          <w:sz w:val="22"/>
          <w:szCs w:val="22"/>
        </w:rPr>
        <w:sectPr w:rsidR="00AA1F92" w:rsidSect="00F719CE">
          <w:headerReference w:type="default" r:id="rId101"/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AA1F92" w:rsidRPr="00AA1F92" w:rsidRDefault="00C82467" w:rsidP="00C82467">
      <w:pPr>
        <w:pStyle w:val="Default"/>
        <w:spacing w:after="240"/>
        <w:ind w:firstLine="567"/>
        <w:jc w:val="both"/>
        <w:rPr>
          <w:b/>
          <w:i/>
          <w:iCs/>
          <w:sz w:val="22"/>
          <w:szCs w:val="22"/>
          <w:lang w:val="en-US"/>
        </w:rPr>
      </w:pPr>
      <w:r>
        <w:rPr>
          <w:b/>
          <w:i/>
          <w:iCs/>
          <w:sz w:val="22"/>
          <w:szCs w:val="22"/>
        </w:rPr>
        <w:lastRenderedPageBreak/>
        <w:t>Ход</w:t>
      </w:r>
      <w:r w:rsidR="00AA1F92" w:rsidRPr="00AA1F92">
        <w:rPr>
          <w:b/>
          <w:i/>
          <w:iCs/>
          <w:sz w:val="22"/>
          <w:szCs w:val="22"/>
        </w:rPr>
        <w:t xml:space="preserve"> занятия</w:t>
      </w:r>
      <w:r>
        <w:rPr>
          <w:b/>
          <w:i/>
          <w:iCs/>
          <w:sz w:val="22"/>
          <w:szCs w:val="22"/>
        </w:rPr>
        <w:t>:</w:t>
      </w:r>
    </w:p>
    <w:p w:rsidR="00AA1F92" w:rsidRPr="00AA1F92" w:rsidRDefault="00AA1F92" w:rsidP="009F788E">
      <w:pPr>
        <w:pStyle w:val="Default"/>
        <w:numPr>
          <w:ilvl w:val="0"/>
          <w:numId w:val="62"/>
        </w:numPr>
        <w:suppressAutoHyphens/>
        <w:autoSpaceDN/>
        <w:adjustRightInd/>
        <w:ind w:left="0" w:firstLine="426"/>
        <w:contextualSpacing/>
        <w:jc w:val="both"/>
        <w:rPr>
          <w:b/>
          <w:i/>
          <w:sz w:val="22"/>
          <w:szCs w:val="22"/>
        </w:rPr>
      </w:pPr>
      <w:r w:rsidRPr="00AA1F92">
        <w:rPr>
          <w:b/>
          <w:i/>
          <w:sz w:val="22"/>
          <w:szCs w:val="22"/>
        </w:rPr>
        <w:t>Вступительная часть</w:t>
      </w:r>
    </w:p>
    <w:p w:rsidR="00AA1F92" w:rsidRPr="00AA1F92" w:rsidRDefault="00AA1F92" w:rsidP="00B47983">
      <w:pPr>
        <w:pStyle w:val="Default"/>
        <w:ind w:firstLine="567"/>
        <w:contextualSpacing/>
        <w:jc w:val="both"/>
        <w:rPr>
          <w:sz w:val="22"/>
          <w:szCs w:val="22"/>
        </w:rPr>
      </w:pPr>
      <w:r w:rsidRPr="00AA1F92">
        <w:rPr>
          <w:b/>
          <w:i/>
          <w:sz w:val="22"/>
          <w:szCs w:val="22"/>
        </w:rPr>
        <w:t>Приветствие</w:t>
      </w:r>
      <w:r w:rsidRPr="00AA1F92">
        <w:rPr>
          <w:b/>
          <w:sz w:val="22"/>
          <w:szCs w:val="22"/>
        </w:rPr>
        <w:t>.</w:t>
      </w:r>
      <w:r w:rsidRPr="00AA1F92">
        <w:rPr>
          <w:sz w:val="22"/>
          <w:szCs w:val="22"/>
        </w:rPr>
        <w:t xml:space="preserve"> Пожелание успехов в творчестве. </w:t>
      </w:r>
    </w:p>
    <w:p w:rsidR="00AA1F92" w:rsidRPr="00AA1F92" w:rsidRDefault="00AA1F92" w:rsidP="00B47983">
      <w:pPr>
        <w:pStyle w:val="Default"/>
        <w:ind w:firstLine="567"/>
        <w:jc w:val="both"/>
        <w:rPr>
          <w:i/>
          <w:iCs/>
          <w:sz w:val="22"/>
          <w:szCs w:val="22"/>
        </w:rPr>
      </w:pPr>
      <w:r w:rsidRPr="00AA1F92">
        <w:rPr>
          <w:b/>
          <w:i/>
          <w:sz w:val="22"/>
          <w:szCs w:val="22"/>
        </w:rPr>
        <w:t>Принцип мастер- класса</w:t>
      </w:r>
      <w:r w:rsidRPr="00AA1F92">
        <w:rPr>
          <w:b/>
          <w:sz w:val="22"/>
          <w:szCs w:val="22"/>
        </w:rPr>
        <w:t>:</w:t>
      </w:r>
      <w:r w:rsidRPr="00AA1F92">
        <w:rPr>
          <w:sz w:val="22"/>
          <w:szCs w:val="22"/>
        </w:rPr>
        <w:t xml:space="preserve"> </w:t>
      </w:r>
      <w:r w:rsidRPr="00AA1F92">
        <w:rPr>
          <w:b/>
          <w:i/>
          <w:iCs/>
          <w:sz w:val="22"/>
          <w:szCs w:val="22"/>
        </w:rPr>
        <w:t>«</w:t>
      </w:r>
      <w:r w:rsidRPr="00AA1F92">
        <w:rPr>
          <w:b/>
          <w:i/>
          <w:iCs/>
          <w:sz w:val="22"/>
          <w:szCs w:val="22"/>
          <w:u w:val="single"/>
        </w:rPr>
        <w:t xml:space="preserve"> Я знаю, как это делать. Я научу вас».</w:t>
      </w:r>
      <w:r w:rsidRPr="00AA1F92">
        <w:rPr>
          <w:i/>
          <w:iCs/>
          <w:sz w:val="22"/>
          <w:szCs w:val="22"/>
        </w:rPr>
        <w:t xml:space="preserve"> </w:t>
      </w:r>
    </w:p>
    <w:p w:rsidR="00AA1F92" w:rsidRPr="00AA1F92" w:rsidRDefault="00AA1F92" w:rsidP="00B47983">
      <w:pPr>
        <w:pStyle w:val="Default"/>
        <w:ind w:firstLine="567"/>
        <w:jc w:val="both"/>
        <w:rPr>
          <w:sz w:val="22"/>
          <w:szCs w:val="22"/>
        </w:rPr>
      </w:pPr>
      <w:r w:rsidRPr="00AA1F92">
        <w:rPr>
          <w:sz w:val="22"/>
          <w:szCs w:val="22"/>
        </w:rPr>
        <w:t>Сообщение темы занятия. Различные техники и способы помогают педагогу всест</w:t>
      </w:r>
      <w:r w:rsidRPr="00AA1F92">
        <w:rPr>
          <w:sz w:val="22"/>
          <w:szCs w:val="22"/>
        </w:rPr>
        <w:t>о</w:t>
      </w:r>
      <w:r w:rsidRPr="00AA1F92">
        <w:rPr>
          <w:sz w:val="22"/>
          <w:szCs w:val="22"/>
        </w:rPr>
        <w:t>ронне развивать личность ребенка, научат его выражать свое собственное « Я ». Форма вза</w:t>
      </w:r>
      <w:r w:rsidRPr="00AA1F92">
        <w:rPr>
          <w:sz w:val="22"/>
          <w:szCs w:val="22"/>
        </w:rPr>
        <w:t>и</w:t>
      </w:r>
      <w:r w:rsidRPr="00AA1F92">
        <w:rPr>
          <w:sz w:val="22"/>
          <w:szCs w:val="22"/>
        </w:rPr>
        <w:t>модействия - сотрудничество.</w:t>
      </w:r>
    </w:p>
    <w:p w:rsidR="00AA1F92" w:rsidRDefault="00AA1F92" w:rsidP="00B47983">
      <w:pPr>
        <w:pStyle w:val="Default"/>
        <w:ind w:firstLine="567"/>
        <w:jc w:val="both"/>
        <w:rPr>
          <w:sz w:val="22"/>
          <w:szCs w:val="22"/>
        </w:rPr>
      </w:pPr>
      <w:r w:rsidRPr="00AA1F92">
        <w:rPr>
          <w:b/>
          <w:i/>
          <w:sz w:val="22"/>
          <w:szCs w:val="22"/>
        </w:rPr>
        <w:t>2.</w:t>
      </w:r>
      <w:r>
        <w:rPr>
          <w:b/>
          <w:i/>
          <w:sz w:val="22"/>
          <w:szCs w:val="22"/>
        </w:rPr>
        <w:t xml:space="preserve"> </w:t>
      </w:r>
      <w:r w:rsidRPr="00AA1F92">
        <w:rPr>
          <w:b/>
          <w:i/>
          <w:sz w:val="22"/>
          <w:szCs w:val="22"/>
        </w:rPr>
        <w:t>Основная демонстрационная часть</w:t>
      </w:r>
      <w:r w:rsidRPr="00AA1F92">
        <w:rPr>
          <w:sz w:val="22"/>
          <w:szCs w:val="22"/>
        </w:rPr>
        <w:t>.</w:t>
      </w:r>
    </w:p>
    <w:p w:rsidR="00AA1F92" w:rsidRPr="00AA1F92" w:rsidRDefault="00AA1F92" w:rsidP="00B47983">
      <w:pPr>
        <w:pStyle w:val="Default"/>
        <w:ind w:firstLine="567"/>
        <w:jc w:val="both"/>
        <w:rPr>
          <w:sz w:val="22"/>
          <w:szCs w:val="22"/>
        </w:rPr>
      </w:pPr>
      <w:r w:rsidRPr="00AA1F92">
        <w:rPr>
          <w:sz w:val="22"/>
          <w:szCs w:val="22"/>
        </w:rPr>
        <w:t>Выпиливание – это один из видов худ</w:t>
      </w:r>
      <w:r w:rsidRPr="00AA1F92">
        <w:rPr>
          <w:sz w:val="22"/>
          <w:szCs w:val="22"/>
        </w:rPr>
        <w:t>о</w:t>
      </w:r>
      <w:r w:rsidRPr="00AA1F92">
        <w:rPr>
          <w:sz w:val="22"/>
          <w:szCs w:val="22"/>
        </w:rPr>
        <w:t>жественной обработки древесины.</w:t>
      </w:r>
    </w:p>
    <w:p w:rsidR="00AA1F92" w:rsidRPr="00AA1F92" w:rsidRDefault="00AA1F92" w:rsidP="00B47983">
      <w:pPr>
        <w:spacing w:line="240" w:lineRule="auto"/>
        <w:ind w:firstLine="567"/>
        <w:contextualSpacing/>
        <w:jc w:val="both"/>
        <w:rPr>
          <w:rStyle w:val="FontStyle11"/>
          <w:sz w:val="22"/>
          <w:szCs w:val="22"/>
        </w:rPr>
      </w:pP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Выпиливание по фан</w:t>
      </w:r>
      <w:r>
        <w:rPr>
          <w:rFonts w:ascii="Times New Roman" w:eastAsia="Arial Unicode MS" w:hAnsi="Times New Roman" w:cs="Times New Roman"/>
          <w:b/>
          <w:bCs/>
          <w:i/>
          <w:iCs/>
        </w:rPr>
        <w:t xml:space="preserve">ере так широко распространено, 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а основные приемы вып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и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ливания так общеизвестны, что казалось  лишним еще раз говорить об этом. Сам по себе процесс выпиливания не представляет особых трудностей, и на нем обычно соср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е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доточено основное внимание. Однако тру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д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ность и сложность заключается в том, чтобы правильно собрать, подогнать все детали и со вкусом отделать готовое изд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е</w:t>
      </w:r>
      <w:r w:rsidRPr="00AA1F92">
        <w:rPr>
          <w:rFonts w:ascii="Times New Roman" w:eastAsia="Arial Unicode MS" w:hAnsi="Times New Roman" w:cs="Times New Roman"/>
          <w:b/>
          <w:bCs/>
          <w:i/>
          <w:iCs/>
        </w:rPr>
        <w:t>лие.</w:t>
      </w:r>
    </w:p>
    <w:p w:rsidR="00AA1F92" w:rsidRPr="00AA1F92" w:rsidRDefault="00AA1F92" w:rsidP="00B47983">
      <w:pPr>
        <w:spacing w:line="240" w:lineRule="auto"/>
        <w:ind w:firstLine="567"/>
        <w:contextualSpacing/>
        <w:jc w:val="both"/>
        <w:rPr>
          <w:rStyle w:val="FontStyle11"/>
          <w:sz w:val="22"/>
          <w:szCs w:val="22"/>
        </w:rPr>
      </w:pPr>
      <w:r w:rsidRPr="00AA1F92">
        <w:rPr>
          <w:rStyle w:val="afe"/>
          <w:rFonts w:ascii="Times New Roman" w:eastAsia="Calibri" w:hAnsi="Times New Roman" w:cs="Times New Roman"/>
          <w:i/>
        </w:rPr>
        <w:t>Инструменты и приспособления.</w:t>
      </w:r>
    </w:p>
    <w:p w:rsidR="00AA1F92" w:rsidRPr="00AA1F92" w:rsidRDefault="00AA1F92" w:rsidP="00B47983">
      <w:pPr>
        <w:spacing w:line="240" w:lineRule="auto"/>
        <w:ind w:firstLine="567"/>
        <w:contextualSpacing/>
        <w:jc w:val="both"/>
        <w:rPr>
          <w:rStyle w:val="FontStyle11"/>
          <w:sz w:val="22"/>
          <w:szCs w:val="22"/>
        </w:rPr>
      </w:pPr>
      <w:r w:rsidRPr="00AA1F92">
        <w:rPr>
          <w:rStyle w:val="FontStyle11"/>
          <w:sz w:val="22"/>
          <w:szCs w:val="22"/>
        </w:rPr>
        <w:t>Основным инструментом является ло</w:t>
      </w:r>
      <w:r w:rsidRPr="00AA1F92">
        <w:rPr>
          <w:rStyle w:val="FontStyle11"/>
          <w:sz w:val="22"/>
          <w:szCs w:val="22"/>
        </w:rPr>
        <w:t>б</w:t>
      </w:r>
      <w:r w:rsidRPr="00AA1F92">
        <w:rPr>
          <w:rStyle w:val="FontStyle11"/>
          <w:sz w:val="22"/>
          <w:szCs w:val="22"/>
        </w:rPr>
        <w:t>зик. Между зажимными винтами натягивается и крепится узкая и тонкая стальная пилка с наклоном зубьев в сторону ручки. Разметку линий выпиливания на заготовке осуществл</w:t>
      </w:r>
      <w:r w:rsidRPr="00AA1F92">
        <w:rPr>
          <w:rStyle w:val="FontStyle11"/>
          <w:sz w:val="22"/>
          <w:szCs w:val="22"/>
        </w:rPr>
        <w:t>я</w:t>
      </w:r>
      <w:r w:rsidRPr="00AA1F92">
        <w:rPr>
          <w:rStyle w:val="FontStyle11"/>
          <w:sz w:val="22"/>
          <w:szCs w:val="22"/>
        </w:rPr>
        <w:t>ют обычно пр</w:t>
      </w:r>
      <w:r>
        <w:rPr>
          <w:rStyle w:val="FontStyle11"/>
          <w:sz w:val="22"/>
          <w:szCs w:val="22"/>
        </w:rPr>
        <w:t>и помощи копировальной бум</w:t>
      </w:r>
      <w:r>
        <w:rPr>
          <w:rStyle w:val="FontStyle11"/>
          <w:sz w:val="22"/>
          <w:szCs w:val="22"/>
        </w:rPr>
        <w:t>а</w:t>
      </w:r>
      <w:r>
        <w:rPr>
          <w:rStyle w:val="FontStyle11"/>
          <w:sz w:val="22"/>
          <w:szCs w:val="22"/>
        </w:rPr>
        <w:t xml:space="preserve">ги. </w:t>
      </w:r>
      <w:r w:rsidRPr="00AA1F92">
        <w:rPr>
          <w:rStyle w:val="FontStyle11"/>
          <w:sz w:val="22"/>
          <w:szCs w:val="22"/>
        </w:rPr>
        <w:t>При выпиливании в заднем зажиме верст</w:t>
      </w:r>
      <w:r w:rsidRPr="00AA1F92">
        <w:rPr>
          <w:rStyle w:val="FontStyle11"/>
          <w:sz w:val="22"/>
          <w:szCs w:val="22"/>
        </w:rPr>
        <w:t>а</w:t>
      </w:r>
      <w:r w:rsidRPr="00AA1F92">
        <w:rPr>
          <w:rStyle w:val="FontStyle11"/>
          <w:sz w:val="22"/>
          <w:szCs w:val="22"/>
        </w:rPr>
        <w:t xml:space="preserve">ка крепят специальный выпиловочный столик. </w:t>
      </w:r>
      <w:r w:rsidRPr="00AA1F92">
        <w:rPr>
          <w:rStyle w:val="FontStyle11"/>
          <w:sz w:val="22"/>
          <w:szCs w:val="22"/>
        </w:rPr>
        <w:lastRenderedPageBreak/>
        <w:t>Если выпиливается внутренний контур заг</w:t>
      </w:r>
      <w:r w:rsidRPr="00AA1F92">
        <w:rPr>
          <w:rStyle w:val="FontStyle11"/>
          <w:sz w:val="22"/>
          <w:szCs w:val="22"/>
        </w:rPr>
        <w:t>о</w:t>
      </w:r>
      <w:r w:rsidRPr="00AA1F92">
        <w:rPr>
          <w:rStyle w:val="FontStyle11"/>
          <w:sz w:val="22"/>
          <w:szCs w:val="22"/>
        </w:rPr>
        <w:t>товки, то в ней прокалывают шилом или в</w:t>
      </w:r>
      <w:r w:rsidRPr="00AA1F92">
        <w:rPr>
          <w:rStyle w:val="FontStyle11"/>
          <w:sz w:val="22"/>
          <w:szCs w:val="22"/>
        </w:rPr>
        <w:t>ы</w:t>
      </w:r>
      <w:r w:rsidRPr="00AA1F92">
        <w:rPr>
          <w:rStyle w:val="FontStyle11"/>
          <w:sz w:val="22"/>
          <w:szCs w:val="22"/>
        </w:rPr>
        <w:t>сверливают отверстие в вырезаемой части. З</w:t>
      </w:r>
      <w:r w:rsidRPr="00AA1F92">
        <w:rPr>
          <w:rStyle w:val="FontStyle11"/>
          <w:sz w:val="22"/>
          <w:szCs w:val="22"/>
        </w:rPr>
        <w:t>а</w:t>
      </w:r>
      <w:r w:rsidRPr="00AA1F92">
        <w:rPr>
          <w:rStyle w:val="FontStyle11"/>
          <w:sz w:val="22"/>
          <w:szCs w:val="22"/>
        </w:rPr>
        <w:t>чищают вырезанные участки заготовки шл</w:t>
      </w:r>
      <w:r w:rsidRPr="00AA1F92">
        <w:rPr>
          <w:rStyle w:val="FontStyle11"/>
          <w:sz w:val="22"/>
          <w:szCs w:val="22"/>
        </w:rPr>
        <w:t>и</w:t>
      </w:r>
      <w:r w:rsidRPr="00AA1F92">
        <w:rPr>
          <w:rStyle w:val="FontStyle11"/>
          <w:sz w:val="22"/>
          <w:szCs w:val="22"/>
        </w:rPr>
        <w:t>фовальной шкуркой или надфилями. Надфили – это небольшие напильники с мелкой насе</w:t>
      </w:r>
      <w:r w:rsidRPr="00AA1F92">
        <w:rPr>
          <w:rStyle w:val="FontStyle11"/>
          <w:sz w:val="22"/>
          <w:szCs w:val="22"/>
        </w:rPr>
        <w:t>ч</w:t>
      </w:r>
      <w:r w:rsidRPr="00AA1F92">
        <w:rPr>
          <w:rStyle w:val="FontStyle11"/>
          <w:sz w:val="22"/>
          <w:szCs w:val="22"/>
        </w:rPr>
        <w:t>кой. Они имеют различные профили в поп</w:t>
      </w:r>
      <w:r w:rsidRPr="00AA1F92">
        <w:rPr>
          <w:rStyle w:val="FontStyle11"/>
          <w:sz w:val="22"/>
          <w:szCs w:val="22"/>
        </w:rPr>
        <w:t>е</w:t>
      </w:r>
      <w:r w:rsidRPr="00AA1F92">
        <w:rPr>
          <w:rStyle w:val="FontStyle11"/>
          <w:sz w:val="22"/>
          <w:szCs w:val="22"/>
        </w:rPr>
        <w:t>речном сечении. Главный «инструмент» — это руки. Они будут искусными, если за дело браться в добром расположении духа. И этот добрый настрой обязательно перейдет в со</w:t>
      </w:r>
      <w:r w:rsidRPr="00AA1F92">
        <w:rPr>
          <w:rStyle w:val="FontStyle11"/>
          <w:sz w:val="22"/>
          <w:szCs w:val="22"/>
        </w:rPr>
        <w:softHyphen/>
        <w:t xml:space="preserve">зданное руками изделие. </w:t>
      </w:r>
    </w:p>
    <w:p w:rsidR="00AA1F92" w:rsidRPr="00AA1F92" w:rsidRDefault="00AA1F92" w:rsidP="00B47983">
      <w:pPr>
        <w:spacing w:after="0" w:line="240" w:lineRule="auto"/>
        <w:ind w:firstLine="567"/>
        <w:contextualSpacing/>
        <w:jc w:val="both"/>
        <w:rPr>
          <w:rStyle w:val="FontStyle11"/>
          <w:sz w:val="22"/>
          <w:szCs w:val="22"/>
        </w:rPr>
      </w:pPr>
      <w:r w:rsidRPr="00AA1F92">
        <w:rPr>
          <w:rStyle w:val="FontStyle11"/>
          <w:sz w:val="22"/>
          <w:szCs w:val="22"/>
        </w:rPr>
        <w:t>Техника безопасности.</w:t>
      </w:r>
    </w:p>
    <w:p w:rsidR="00AA1F92" w:rsidRPr="00AA1F92" w:rsidRDefault="00AA1F92" w:rsidP="009F788E">
      <w:pPr>
        <w:pStyle w:val="ac"/>
        <w:numPr>
          <w:ilvl w:val="0"/>
          <w:numId w:val="63"/>
        </w:numPr>
        <w:spacing w:after="0" w:line="240" w:lineRule="auto"/>
        <w:ind w:left="0" w:firstLine="426"/>
        <w:jc w:val="both"/>
        <w:rPr>
          <w:rStyle w:val="FontStyle11"/>
          <w:sz w:val="22"/>
          <w:szCs w:val="22"/>
        </w:rPr>
      </w:pPr>
      <w:r w:rsidRPr="00AA1F92">
        <w:rPr>
          <w:rStyle w:val="FontStyle11"/>
          <w:sz w:val="22"/>
          <w:szCs w:val="22"/>
        </w:rPr>
        <w:t>Работать лобзиком и шилом с надежно закрепленными и исправными ручками.</w:t>
      </w:r>
    </w:p>
    <w:p w:rsidR="00AA1F92" w:rsidRPr="00AA1F92" w:rsidRDefault="00AA1F92" w:rsidP="009F788E">
      <w:pPr>
        <w:pStyle w:val="ac"/>
        <w:numPr>
          <w:ilvl w:val="0"/>
          <w:numId w:val="63"/>
        </w:numPr>
        <w:spacing w:after="0" w:line="240" w:lineRule="auto"/>
        <w:ind w:left="0" w:firstLine="426"/>
        <w:jc w:val="both"/>
        <w:rPr>
          <w:rStyle w:val="FontStyle11"/>
          <w:sz w:val="22"/>
          <w:szCs w:val="22"/>
        </w:rPr>
      </w:pPr>
      <w:r w:rsidRPr="00AA1F92">
        <w:rPr>
          <w:rStyle w:val="FontStyle11"/>
          <w:sz w:val="22"/>
          <w:szCs w:val="22"/>
        </w:rPr>
        <w:t>Надежно крепить выпиловочный ст</w:t>
      </w:r>
      <w:r w:rsidRPr="00AA1F92">
        <w:rPr>
          <w:rStyle w:val="FontStyle11"/>
          <w:sz w:val="22"/>
          <w:szCs w:val="22"/>
        </w:rPr>
        <w:t>о</w:t>
      </w:r>
      <w:r w:rsidRPr="00AA1F92">
        <w:rPr>
          <w:rStyle w:val="FontStyle11"/>
          <w:sz w:val="22"/>
          <w:szCs w:val="22"/>
        </w:rPr>
        <w:t>лик к верстаку.</w:t>
      </w:r>
    </w:p>
    <w:p w:rsidR="00AA1F92" w:rsidRPr="00AA1F92" w:rsidRDefault="00AA1F92" w:rsidP="009F788E">
      <w:pPr>
        <w:pStyle w:val="ac"/>
        <w:numPr>
          <w:ilvl w:val="0"/>
          <w:numId w:val="63"/>
        </w:numPr>
        <w:spacing w:after="0" w:line="240" w:lineRule="auto"/>
        <w:ind w:left="0" w:firstLine="426"/>
        <w:jc w:val="both"/>
        <w:rPr>
          <w:rStyle w:val="FontStyle11"/>
          <w:sz w:val="22"/>
          <w:szCs w:val="22"/>
        </w:rPr>
      </w:pPr>
      <w:r w:rsidRPr="00AA1F92">
        <w:rPr>
          <w:rStyle w:val="FontStyle11"/>
          <w:sz w:val="22"/>
          <w:szCs w:val="22"/>
        </w:rPr>
        <w:t>Надежно закреплять пилку в рамке лобзика.</w:t>
      </w:r>
    </w:p>
    <w:p w:rsidR="00AA1F92" w:rsidRPr="00AA1F92" w:rsidRDefault="00AA1F92" w:rsidP="009F788E">
      <w:pPr>
        <w:pStyle w:val="ac"/>
        <w:numPr>
          <w:ilvl w:val="0"/>
          <w:numId w:val="63"/>
        </w:numPr>
        <w:spacing w:after="0" w:line="240" w:lineRule="auto"/>
        <w:ind w:left="0" w:firstLine="426"/>
        <w:jc w:val="both"/>
        <w:rPr>
          <w:rStyle w:val="FontStyle11"/>
          <w:sz w:val="22"/>
          <w:szCs w:val="22"/>
        </w:rPr>
      </w:pPr>
      <w:r w:rsidRPr="00AA1F92">
        <w:rPr>
          <w:rStyle w:val="FontStyle11"/>
          <w:sz w:val="22"/>
          <w:szCs w:val="22"/>
        </w:rPr>
        <w:t>Не делать резких движений лобзиком при выпиливании, не наклонятся низко над заготовкой.</w:t>
      </w:r>
    </w:p>
    <w:p w:rsidR="00AA1F92" w:rsidRPr="00AA1F92" w:rsidRDefault="00AA1F92" w:rsidP="00B47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AA1F92">
        <w:rPr>
          <w:rFonts w:ascii="Times New Roman" w:hAnsi="Times New Roman" w:cs="Times New Roman"/>
          <w:b/>
          <w:i/>
        </w:rPr>
        <w:t xml:space="preserve">Материалы. </w:t>
      </w:r>
      <w:r w:rsidRPr="00AA1F92">
        <w:rPr>
          <w:rFonts w:ascii="Times New Roman" w:hAnsi="Times New Roman" w:cs="Times New Roman"/>
        </w:rPr>
        <w:t>Самым распространенным материалом для выпиливания является фанера, хотя иногда применяются и тонкие, толщиной до 10 мм, дощечки из ценных и  недорогих п</w:t>
      </w:r>
      <w:r w:rsidRPr="00AA1F92">
        <w:rPr>
          <w:rFonts w:ascii="Times New Roman" w:hAnsi="Times New Roman" w:cs="Times New Roman"/>
        </w:rPr>
        <w:t>о</w:t>
      </w:r>
      <w:r w:rsidRPr="00AA1F92">
        <w:rPr>
          <w:rFonts w:ascii="Times New Roman" w:hAnsi="Times New Roman" w:cs="Times New Roman"/>
        </w:rPr>
        <w:t>род древесины типа дуба, бука, красного дер</w:t>
      </w:r>
      <w:r w:rsidRPr="00AA1F92">
        <w:rPr>
          <w:rFonts w:ascii="Times New Roman" w:hAnsi="Times New Roman" w:cs="Times New Roman"/>
        </w:rPr>
        <w:t>е</w:t>
      </w:r>
      <w:r w:rsidRPr="00AA1F92">
        <w:rPr>
          <w:rFonts w:ascii="Times New Roman" w:hAnsi="Times New Roman" w:cs="Times New Roman"/>
        </w:rPr>
        <w:t>ва, яблони, груши и т. п. Фанеру получают п</w:t>
      </w:r>
      <w:r w:rsidRPr="00AA1F92">
        <w:rPr>
          <w:rFonts w:ascii="Times New Roman" w:hAnsi="Times New Roman" w:cs="Times New Roman"/>
        </w:rPr>
        <w:t>у</w:t>
      </w:r>
      <w:r w:rsidRPr="00AA1F92">
        <w:rPr>
          <w:rFonts w:ascii="Times New Roman" w:hAnsi="Times New Roman" w:cs="Times New Roman"/>
        </w:rPr>
        <w:t>тем наклеивания друг на друга трех (или б</w:t>
      </w:r>
      <w:r w:rsidRPr="00AA1F92">
        <w:rPr>
          <w:rFonts w:ascii="Times New Roman" w:hAnsi="Times New Roman" w:cs="Times New Roman"/>
        </w:rPr>
        <w:t>о</w:t>
      </w:r>
      <w:r w:rsidRPr="00AA1F92">
        <w:rPr>
          <w:rFonts w:ascii="Times New Roman" w:hAnsi="Times New Roman" w:cs="Times New Roman"/>
        </w:rPr>
        <w:t>лее) тонких листов древесины - шпона. От обычной древесины фанерный лист отличается тем, что он более прочный, не рассыхается и меньше коробится, хорошо гнется и обрабат</w:t>
      </w:r>
      <w:r w:rsidRPr="00AA1F92">
        <w:rPr>
          <w:rFonts w:ascii="Times New Roman" w:hAnsi="Times New Roman" w:cs="Times New Roman"/>
        </w:rPr>
        <w:t>ы</w:t>
      </w:r>
      <w:r w:rsidRPr="00AA1F92">
        <w:rPr>
          <w:rFonts w:ascii="Times New Roman" w:hAnsi="Times New Roman" w:cs="Times New Roman"/>
        </w:rPr>
        <w:t>вается. Это объясняется тем, что листы шпона располагаются друг другу так, чтобы напра</w:t>
      </w:r>
      <w:r w:rsidRPr="00AA1F92">
        <w:rPr>
          <w:rFonts w:ascii="Times New Roman" w:hAnsi="Times New Roman" w:cs="Times New Roman"/>
        </w:rPr>
        <w:t>в</w:t>
      </w:r>
      <w:r w:rsidRPr="00AA1F92">
        <w:rPr>
          <w:rFonts w:ascii="Times New Roman" w:hAnsi="Times New Roman" w:cs="Times New Roman"/>
        </w:rPr>
        <w:lastRenderedPageBreak/>
        <w:t>ление волокон в них было перпендикулярным. Так получают фанеру толщиной от 2 до 20 мм. Листы склеивают под прессом. При сборке деталей изделия из фанеры пользуются клеем. Наиболее удобным является клей ПВА.</w:t>
      </w:r>
    </w:p>
    <w:p w:rsidR="00AA1F92" w:rsidRDefault="00AA1F92" w:rsidP="0045158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AA1F92">
        <w:rPr>
          <w:rFonts w:ascii="Times New Roman" w:hAnsi="Times New Roman" w:cs="Times New Roman"/>
        </w:rPr>
        <w:t>В качестве дополнительных материалов можно использовать: материю, фольгу, естес</w:t>
      </w:r>
      <w:r w:rsidRPr="00AA1F92">
        <w:rPr>
          <w:rFonts w:ascii="Times New Roman" w:hAnsi="Times New Roman" w:cs="Times New Roman"/>
        </w:rPr>
        <w:t>т</w:t>
      </w:r>
      <w:r w:rsidRPr="00AA1F92">
        <w:rPr>
          <w:rFonts w:ascii="Times New Roman" w:hAnsi="Times New Roman" w:cs="Times New Roman"/>
        </w:rPr>
        <w:t>венные красители, лак, воск, растворитель.</w:t>
      </w:r>
    </w:p>
    <w:p w:rsidR="005B0028" w:rsidRDefault="005B0028" w:rsidP="00C82467">
      <w:pPr>
        <w:spacing w:line="240" w:lineRule="auto"/>
        <w:ind w:firstLine="360"/>
        <w:contextualSpacing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3. </w:t>
      </w:r>
      <w:r w:rsidRPr="00066352">
        <w:rPr>
          <w:rFonts w:ascii="Times New Roman" w:hAnsi="Times New Roman" w:cs="Times New Roman"/>
          <w:b/>
          <w:i/>
        </w:rPr>
        <w:t>Практическая работа</w:t>
      </w:r>
      <w:r w:rsidRPr="00066352">
        <w:rPr>
          <w:rFonts w:ascii="Times New Roman" w:eastAsia="Calibri" w:hAnsi="Times New Roman" w:cs="Times New Roman"/>
          <w:b/>
          <w:bCs/>
          <w:i/>
          <w:iCs/>
          <w:lang w:eastAsia="en-US"/>
        </w:rPr>
        <w:t xml:space="preserve"> </w:t>
      </w:r>
    </w:p>
    <w:p w:rsidR="00C82467" w:rsidRDefault="00C82467" w:rsidP="00C82467">
      <w:pPr>
        <w:spacing w:line="240" w:lineRule="auto"/>
        <w:ind w:firstLine="360"/>
        <w:contextualSpacing/>
        <w:rPr>
          <w:rFonts w:ascii="Times New Roman" w:hAnsi="Times New Roman" w:cs="Times New Roman"/>
          <w:b/>
          <w:i/>
        </w:rPr>
      </w:pPr>
      <w:r w:rsidRPr="005566D0">
        <w:rPr>
          <w:rFonts w:ascii="Times New Roman" w:hAnsi="Times New Roman" w:cs="Times New Roman"/>
          <w:b/>
          <w:bCs/>
        </w:rPr>
        <w:t>Список используемых источников</w:t>
      </w:r>
      <w:r w:rsidRPr="0045158D">
        <w:rPr>
          <w:rFonts w:ascii="Times New Roman" w:hAnsi="Times New Roman" w:cs="Times New Roman"/>
          <w:b/>
          <w:i/>
        </w:rPr>
        <w:t>:</w:t>
      </w:r>
    </w:p>
    <w:p w:rsidR="00C82467" w:rsidRDefault="00C82467" w:rsidP="009F788E">
      <w:pPr>
        <w:numPr>
          <w:ilvl w:val="0"/>
          <w:numId w:val="64"/>
        </w:numPr>
        <w:spacing w:line="240" w:lineRule="auto"/>
        <w:contextualSpacing/>
        <w:rPr>
          <w:rFonts w:ascii="Times New Roman" w:hAnsi="Times New Roman" w:cs="Times New Roman"/>
        </w:rPr>
      </w:pPr>
      <w:r w:rsidRPr="0045158D">
        <w:rPr>
          <w:rFonts w:ascii="Times New Roman" w:hAnsi="Times New Roman" w:cs="Times New Roman"/>
        </w:rPr>
        <w:t>Журнал « Школа и производство» №5 1996г</w:t>
      </w:r>
      <w:r>
        <w:rPr>
          <w:rFonts w:ascii="Times New Roman" w:hAnsi="Times New Roman" w:cs="Times New Roman"/>
        </w:rPr>
        <w:t>.</w:t>
      </w:r>
    </w:p>
    <w:p w:rsidR="00C82467" w:rsidRPr="005B0028" w:rsidRDefault="00C82467" w:rsidP="009F788E">
      <w:pPr>
        <w:numPr>
          <w:ilvl w:val="0"/>
          <w:numId w:val="64"/>
        </w:numPr>
        <w:spacing w:line="240" w:lineRule="auto"/>
        <w:contextualSpacing/>
        <w:rPr>
          <w:rFonts w:ascii="Times New Roman" w:hAnsi="Times New Roman" w:cs="Times New Roman"/>
        </w:rPr>
      </w:pPr>
      <w:r w:rsidRPr="0045158D">
        <w:rPr>
          <w:rFonts w:ascii="Times New Roman" w:hAnsi="Times New Roman" w:cs="Times New Roman"/>
        </w:rPr>
        <w:t>В.Д. Симоненко. Технология. Технич</w:t>
      </w:r>
      <w:r w:rsidRPr="0045158D">
        <w:rPr>
          <w:rFonts w:ascii="Times New Roman" w:hAnsi="Times New Roman" w:cs="Times New Roman"/>
        </w:rPr>
        <w:t>е</w:t>
      </w:r>
      <w:r w:rsidRPr="0045158D">
        <w:rPr>
          <w:rFonts w:ascii="Times New Roman" w:hAnsi="Times New Roman" w:cs="Times New Roman"/>
        </w:rPr>
        <w:t>ский труд:5класс</w:t>
      </w:r>
      <w:r>
        <w:rPr>
          <w:rFonts w:ascii="Times New Roman" w:hAnsi="Times New Roman" w:cs="Times New Roman"/>
        </w:rPr>
        <w:t xml:space="preserve"> </w:t>
      </w:r>
      <w:r w:rsidRPr="0045158D">
        <w:rPr>
          <w:rFonts w:ascii="Times New Roman" w:hAnsi="Times New Roman" w:cs="Times New Roman"/>
        </w:rPr>
        <w:t>М.: Вентана – Граф,2012</w:t>
      </w:r>
      <w:r>
        <w:rPr>
          <w:rFonts w:ascii="Times New Roman" w:hAnsi="Times New Roman" w:cs="Times New Roman"/>
        </w:rPr>
        <w:t>.</w:t>
      </w:r>
    </w:p>
    <w:p w:rsidR="00C82467" w:rsidRPr="005B0028" w:rsidRDefault="00C82467" w:rsidP="00066352">
      <w:pPr>
        <w:keepNext/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i/>
        </w:rPr>
        <w:sectPr w:rsidR="00C82467" w:rsidRPr="005B0028" w:rsidSect="00AA1F92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066352" w:rsidRPr="00066352" w:rsidRDefault="00C82467" w:rsidP="00066352">
      <w:pPr>
        <w:keepNext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  <w:r w:rsidRPr="00066352">
        <w:rPr>
          <w:rFonts w:ascii="Times New Roman" w:eastAsia="Calibri" w:hAnsi="Times New Roman" w:cs="Times New Roman"/>
          <w:b/>
          <w:i/>
          <w:lang w:eastAsia="en-US"/>
        </w:rPr>
        <w:lastRenderedPageBreak/>
        <w:t>Изготовление фигурки</w:t>
      </w:r>
    </w:p>
    <w:p w:rsidR="00066352" w:rsidRPr="00C82467" w:rsidRDefault="00066352" w:rsidP="00C82467">
      <w:pPr>
        <w:keepNext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  <w:r w:rsidRPr="00066352">
        <w:rPr>
          <w:rFonts w:ascii="Times New Roman" w:eastAsia="Calibri" w:hAnsi="Times New Roman" w:cs="Times New Roman"/>
          <w:b/>
          <w:bCs/>
          <w:i/>
          <w:iCs/>
          <w:lang w:eastAsia="en-US"/>
        </w:rPr>
        <w:t>Технологическая карта №1</w:t>
      </w:r>
    </w:p>
    <w:tbl>
      <w:tblPr>
        <w:tblStyle w:val="15"/>
        <w:tblpPr w:leftFromText="180" w:rightFromText="180" w:vertAnchor="text" w:horzAnchor="margin" w:tblpXSpec="center" w:tblpY="128"/>
        <w:tblW w:w="9464" w:type="dxa"/>
        <w:tblLayout w:type="fixed"/>
        <w:tblLook w:val="01E0"/>
      </w:tblPr>
      <w:tblGrid>
        <w:gridCol w:w="534"/>
        <w:gridCol w:w="3118"/>
        <w:gridCol w:w="2552"/>
        <w:gridCol w:w="3260"/>
      </w:tblGrid>
      <w:tr w:rsidR="00C82467" w:rsidRPr="00066352" w:rsidTr="00C82467">
        <w:trPr>
          <w:trHeight w:val="511"/>
        </w:trPr>
        <w:tc>
          <w:tcPr>
            <w:tcW w:w="534" w:type="dxa"/>
          </w:tcPr>
          <w:p w:rsidR="00C82467" w:rsidRPr="00C82467" w:rsidRDefault="00C82467" w:rsidP="00C82467">
            <w:pPr>
              <w:spacing w:after="0" w:line="240" w:lineRule="auto"/>
              <w:rPr>
                <w:b/>
                <w:sz w:val="22"/>
              </w:rPr>
            </w:pPr>
            <w:r w:rsidRPr="00C82467">
              <w:rPr>
                <w:b/>
                <w:sz w:val="22"/>
              </w:rPr>
              <w:t>№ п/п</w:t>
            </w:r>
          </w:p>
        </w:tc>
        <w:tc>
          <w:tcPr>
            <w:tcW w:w="3118" w:type="dxa"/>
          </w:tcPr>
          <w:p w:rsidR="00C82467" w:rsidRPr="00C82467" w:rsidRDefault="00C82467" w:rsidP="00C82467">
            <w:pPr>
              <w:spacing w:after="0" w:line="240" w:lineRule="auto"/>
              <w:jc w:val="both"/>
              <w:rPr>
                <w:b/>
                <w:sz w:val="22"/>
              </w:rPr>
            </w:pPr>
            <w:r w:rsidRPr="00C82467">
              <w:rPr>
                <w:b/>
                <w:sz w:val="22"/>
              </w:rPr>
              <w:t>Технологические операции</w:t>
            </w:r>
          </w:p>
        </w:tc>
        <w:tc>
          <w:tcPr>
            <w:tcW w:w="2552" w:type="dxa"/>
          </w:tcPr>
          <w:p w:rsidR="00C82467" w:rsidRPr="00C82467" w:rsidRDefault="00C82467" w:rsidP="00C82467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C82467">
              <w:rPr>
                <w:b/>
                <w:sz w:val="22"/>
                <w:szCs w:val="24"/>
              </w:rPr>
              <w:t>Изображение</w:t>
            </w:r>
          </w:p>
        </w:tc>
        <w:tc>
          <w:tcPr>
            <w:tcW w:w="3260" w:type="dxa"/>
          </w:tcPr>
          <w:p w:rsidR="005B0028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82467">
              <w:rPr>
                <w:b/>
                <w:sz w:val="22"/>
              </w:rPr>
              <w:t xml:space="preserve">Инструменты и </w:t>
            </w:r>
          </w:p>
          <w:p w:rsidR="00C82467" w:rsidRPr="00C82467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82467">
              <w:rPr>
                <w:b/>
                <w:sz w:val="22"/>
              </w:rPr>
              <w:t>приспособления.</w:t>
            </w:r>
          </w:p>
        </w:tc>
      </w:tr>
      <w:tr w:rsidR="00C82467" w:rsidRPr="00066352" w:rsidTr="00C82467">
        <w:trPr>
          <w:trHeight w:val="744"/>
        </w:trPr>
        <w:tc>
          <w:tcPr>
            <w:tcW w:w="534" w:type="dxa"/>
          </w:tcPr>
          <w:p w:rsidR="00C82467" w:rsidRPr="004F10AD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F10AD">
              <w:rPr>
                <w:b/>
                <w:sz w:val="22"/>
              </w:rPr>
              <w:t>1.</w:t>
            </w:r>
          </w:p>
        </w:tc>
        <w:tc>
          <w:tcPr>
            <w:tcW w:w="3118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Подобрать заготовку и зачи</w:t>
            </w:r>
            <w:r w:rsidRPr="00C82467">
              <w:rPr>
                <w:sz w:val="22"/>
              </w:rPr>
              <w:t>с</w:t>
            </w:r>
            <w:r w:rsidRPr="00C82467">
              <w:rPr>
                <w:sz w:val="22"/>
              </w:rPr>
              <w:t xml:space="preserve">тить ее. </w:t>
            </w:r>
          </w:p>
        </w:tc>
        <w:tc>
          <w:tcPr>
            <w:tcW w:w="2552" w:type="dxa"/>
          </w:tcPr>
          <w:p w:rsidR="00C82467" w:rsidRPr="00C82467" w:rsidRDefault="00C82467" w:rsidP="00C82467">
            <w:pPr>
              <w:spacing w:after="0" w:line="240" w:lineRule="auto"/>
              <w:jc w:val="center"/>
              <w:rPr>
                <w:sz w:val="22"/>
              </w:rPr>
            </w:pPr>
            <w:r w:rsidRPr="00C82467">
              <w:rPr>
                <w:noProof/>
              </w:rPr>
              <w:drawing>
                <wp:inline distT="0" distB="0" distL="0" distR="0">
                  <wp:extent cx="847778" cy="414938"/>
                  <wp:effectExtent l="0" t="0" r="0" b="4445"/>
                  <wp:docPr id="16" name="Рисунок 1" descr="G:\DCIM\100SSCAM\S800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SSCAM\S8003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7996" cy="41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Верстак, линейка, карандаш,</w:t>
            </w:r>
          </w:p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наждачная шкурка</w:t>
            </w:r>
            <w:r>
              <w:rPr>
                <w:sz w:val="22"/>
              </w:rPr>
              <w:t>.</w:t>
            </w:r>
            <w:r w:rsidRPr="00C82467">
              <w:rPr>
                <w:sz w:val="22"/>
              </w:rPr>
              <w:t xml:space="preserve"> </w:t>
            </w:r>
          </w:p>
        </w:tc>
      </w:tr>
      <w:tr w:rsidR="00C82467" w:rsidRPr="00066352" w:rsidTr="00C82467">
        <w:trPr>
          <w:trHeight w:val="848"/>
        </w:trPr>
        <w:tc>
          <w:tcPr>
            <w:tcW w:w="534" w:type="dxa"/>
          </w:tcPr>
          <w:p w:rsidR="00C82467" w:rsidRPr="004F10AD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F10AD">
              <w:rPr>
                <w:b/>
                <w:sz w:val="22"/>
              </w:rPr>
              <w:t>2.</w:t>
            </w:r>
          </w:p>
        </w:tc>
        <w:tc>
          <w:tcPr>
            <w:tcW w:w="3118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Разметить по шаблону и пр</w:t>
            </w:r>
            <w:r w:rsidRPr="00C82467">
              <w:rPr>
                <w:sz w:val="22"/>
              </w:rPr>
              <w:t>о</w:t>
            </w:r>
            <w:r w:rsidRPr="00C82467">
              <w:rPr>
                <w:sz w:val="22"/>
              </w:rPr>
              <w:t>сверлить четыре отверстия</w:t>
            </w:r>
          </w:p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диаметром5,5мм.</w:t>
            </w:r>
          </w:p>
        </w:tc>
        <w:tc>
          <w:tcPr>
            <w:tcW w:w="2552" w:type="dxa"/>
          </w:tcPr>
          <w:p w:rsidR="00C82467" w:rsidRPr="00C82467" w:rsidRDefault="00C82467" w:rsidP="00C82467">
            <w:pPr>
              <w:spacing w:after="0" w:line="240" w:lineRule="auto"/>
              <w:jc w:val="center"/>
              <w:rPr>
                <w:sz w:val="22"/>
              </w:rPr>
            </w:pPr>
            <w:r w:rsidRPr="00C82467">
              <w:rPr>
                <w:noProof/>
              </w:rPr>
              <w:drawing>
                <wp:inline distT="0" distB="0" distL="0" distR="0">
                  <wp:extent cx="828367" cy="491778"/>
                  <wp:effectExtent l="0" t="0" r="0" b="3810"/>
                  <wp:docPr id="20" name="Рисунок 2" descr="G:\DCIM\100SSCAM\S800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SSCAM\S8003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5722" cy="49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Верстак,</w:t>
            </w:r>
            <w:r>
              <w:rPr>
                <w:sz w:val="22"/>
              </w:rPr>
              <w:t xml:space="preserve"> </w:t>
            </w:r>
            <w:r w:rsidRPr="00C82467">
              <w:rPr>
                <w:sz w:val="22"/>
              </w:rPr>
              <w:t>карандаш, сверлил</w:t>
            </w:r>
            <w:r w:rsidRPr="00C82467">
              <w:rPr>
                <w:sz w:val="22"/>
              </w:rPr>
              <w:t>ь</w:t>
            </w:r>
            <w:r w:rsidRPr="00C82467">
              <w:rPr>
                <w:sz w:val="22"/>
              </w:rPr>
              <w:t>ный станок, сверло диаметром 5,5мм.</w:t>
            </w:r>
          </w:p>
        </w:tc>
      </w:tr>
      <w:tr w:rsidR="00C82467" w:rsidRPr="00066352" w:rsidTr="00C82467">
        <w:trPr>
          <w:trHeight w:val="832"/>
        </w:trPr>
        <w:tc>
          <w:tcPr>
            <w:tcW w:w="534" w:type="dxa"/>
          </w:tcPr>
          <w:p w:rsidR="00C82467" w:rsidRPr="004F10AD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F10AD">
              <w:rPr>
                <w:b/>
                <w:sz w:val="22"/>
              </w:rPr>
              <w:t>3.</w:t>
            </w:r>
          </w:p>
        </w:tc>
        <w:tc>
          <w:tcPr>
            <w:tcW w:w="3118" w:type="dxa"/>
          </w:tcPr>
          <w:p w:rsidR="00C82467" w:rsidRPr="00C82467" w:rsidRDefault="00C82467" w:rsidP="00C82467">
            <w:pPr>
              <w:spacing w:after="0" w:line="240" w:lineRule="auto"/>
              <w:jc w:val="both"/>
              <w:rPr>
                <w:sz w:val="22"/>
              </w:rPr>
            </w:pPr>
            <w:r w:rsidRPr="00C82467">
              <w:rPr>
                <w:sz w:val="22"/>
              </w:rPr>
              <w:t>Выпилить внутренний и н</w:t>
            </w:r>
            <w:r w:rsidRPr="00C82467">
              <w:rPr>
                <w:sz w:val="22"/>
              </w:rPr>
              <w:t>а</w:t>
            </w:r>
            <w:r w:rsidRPr="00C82467">
              <w:rPr>
                <w:sz w:val="22"/>
              </w:rPr>
              <w:t>ружный контуры детали</w:t>
            </w:r>
            <w:r w:rsidR="00416876">
              <w:rPr>
                <w:sz w:val="22"/>
              </w:rPr>
              <w:t>.</w:t>
            </w:r>
          </w:p>
        </w:tc>
        <w:tc>
          <w:tcPr>
            <w:tcW w:w="2552" w:type="dxa"/>
          </w:tcPr>
          <w:p w:rsidR="00C82467" w:rsidRPr="00C82467" w:rsidRDefault="00C82467" w:rsidP="00C82467">
            <w:pPr>
              <w:spacing w:after="0" w:line="240" w:lineRule="auto"/>
              <w:jc w:val="center"/>
              <w:rPr>
                <w:sz w:val="22"/>
              </w:rPr>
            </w:pPr>
            <w:r w:rsidRPr="00C82467">
              <w:rPr>
                <w:noProof/>
              </w:rPr>
              <w:drawing>
                <wp:inline distT="0" distB="0" distL="0" distR="0">
                  <wp:extent cx="883664" cy="477464"/>
                  <wp:effectExtent l="0" t="0" r="0" b="0"/>
                  <wp:docPr id="21" name="Рисунок 3" descr="G:\DCIM\100SSCAM\S800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SSCAM\S800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021" cy="47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 xml:space="preserve">Верстак, выпиловочный столик, </w:t>
            </w:r>
          </w:p>
          <w:p w:rsidR="00C82467" w:rsidRPr="00C82467" w:rsidRDefault="00416876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Л</w:t>
            </w:r>
            <w:r w:rsidR="00C82467" w:rsidRPr="00C82467">
              <w:rPr>
                <w:sz w:val="22"/>
              </w:rPr>
              <w:t>обзик</w:t>
            </w:r>
            <w:r>
              <w:rPr>
                <w:sz w:val="22"/>
              </w:rPr>
              <w:t>.</w:t>
            </w:r>
          </w:p>
        </w:tc>
      </w:tr>
      <w:tr w:rsidR="00C82467" w:rsidRPr="00066352" w:rsidTr="00C82467">
        <w:trPr>
          <w:trHeight w:val="877"/>
        </w:trPr>
        <w:tc>
          <w:tcPr>
            <w:tcW w:w="534" w:type="dxa"/>
          </w:tcPr>
          <w:p w:rsidR="00C82467" w:rsidRPr="004F10AD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F10AD">
              <w:rPr>
                <w:b/>
                <w:sz w:val="22"/>
              </w:rPr>
              <w:t>4.</w:t>
            </w:r>
          </w:p>
        </w:tc>
        <w:tc>
          <w:tcPr>
            <w:tcW w:w="3118" w:type="dxa"/>
          </w:tcPr>
          <w:p w:rsidR="00C82467" w:rsidRPr="00C82467" w:rsidRDefault="00C82467" w:rsidP="00C82467">
            <w:pPr>
              <w:spacing w:after="0" w:line="240" w:lineRule="auto"/>
              <w:jc w:val="both"/>
              <w:rPr>
                <w:bCs/>
                <w:sz w:val="22"/>
              </w:rPr>
            </w:pPr>
            <w:r w:rsidRPr="00C82467">
              <w:rPr>
                <w:bCs/>
                <w:sz w:val="22"/>
              </w:rPr>
              <w:t>Зачистить кромки</w:t>
            </w:r>
            <w:r w:rsidR="00416876">
              <w:rPr>
                <w:bCs/>
                <w:sz w:val="22"/>
              </w:rPr>
              <w:t>.</w:t>
            </w:r>
            <w:r w:rsidRPr="00C82467">
              <w:rPr>
                <w:bCs/>
                <w:sz w:val="22"/>
              </w:rPr>
              <w:t xml:space="preserve"> </w:t>
            </w:r>
          </w:p>
        </w:tc>
        <w:tc>
          <w:tcPr>
            <w:tcW w:w="2552" w:type="dxa"/>
          </w:tcPr>
          <w:p w:rsidR="00C82467" w:rsidRPr="00C82467" w:rsidRDefault="00C82467" w:rsidP="00C82467">
            <w:pPr>
              <w:spacing w:after="0" w:line="240" w:lineRule="auto"/>
              <w:jc w:val="center"/>
              <w:rPr>
                <w:sz w:val="22"/>
              </w:rPr>
            </w:pPr>
            <w:r w:rsidRPr="00C82467">
              <w:rPr>
                <w:noProof/>
              </w:rPr>
              <w:drawing>
                <wp:inline distT="0" distB="0" distL="0" distR="0">
                  <wp:extent cx="883664" cy="479397"/>
                  <wp:effectExtent l="0" t="0" r="0" b="0"/>
                  <wp:docPr id="22" name="Рисунок 3" descr="G:\DCIM\100SSCAM\S800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SSCAM\S800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19" cy="48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 xml:space="preserve">Наждачная шкурка, </w:t>
            </w:r>
            <w:r>
              <w:rPr>
                <w:sz w:val="22"/>
              </w:rPr>
              <w:t>надфиль</w:t>
            </w:r>
            <w:r w:rsidRPr="00C82467">
              <w:rPr>
                <w:sz w:val="22"/>
              </w:rPr>
              <w:t>.</w:t>
            </w:r>
          </w:p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</w:p>
        </w:tc>
      </w:tr>
      <w:tr w:rsidR="00C82467" w:rsidRPr="00066352" w:rsidTr="00C82467">
        <w:trPr>
          <w:trHeight w:val="814"/>
        </w:trPr>
        <w:tc>
          <w:tcPr>
            <w:tcW w:w="534" w:type="dxa"/>
          </w:tcPr>
          <w:p w:rsidR="00C82467" w:rsidRPr="004F10AD" w:rsidRDefault="00C82467" w:rsidP="00C8246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F10AD">
              <w:rPr>
                <w:b/>
                <w:sz w:val="22"/>
              </w:rPr>
              <w:t>5.</w:t>
            </w:r>
          </w:p>
        </w:tc>
        <w:tc>
          <w:tcPr>
            <w:tcW w:w="3118" w:type="dxa"/>
          </w:tcPr>
          <w:p w:rsidR="00C82467" w:rsidRPr="00C82467" w:rsidRDefault="00C82467" w:rsidP="00C82467">
            <w:pPr>
              <w:spacing w:after="0" w:line="240" w:lineRule="auto"/>
              <w:jc w:val="both"/>
              <w:rPr>
                <w:bCs/>
                <w:sz w:val="22"/>
              </w:rPr>
            </w:pPr>
            <w:r w:rsidRPr="00C82467">
              <w:rPr>
                <w:bCs/>
                <w:sz w:val="22"/>
              </w:rPr>
              <w:t>Выполнить отделку детали</w:t>
            </w:r>
            <w:r w:rsidR="00416876">
              <w:rPr>
                <w:bCs/>
                <w:sz w:val="22"/>
              </w:rPr>
              <w:t>.</w:t>
            </w:r>
          </w:p>
          <w:p w:rsidR="00C82467" w:rsidRPr="00C82467" w:rsidRDefault="00C82467" w:rsidP="00C82467">
            <w:pPr>
              <w:spacing w:after="0" w:line="240" w:lineRule="auto"/>
              <w:jc w:val="both"/>
              <w:rPr>
                <w:bCs/>
                <w:sz w:val="22"/>
              </w:rPr>
            </w:pPr>
            <w:r w:rsidRPr="00C82467">
              <w:rPr>
                <w:bCs/>
                <w:sz w:val="22"/>
              </w:rPr>
              <w:t xml:space="preserve"> </w:t>
            </w:r>
          </w:p>
        </w:tc>
        <w:tc>
          <w:tcPr>
            <w:tcW w:w="2552" w:type="dxa"/>
          </w:tcPr>
          <w:p w:rsidR="00C82467" w:rsidRPr="00C82467" w:rsidRDefault="00C82467" w:rsidP="00C82467">
            <w:pPr>
              <w:spacing w:after="0" w:line="240" w:lineRule="auto"/>
              <w:jc w:val="center"/>
              <w:rPr>
                <w:sz w:val="22"/>
              </w:rPr>
            </w:pPr>
            <w:r w:rsidRPr="00C82467">
              <w:rPr>
                <w:noProof/>
              </w:rPr>
              <w:drawing>
                <wp:inline distT="0" distB="0" distL="0" distR="0">
                  <wp:extent cx="852927" cy="462722"/>
                  <wp:effectExtent l="0" t="0" r="4445" b="0"/>
                  <wp:docPr id="23" name="Рисунок 3" descr="G:\DCIM\100SSCAM\S800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SSCAM\S800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99" cy="46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  <w:r w:rsidRPr="00C82467">
              <w:rPr>
                <w:sz w:val="22"/>
              </w:rPr>
              <w:t>Гуашь, акрил, кисть.</w:t>
            </w:r>
          </w:p>
          <w:p w:rsidR="00C82467" w:rsidRPr="00C82467" w:rsidRDefault="00C82467" w:rsidP="00C82467">
            <w:pPr>
              <w:spacing w:after="0" w:line="240" w:lineRule="auto"/>
              <w:rPr>
                <w:sz w:val="22"/>
              </w:rPr>
            </w:pPr>
          </w:p>
        </w:tc>
      </w:tr>
    </w:tbl>
    <w:p w:rsidR="00442F99" w:rsidRPr="006D2E92" w:rsidRDefault="00442F99" w:rsidP="0045158D">
      <w:pPr>
        <w:keepNext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/>
          <w:iCs/>
          <w:sz w:val="16"/>
          <w:lang w:eastAsia="en-US"/>
        </w:rPr>
      </w:pPr>
    </w:p>
    <w:p w:rsidR="004F10AD" w:rsidRDefault="0045158D" w:rsidP="004F10AD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066352">
        <w:rPr>
          <w:rFonts w:ascii="Times New Roman" w:eastAsia="Calibri" w:hAnsi="Times New Roman" w:cs="Times New Roman"/>
          <w:b/>
          <w:bCs/>
          <w:i/>
          <w:iCs/>
          <w:lang w:eastAsia="en-US"/>
        </w:rPr>
        <w:t>Технологическая карта №2</w:t>
      </w:r>
      <w:r w:rsidR="004F10AD" w:rsidRPr="004F10AD">
        <w:rPr>
          <w:rFonts w:ascii="Times New Roman" w:eastAsia="Calibri" w:hAnsi="Times New Roman" w:cs="Times New Roman"/>
          <w:b/>
          <w:lang w:eastAsia="en-US"/>
        </w:rPr>
        <w:t xml:space="preserve"> </w:t>
      </w:r>
    </w:p>
    <w:p w:rsidR="004F10AD" w:rsidRDefault="004F10AD" w:rsidP="004F10A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066352">
        <w:rPr>
          <w:rFonts w:ascii="Times New Roman" w:eastAsia="Calibri" w:hAnsi="Times New Roman" w:cs="Times New Roman"/>
          <w:b/>
          <w:lang w:eastAsia="en-US"/>
        </w:rPr>
        <w:t>Изготовление основания салфетницы.</w:t>
      </w:r>
    </w:p>
    <w:p w:rsidR="0045158D" w:rsidRPr="00066352" w:rsidRDefault="0045158D" w:rsidP="0045158D">
      <w:pPr>
        <w:keepNext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</w:p>
    <w:tbl>
      <w:tblPr>
        <w:tblStyle w:val="ad"/>
        <w:tblW w:w="0" w:type="auto"/>
        <w:tblInd w:w="250" w:type="dxa"/>
        <w:tblLook w:val="04A0"/>
      </w:tblPr>
      <w:tblGrid>
        <w:gridCol w:w="470"/>
        <w:gridCol w:w="61"/>
        <w:gridCol w:w="3119"/>
        <w:gridCol w:w="36"/>
        <w:gridCol w:w="2657"/>
        <w:gridCol w:w="3013"/>
        <w:gridCol w:w="106"/>
      </w:tblGrid>
      <w:tr w:rsidR="005B0028" w:rsidTr="00AF6C48">
        <w:tc>
          <w:tcPr>
            <w:tcW w:w="531" w:type="dxa"/>
            <w:gridSpan w:val="2"/>
          </w:tcPr>
          <w:p w:rsidR="005B0028" w:rsidRPr="004F10AD" w:rsidRDefault="005B0028" w:rsidP="005B002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F10AD">
              <w:rPr>
                <w:rFonts w:ascii="Times New Roman" w:hAnsi="Times New Roman" w:cs="Times New Roman"/>
                <w:b/>
              </w:rPr>
              <w:t>№</w:t>
            </w:r>
          </w:p>
          <w:p w:rsidR="005B0028" w:rsidRPr="004F10AD" w:rsidRDefault="005B0028" w:rsidP="005B0028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3119" w:type="dxa"/>
          </w:tcPr>
          <w:p w:rsidR="005B0028" w:rsidRPr="004F10AD" w:rsidRDefault="005B0028" w:rsidP="005B0028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b/>
              </w:rPr>
              <w:t>Технологические операции</w:t>
            </w:r>
          </w:p>
        </w:tc>
        <w:tc>
          <w:tcPr>
            <w:tcW w:w="2693" w:type="dxa"/>
            <w:gridSpan w:val="2"/>
          </w:tcPr>
          <w:p w:rsidR="005B0028" w:rsidRPr="004F10AD" w:rsidRDefault="005B0028" w:rsidP="005B0028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b/>
              </w:rPr>
              <w:t>Изображение</w:t>
            </w:r>
          </w:p>
        </w:tc>
        <w:tc>
          <w:tcPr>
            <w:tcW w:w="3119" w:type="dxa"/>
            <w:gridSpan w:val="2"/>
          </w:tcPr>
          <w:p w:rsidR="005B0028" w:rsidRPr="004F10AD" w:rsidRDefault="005B0028" w:rsidP="005B00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0AD">
              <w:rPr>
                <w:rFonts w:ascii="Times New Roman" w:hAnsi="Times New Roman" w:cs="Times New Roman"/>
                <w:b/>
              </w:rPr>
              <w:t xml:space="preserve">Инструменты и </w:t>
            </w:r>
          </w:p>
          <w:p w:rsidR="005B0028" w:rsidRPr="004F10AD" w:rsidRDefault="005B0028" w:rsidP="005B0028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b/>
              </w:rPr>
              <w:t>приспособления</w:t>
            </w:r>
          </w:p>
        </w:tc>
      </w:tr>
      <w:tr w:rsidR="005B0028" w:rsidTr="00AF6C48">
        <w:trPr>
          <w:trHeight w:val="990"/>
        </w:trPr>
        <w:tc>
          <w:tcPr>
            <w:tcW w:w="531" w:type="dxa"/>
            <w:gridSpan w:val="2"/>
          </w:tcPr>
          <w:p w:rsidR="005B0028" w:rsidRPr="004F10AD" w:rsidRDefault="005B0028" w:rsidP="009F788E">
            <w:pPr>
              <w:pStyle w:val="ac"/>
              <w:numPr>
                <w:ilvl w:val="0"/>
                <w:numId w:val="98"/>
              </w:num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9" w:type="dxa"/>
          </w:tcPr>
          <w:p w:rsidR="005B0028" w:rsidRPr="004F10AD" w:rsidRDefault="005B0028" w:rsidP="0041687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szCs w:val="24"/>
              </w:rPr>
              <w:t>Подобрать заготовку и зачи</w:t>
            </w:r>
            <w:r w:rsidRPr="004F10AD">
              <w:rPr>
                <w:rFonts w:ascii="Times New Roman" w:hAnsi="Times New Roman" w:cs="Times New Roman"/>
                <w:szCs w:val="24"/>
              </w:rPr>
              <w:t>с</w:t>
            </w:r>
            <w:r w:rsidRPr="004F10AD">
              <w:rPr>
                <w:rFonts w:ascii="Times New Roman" w:hAnsi="Times New Roman" w:cs="Times New Roman"/>
                <w:szCs w:val="24"/>
              </w:rPr>
              <w:t>тить ее</w:t>
            </w:r>
            <w:r w:rsidR="00416876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5B0028" w:rsidRPr="004F10AD" w:rsidRDefault="004F10AD" w:rsidP="006D2E92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68188" cy="486226"/>
                  <wp:effectExtent l="0" t="0" r="3810" b="9525"/>
                  <wp:docPr id="29" name="Рисунок 6" descr="G:\DCIM\100SSCAM\S800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SSCAM\S800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33" cy="48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5B0028" w:rsidRPr="004F10AD" w:rsidRDefault="004F10AD" w:rsidP="004F10AD">
            <w:pPr>
              <w:rPr>
                <w:rFonts w:ascii="Times New Roman" w:hAnsi="Times New Roman" w:cs="Times New Roman"/>
              </w:rPr>
            </w:pPr>
            <w:r w:rsidRPr="004F10AD">
              <w:rPr>
                <w:rFonts w:ascii="Times New Roman" w:hAnsi="Times New Roman" w:cs="Times New Roman"/>
              </w:rPr>
              <w:t>Верстак, линейка, карандаш, наждачная шкурка</w:t>
            </w:r>
            <w:r w:rsidR="00416876">
              <w:rPr>
                <w:rFonts w:ascii="Times New Roman" w:hAnsi="Times New Roman" w:cs="Times New Roman"/>
              </w:rPr>
              <w:t>.</w:t>
            </w:r>
          </w:p>
        </w:tc>
      </w:tr>
      <w:tr w:rsidR="005B0028" w:rsidTr="00AF6C48">
        <w:tc>
          <w:tcPr>
            <w:tcW w:w="531" w:type="dxa"/>
            <w:gridSpan w:val="2"/>
          </w:tcPr>
          <w:p w:rsidR="005B0028" w:rsidRPr="004F10AD" w:rsidRDefault="005B0028" w:rsidP="009F788E">
            <w:pPr>
              <w:pStyle w:val="ac"/>
              <w:numPr>
                <w:ilvl w:val="0"/>
                <w:numId w:val="98"/>
              </w:num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9" w:type="dxa"/>
          </w:tcPr>
          <w:p w:rsidR="005B0028" w:rsidRPr="004F10AD" w:rsidRDefault="004F10AD" w:rsidP="0041687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</w:rPr>
              <w:t>Разметить ее по шаблону</w:t>
            </w:r>
            <w:r w:rsidR="004168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gridSpan w:val="2"/>
          </w:tcPr>
          <w:p w:rsidR="005B0028" w:rsidRPr="004F10AD" w:rsidRDefault="004F10AD" w:rsidP="004F10A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49379" cy="507146"/>
                  <wp:effectExtent l="0" t="0" r="3175" b="7620"/>
                  <wp:docPr id="30" name="Рисунок 4" descr="G:\DCIM\100SSCAM\S800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SSCAM\S8003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53" cy="5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5B0028" w:rsidRPr="004F10AD" w:rsidRDefault="004F10AD" w:rsidP="004F10AD">
            <w:pPr>
              <w:jc w:val="both"/>
              <w:rPr>
                <w:rFonts w:ascii="Times New Roman" w:hAnsi="Times New Roman" w:cs="Times New Roman"/>
              </w:rPr>
            </w:pPr>
            <w:r w:rsidRPr="004F10AD">
              <w:rPr>
                <w:rFonts w:ascii="Times New Roman" w:hAnsi="Times New Roman" w:cs="Times New Roman"/>
              </w:rPr>
              <w:t>Верстак, карандаш.</w:t>
            </w:r>
          </w:p>
        </w:tc>
      </w:tr>
      <w:tr w:rsidR="005B0028" w:rsidTr="00AF6C48">
        <w:tc>
          <w:tcPr>
            <w:tcW w:w="531" w:type="dxa"/>
            <w:gridSpan w:val="2"/>
          </w:tcPr>
          <w:p w:rsidR="005B0028" w:rsidRPr="004F10AD" w:rsidRDefault="005B0028" w:rsidP="009F788E">
            <w:pPr>
              <w:pStyle w:val="ac"/>
              <w:numPr>
                <w:ilvl w:val="0"/>
                <w:numId w:val="98"/>
              </w:num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9" w:type="dxa"/>
          </w:tcPr>
          <w:p w:rsidR="005B0028" w:rsidRPr="004F10AD" w:rsidRDefault="004F10AD" w:rsidP="0041687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</w:rPr>
              <w:t>Выпилить внутренний и н</w:t>
            </w:r>
            <w:r w:rsidRPr="004F10AD">
              <w:rPr>
                <w:rFonts w:ascii="Times New Roman" w:hAnsi="Times New Roman" w:cs="Times New Roman"/>
              </w:rPr>
              <w:t>а</w:t>
            </w:r>
            <w:r w:rsidRPr="004F10AD">
              <w:rPr>
                <w:rFonts w:ascii="Times New Roman" w:hAnsi="Times New Roman" w:cs="Times New Roman"/>
              </w:rPr>
              <w:t>ружный контуры детали</w:t>
            </w:r>
            <w:r w:rsidR="004168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gridSpan w:val="2"/>
          </w:tcPr>
          <w:p w:rsidR="005B0028" w:rsidRPr="004F10AD" w:rsidRDefault="004F10AD" w:rsidP="004F10A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61033" cy="476410"/>
                  <wp:effectExtent l="0" t="0" r="0" b="0"/>
                  <wp:docPr id="31" name="Рисунок 5" descr="G:\DCIM\100SSCAM\S800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SSCAM\S800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20" cy="47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5B0028" w:rsidRPr="004F10AD" w:rsidRDefault="004F10AD" w:rsidP="004F10AD">
            <w:pPr>
              <w:jc w:val="both"/>
              <w:rPr>
                <w:rFonts w:ascii="Times New Roman" w:hAnsi="Times New Roman" w:cs="Times New Roman"/>
              </w:rPr>
            </w:pPr>
            <w:r w:rsidRPr="004F10AD">
              <w:rPr>
                <w:rFonts w:ascii="Times New Roman" w:hAnsi="Times New Roman" w:cs="Times New Roman"/>
              </w:rPr>
              <w:t>Верстак, выпиловочный ст</w:t>
            </w:r>
            <w:r w:rsidRPr="004F10AD">
              <w:rPr>
                <w:rFonts w:ascii="Times New Roman" w:hAnsi="Times New Roman" w:cs="Times New Roman"/>
              </w:rPr>
              <w:t>о</w:t>
            </w:r>
            <w:r w:rsidRPr="004F10AD">
              <w:rPr>
                <w:rFonts w:ascii="Times New Roman" w:hAnsi="Times New Roman" w:cs="Times New Roman"/>
              </w:rPr>
              <w:t>лик, лобзик</w:t>
            </w:r>
            <w:r w:rsidR="00416876">
              <w:rPr>
                <w:rFonts w:ascii="Times New Roman" w:hAnsi="Times New Roman" w:cs="Times New Roman"/>
              </w:rPr>
              <w:t>.</w:t>
            </w:r>
          </w:p>
        </w:tc>
      </w:tr>
      <w:tr w:rsidR="005B0028" w:rsidTr="00AF6C48">
        <w:tc>
          <w:tcPr>
            <w:tcW w:w="531" w:type="dxa"/>
            <w:gridSpan w:val="2"/>
          </w:tcPr>
          <w:p w:rsidR="005B0028" w:rsidRPr="004F10AD" w:rsidRDefault="005B0028" w:rsidP="009F788E">
            <w:pPr>
              <w:pStyle w:val="ac"/>
              <w:numPr>
                <w:ilvl w:val="0"/>
                <w:numId w:val="98"/>
              </w:num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9" w:type="dxa"/>
          </w:tcPr>
          <w:p w:rsidR="005B0028" w:rsidRPr="004F10AD" w:rsidRDefault="004F10AD" w:rsidP="0041687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bCs/>
              </w:rPr>
              <w:t>Зачистить кромки</w:t>
            </w:r>
            <w:r w:rsidR="0041687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693" w:type="dxa"/>
            <w:gridSpan w:val="2"/>
          </w:tcPr>
          <w:p w:rsidR="005B0028" w:rsidRPr="004F10AD" w:rsidRDefault="004F10AD" w:rsidP="004F10A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68188" cy="463406"/>
                  <wp:effectExtent l="0" t="0" r="3810" b="0"/>
                  <wp:docPr id="32" name="Рисунок 5" descr="G:\DCIM\100SSCAM\S800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SSCAM\S800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94" cy="46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4F10AD" w:rsidRPr="004F10AD" w:rsidRDefault="004F10AD" w:rsidP="004F10AD">
            <w:pPr>
              <w:rPr>
                <w:rFonts w:ascii="Times New Roman" w:hAnsi="Times New Roman" w:cs="Times New Roman"/>
              </w:rPr>
            </w:pPr>
            <w:r w:rsidRPr="004F10AD">
              <w:rPr>
                <w:rFonts w:ascii="Times New Roman" w:hAnsi="Times New Roman" w:cs="Times New Roman"/>
              </w:rPr>
              <w:t>Наждачная шкурка.</w:t>
            </w:r>
          </w:p>
          <w:p w:rsidR="005B0028" w:rsidRPr="004F10AD" w:rsidRDefault="005B0028" w:rsidP="005B0028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5B0028" w:rsidTr="00AF6C48">
        <w:tc>
          <w:tcPr>
            <w:tcW w:w="531" w:type="dxa"/>
            <w:gridSpan w:val="2"/>
          </w:tcPr>
          <w:p w:rsidR="005B0028" w:rsidRPr="004F10AD" w:rsidRDefault="005B0028" w:rsidP="009F788E">
            <w:pPr>
              <w:pStyle w:val="ac"/>
              <w:numPr>
                <w:ilvl w:val="0"/>
                <w:numId w:val="98"/>
              </w:num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9" w:type="dxa"/>
          </w:tcPr>
          <w:p w:rsidR="004F10AD" w:rsidRPr="004F10AD" w:rsidRDefault="004F10AD" w:rsidP="00416876">
            <w:pPr>
              <w:rPr>
                <w:rFonts w:ascii="Times New Roman" w:hAnsi="Times New Roman" w:cs="Times New Roman"/>
                <w:bCs/>
              </w:rPr>
            </w:pPr>
            <w:r w:rsidRPr="004F10AD">
              <w:rPr>
                <w:rFonts w:ascii="Times New Roman" w:hAnsi="Times New Roman" w:cs="Times New Roman"/>
                <w:bCs/>
              </w:rPr>
              <w:t>Выполнить отделку детали. Собрать изделие</w:t>
            </w:r>
          </w:p>
          <w:p w:rsidR="005B0028" w:rsidRPr="004F10AD" w:rsidRDefault="005B0028" w:rsidP="00416876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93" w:type="dxa"/>
            <w:gridSpan w:val="2"/>
          </w:tcPr>
          <w:p w:rsidR="005B0028" w:rsidRPr="004F10AD" w:rsidRDefault="004F10AD" w:rsidP="004F10A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F10AD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46811" cy="530198"/>
                  <wp:effectExtent l="0" t="0" r="5715" b="3810"/>
                  <wp:docPr id="33" name="Рисунок 33" descr="G:\DCIM\100SSCAM\S800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0SSCAM\S800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14" cy="53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5B0028" w:rsidRPr="004F10AD" w:rsidRDefault="004F10AD" w:rsidP="004F10AD">
            <w:pPr>
              <w:jc w:val="both"/>
              <w:rPr>
                <w:rFonts w:ascii="Times New Roman" w:hAnsi="Times New Roman" w:cs="Times New Roman"/>
              </w:rPr>
            </w:pPr>
            <w:r w:rsidRPr="004F10AD">
              <w:rPr>
                <w:rFonts w:ascii="Times New Roman" w:hAnsi="Times New Roman" w:cs="Times New Roman"/>
              </w:rPr>
              <w:t>Гуашь, акрил, кисть, клей ПВА</w:t>
            </w:r>
          </w:p>
        </w:tc>
      </w:tr>
      <w:tr w:rsidR="009F5DD5" w:rsidTr="00AF6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470" w:type="dxa"/>
          <w:wAfter w:w="106" w:type="dxa"/>
        </w:trPr>
        <w:tc>
          <w:tcPr>
            <w:tcW w:w="3216" w:type="dxa"/>
            <w:gridSpan w:val="3"/>
          </w:tcPr>
          <w:p w:rsidR="009F5DD5" w:rsidRDefault="009F5DD5" w:rsidP="009F5DD5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57300" cy="1457325"/>
                  <wp:effectExtent l="133350" t="152400" r="152400" b="1619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5732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292A11" w:rsidRDefault="00292A11" w:rsidP="00E3241B">
            <w:pPr>
              <w:spacing w:line="276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</w:pPr>
          </w:p>
          <w:p w:rsidR="009F5DD5" w:rsidRPr="001F71AC" w:rsidRDefault="009F5DD5" w:rsidP="00E3241B">
            <w:pPr>
              <w:spacing w:line="276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</w:pPr>
            <w:r w:rsidRPr="00E3241B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Лавренюк Александр Николаевич</w:t>
            </w:r>
            <w:r w:rsidRPr="001F71AC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,</w:t>
            </w:r>
          </w:p>
          <w:p w:rsidR="001F71AC" w:rsidRPr="00E3241B" w:rsidRDefault="009F5DD5" w:rsidP="00E3241B">
            <w:pPr>
              <w:spacing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4"/>
                <w:lang w:eastAsia="en-US"/>
              </w:rPr>
            </w:pPr>
            <w:r w:rsidRPr="00E3241B">
              <w:rPr>
                <w:rFonts w:ascii="Times New Roman" w:eastAsia="Times New Roman" w:hAnsi="Times New Roman" w:cs="Times New Roman"/>
                <w:i/>
                <w:sz w:val="24"/>
                <w:lang w:eastAsia="en-US"/>
              </w:rPr>
              <w:t xml:space="preserve">учитель физики </w:t>
            </w:r>
          </w:p>
          <w:p w:rsidR="009F5DD5" w:rsidRDefault="009F5DD5" w:rsidP="00E3241B">
            <w:pPr>
              <w:spacing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3241B">
              <w:rPr>
                <w:rFonts w:ascii="Times New Roman" w:eastAsia="Times New Roman" w:hAnsi="Times New Roman" w:cs="Times New Roman"/>
                <w:i/>
                <w:sz w:val="24"/>
                <w:lang w:eastAsia="en-US"/>
              </w:rPr>
              <w:t>МБОУ «СОШ №10»</w:t>
            </w:r>
          </w:p>
        </w:tc>
      </w:tr>
    </w:tbl>
    <w:p w:rsidR="009F5DD5" w:rsidRPr="009F5DD5" w:rsidRDefault="009F5DD5" w:rsidP="009F5D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</w:pPr>
      <w:r w:rsidRPr="009F5DD5"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  <w:t>Технология дифференцированного обучения на уроках физики</w:t>
      </w:r>
    </w:p>
    <w:p w:rsidR="009F5DD5" w:rsidRPr="009F5DD5" w:rsidRDefault="009F5DD5" w:rsidP="009F5DD5">
      <w:pPr>
        <w:spacing w:after="0" w:line="240" w:lineRule="auto"/>
        <w:ind w:left="720"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F5DD5" w:rsidRDefault="009F5DD5" w:rsidP="009F5DD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  <w:sectPr w:rsidR="009F5DD5" w:rsidSect="006D2E92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9F5DD5" w:rsidRPr="009F5DD5" w:rsidRDefault="009F5DD5" w:rsidP="00076A5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lastRenderedPageBreak/>
        <w:t>Современная модернизация школы пре</w:t>
      </w:r>
      <w:r w:rsidRPr="009F5DD5">
        <w:rPr>
          <w:rFonts w:ascii="Times New Roman" w:eastAsia="Times New Roman" w:hAnsi="Times New Roman" w:cs="Times New Roman"/>
        </w:rPr>
        <w:t>д</w:t>
      </w:r>
      <w:r w:rsidRPr="009F5DD5">
        <w:rPr>
          <w:rFonts w:ascii="Times New Roman" w:eastAsia="Times New Roman" w:hAnsi="Times New Roman" w:cs="Times New Roman"/>
        </w:rPr>
        <w:t>полагает ориентацию образования не только на усвоение обучающимся определенной су</w:t>
      </w:r>
      <w:r w:rsidRPr="009F5DD5">
        <w:rPr>
          <w:rFonts w:ascii="Times New Roman" w:eastAsia="Times New Roman" w:hAnsi="Times New Roman" w:cs="Times New Roman"/>
        </w:rPr>
        <w:t>м</w:t>
      </w:r>
      <w:r w:rsidRPr="009F5DD5">
        <w:rPr>
          <w:rFonts w:ascii="Times New Roman" w:eastAsia="Times New Roman" w:hAnsi="Times New Roman" w:cs="Times New Roman"/>
        </w:rPr>
        <w:t>мы знаний, формирование умений и навыков, но и на развитие личности ученика, раскрытие его познавательных и творческих способн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стей, стимулирующих самоутверждение и с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мореализацию. В соответствии с индивидуал</w:t>
      </w:r>
      <w:r w:rsidRPr="009F5DD5">
        <w:rPr>
          <w:rFonts w:ascii="Times New Roman" w:eastAsia="Times New Roman" w:hAnsi="Times New Roman" w:cs="Times New Roman"/>
        </w:rPr>
        <w:t>ь</w:t>
      </w:r>
      <w:r w:rsidRPr="009F5DD5">
        <w:rPr>
          <w:rFonts w:ascii="Times New Roman" w:eastAsia="Times New Roman" w:hAnsi="Times New Roman" w:cs="Times New Roman"/>
        </w:rPr>
        <w:t>ными запросами учащихся, их личностными предпочтениями, уровнем обуче</w:t>
      </w:r>
      <w:r>
        <w:rPr>
          <w:rFonts w:ascii="Times New Roman" w:eastAsia="Times New Roman" w:hAnsi="Times New Roman" w:cs="Times New Roman"/>
        </w:rPr>
        <w:t>н</w:t>
      </w:r>
      <w:r w:rsidRPr="009F5DD5">
        <w:rPr>
          <w:rFonts w:ascii="Times New Roman" w:eastAsia="Times New Roman" w:hAnsi="Times New Roman" w:cs="Times New Roman"/>
        </w:rPr>
        <w:t>ности, сп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собностями и психологическими особенност</w:t>
      </w:r>
      <w:r w:rsidRPr="009F5DD5">
        <w:rPr>
          <w:rFonts w:ascii="Times New Roman" w:eastAsia="Times New Roman" w:hAnsi="Times New Roman" w:cs="Times New Roman"/>
        </w:rPr>
        <w:t>я</w:t>
      </w:r>
      <w:r w:rsidRPr="009F5DD5">
        <w:rPr>
          <w:rFonts w:ascii="Times New Roman" w:eastAsia="Times New Roman" w:hAnsi="Times New Roman" w:cs="Times New Roman"/>
        </w:rPr>
        <w:t>ми, особое значение приобретает диффере</w:t>
      </w:r>
      <w:r w:rsidRPr="009F5DD5">
        <w:rPr>
          <w:rFonts w:ascii="Times New Roman" w:eastAsia="Times New Roman" w:hAnsi="Times New Roman" w:cs="Times New Roman"/>
        </w:rPr>
        <w:t>н</w:t>
      </w:r>
      <w:r w:rsidRPr="009F5DD5">
        <w:rPr>
          <w:rFonts w:ascii="Times New Roman" w:eastAsia="Times New Roman" w:hAnsi="Times New Roman" w:cs="Times New Roman"/>
        </w:rPr>
        <w:t>циация и индивидуализация обучения, обесп</w:t>
      </w:r>
      <w:r w:rsidRPr="009F5DD5">
        <w:rPr>
          <w:rFonts w:ascii="Times New Roman" w:eastAsia="Times New Roman" w:hAnsi="Times New Roman" w:cs="Times New Roman"/>
        </w:rPr>
        <w:t>е</w:t>
      </w:r>
      <w:r w:rsidRPr="009F5DD5">
        <w:rPr>
          <w:rFonts w:ascii="Times New Roman" w:eastAsia="Times New Roman" w:hAnsi="Times New Roman" w:cs="Times New Roman"/>
        </w:rPr>
        <w:t>чивающие максимально благоприятные усл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вия для раскрытия потенциала учащегося.</w:t>
      </w:r>
    </w:p>
    <w:p w:rsidR="009F5DD5" w:rsidRPr="009F5DD5" w:rsidRDefault="009F5DD5" w:rsidP="00076A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lang w:eastAsia="en-US"/>
        </w:rPr>
      </w:pPr>
      <w:r w:rsidRPr="009F5DD5">
        <w:rPr>
          <w:rFonts w:ascii="Times New Roman" w:eastAsia="Times New Roman" w:hAnsi="Times New Roman" w:cs="Times New Roman"/>
          <w:lang w:eastAsia="en-US"/>
        </w:rPr>
        <w:t>В условиях развития науки и техники, и</w:t>
      </w:r>
      <w:r w:rsidRPr="009F5DD5">
        <w:rPr>
          <w:rFonts w:ascii="Times New Roman" w:eastAsia="Times New Roman" w:hAnsi="Times New Roman" w:cs="Times New Roman"/>
          <w:lang w:eastAsia="en-US"/>
        </w:rPr>
        <w:t>н</w:t>
      </w:r>
      <w:r w:rsidRPr="009F5DD5">
        <w:rPr>
          <w:rFonts w:ascii="Times New Roman" w:eastAsia="Times New Roman" w:hAnsi="Times New Roman" w:cs="Times New Roman"/>
          <w:lang w:eastAsia="en-US"/>
        </w:rPr>
        <w:t>форматизации общества возрастает роль ест</w:t>
      </w:r>
      <w:r w:rsidRPr="009F5DD5">
        <w:rPr>
          <w:rFonts w:ascii="Times New Roman" w:eastAsia="Times New Roman" w:hAnsi="Times New Roman" w:cs="Times New Roman"/>
          <w:lang w:eastAsia="en-US"/>
        </w:rPr>
        <w:t>е</w:t>
      </w:r>
      <w:r w:rsidRPr="009F5DD5">
        <w:rPr>
          <w:rFonts w:ascii="Times New Roman" w:eastAsia="Times New Roman" w:hAnsi="Times New Roman" w:cs="Times New Roman"/>
          <w:lang w:eastAsia="en-US"/>
        </w:rPr>
        <w:t>ственнонаучной подготовки учащихся, физика как учебный предмет приобретает особое зн</w:t>
      </w:r>
      <w:r w:rsidRPr="009F5DD5">
        <w:rPr>
          <w:rFonts w:ascii="Times New Roman" w:eastAsia="Times New Roman" w:hAnsi="Times New Roman" w:cs="Times New Roman"/>
          <w:lang w:eastAsia="en-US"/>
        </w:rPr>
        <w:t>а</w:t>
      </w:r>
      <w:r w:rsidRPr="009F5DD5">
        <w:rPr>
          <w:rFonts w:ascii="Times New Roman" w:eastAsia="Times New Roman" w:hAnsi="Times New Roman" w:cs="Times New Roman"/>
          <w:lang w:eastAsia="en-US"/>
        </w:rPr>
        <w:t>чение; высокий уровень подготовки по пре</w:t>
      </w:r>
      <w:r w:rsidRPr="009F5DD5">
        <w:rPr>
          <w:rFonts w:ascii="Times New Roman" w:eastAsia="Times New Roman" w:hAnsi="Times New Roman" w:cs="Times New Roman"/>
          <w:lang w:eastAsia="en-US"/>
        </w:rPr>
        <w:t>д</w:t>
      </w:r>
      <w:r w:rsidRPr="009F5DD5">
        <w:rPr>
          <w:rFonts w:ascii="Times New Roman" w:eastAsia="Times New Roman" w:hAnsi="Times New Roman" w:cs="Times New Roman"/>
          <w:lang w:eastAsia="en-US"/>
        </w:rPr>
        <w:t>мету способствует профессиональной комп</w:t>
      </w:r>
      <w:r w:rsidRPr="009F5DD5">
        <w:rPr>
          <w:rFonts w:ascii="Times New Roman" w:eastAsia="Times New Roman" w:hAnsi="Times New Roman" w:cs="Times New Roman"/>
          <w:lang w:eastAsia="en-US"/>
        </w:rPr>
        <w:t>е</w:t>
      </w:r>
      <w:r w:rsidRPr="009F5DD5">
        <w:rPr>
          <w:rFonts w:ascii="Times New Roman" w:eastAsia="Times New Roman" w:hAnsi="Times New Roman" w:cs="Times New Roman"/>
          <w:lang w:eastAsia="en-US"/>
        </w:rPr>
        <w:t>тентности, успешной социализации учащихся. В целях овладения всеми учащимися осно</w:t>
      </w:r>
      <w:r w:rsidRPr="009F5DD5">
        <w:rPr>
          <w:rFonts w:ascii="Times New Roman" w:eastAsia="Times New Roman" w:hAnsi="Times New Roman" w:cs="Times New Roman"/>
          <w:lang w:eastAsia="en-US"/>
        </w:rPr>
        <w:t>в</w:t>
      </w:r>
      <w:r w:rsidRPr="009F5DD5">
        <w:rPr>
          <w:rFonts w:ascii="Times New Roman" w:eastAsia="Times New Roman" w:hAnsi="Times New Roman" w:cs="Times New Roman"/>
          <w:lang w:eastAsia="en-US"/>
        </w:rPr>
        <w:t>ным физическим содержанием необходима организация познавательной деятельности учащихся с учетом их индивидуальных ос</w:t>
      </w:r>
      <w:r w:rsidRPr="009F5DD5">
        <w:rPr>
          <w:rFonts w:ascii="Times New Roman" w:eastAsia="Times New Roman" w:hAnsi="Times New Roman" w:cs="Times New Roman"/>
          <w:lang w:eastAsia="en-US"/>
        </w:rPr>
        <w:t>о</w:t>
      </w:r>
      <w:r w:rsidRPr="009F5DD5">
        <w:rPr>
          <w:rFonts w:ascii="Times New Roman" w:eastAsia="Times New Roman" w:hAnsi="Times New Roman" w:cs="Times New Roman"/>
          <w:lang w:eastAsia="en-US"/>
        </w:rPr>
        <w:t>бенностей, деятельность должна иметь мот</w:t>
      </w:r>
      <w:r w:rsidRPr="009F5DD5">
        <w:rPr>
          <w:rFonts w:ascii="Times New Roman" w:eastAsia="Times New Roman" w:hAnsi="Times New Roman" w:cs="Times New Roman"/>
          <w:lang w:eastAsia="en-US"/>
        </w:rPr>
        <w:t>и</w:t>
      </w:r>
      <w:r w:rsidRPr="009F5DD5">
        <w:rPr>
          <w:rFonts w:ascii="Times New Roman" w:eastAsia="Times New Roman" w:hAnsi="Times New Roman" w:cs="Times New Roman"/>
          <w:lang w:eastAsia="en-US"/>
        </w:rPr>
        <w:t>вацию и личностно значимые результаты.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По моему мнению, для системного реш</w:t>
      </w:r>
      <w:r w:rsidRPr="009F5DD5">
        <w:rPr>
          <w:rFonts w:ascii="Times New Roman" w:eastAsia="Times New Roman" w:hAnsi="Times New Roman" w:cs="Times New Roman"/>
        </w:rPr>
        <w:t>е</w:t>
      </w:r>
      <w:r w:rsidRPr="009F5DD5">
        <w:rPr>
          <w:rFonts w:ascii="Times New Roman" w:eastAsia="Times New Roman" w:hAnsi="Times New Roman" w:cs="Times New Roman"/>
        </w:rPr>
        <w:t>ния вышеозначенных проблем необходимо обеспечить “ситуацию успеха”. Одним из во</w:t>
      </w:r>
      <w:r w:rsidRPr="009F5DD5">
        <w:rPr>
          <w:rFonts w:ascii="Times New Roman" w:eastAsia="Times New Roman" w:hAnsi="Times New Roman" w:cs="Times New Roman"/>
        </w:rPr>
        <w:t>з</w:t>
      </w:r>
      <w:r w:rsidRPr="009F5DD5">
        <w:rPr>
          <w:rFonts w:ascii="Times New Roman" w:eastAsia="Times New Roman" w:hAnsi="Times New Roman" w:cs="Times New Roman"/>
        </w:rPr>
        <w:t>можных путей успешной деятельности уч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щихся является уровневая дифференциация, при которой каждый обучается на доступном ему уровне трудности (в зоне своего ближа</w:t>
      </w:r>
      <w:r w:rsidRPr="009F5DD5">
        <w:rPr>
          <w:rFonts w:ascii="Times New Roman" w:eastAsia="Times New Roman" w:hAnsi="Times New Roman" w:cs="Times New Roman"/>
        </w:rPr>
        <w:t>й</w:t>
      </w:r>
      <w:r w:rsidR="003F58D9">
        <w:rPr>
          <w:rFonts w:ascii="Times New Roman" w:eastAsia="Times New Roman" w:hAnsi="Times New Roman" w:cs="Times New Roman"/>
        </w:rPr>
        <w:t>шего развития).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Уровневая дифференциация предлагает перейти в процессе обучения от ориентации на максимум содержания к ориентации на мин</w:t>
      </w:r>
      <w:r w:rsidRPr="009F5DD5">
        <w:rPr>
          <w:rFonts w:ascii="Times New Roman" w:eastAsia="Times New Roman" w:hAnsi="Times New Roman" w:cs="Times New Roman"/>
        </w:rPr>
        <w:t>и</w:t>
      </w:r>
      <w:r w:rsidRPr="009F5DD5">
        <w:rPr>
          <w:rFonts w:ascii="Times New Roman" w:eastAsia="Times New Roman" w:hAnsi="Times New Roman" w:cs="Times New Roman"/>
        </w:rPr>
        <w:t>мум. Необходимым является четкое определ</w:t>
      </w:r>
      <w:r w:rsidRPr="009F5DD5">
        <w:rPr>
          <w:rFonts w:ascii="Times New Roman" w:eastAsia="Times New Roman" w:hAnsi="Times New Roman" w:cs="Times New Roman"/>
        </w:rPr>
        <w:t>е</w:t>
      </w:r>
      <w:r w:rsidRPr="009F5DD5">
        <w:rPr>
          <w:rFonts w:ascii="Times New Roman" w:eastAsia="Times New Roman" w:hAnsi="Times New Roman" w:cs="Times New Roman"/>
        </w:rPr>
        <w:t xml:space="preserve">ние минимума, без которого учащийся не сможет двигаться дальше в изучении данного </w:t>
      </w:r>
      <w:r w:rsidRPr="009F5DD5">
        <w:rPr>
          <w:rFonts w:ascii="Times New Roman" w:eastAsia="Times New Roman" w:hAnsi="Times New Roman" w:cs="Times New Roman"/>
        </w:rPr>
        <w:lastRenderedPageBreak/>
        <w:t>предмета. Минимальный уровень, уровень общих требований, который задаётся в виде перечня понятий, законов, закономерностей, в виде вопросов, на которые учащийся должен ответить, в виде образцов типовых задач, к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торые должен уметь решать. Определяется также содержание, которое необходимо усв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ить учащемуся и на повышенном уровне. Это соответствует принципу минимакса ФГОС н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вого поколения.</w:t>
      </w:r>
    </w:p>
    <w:p w:rsidR="009F5DD5" w:rsidRPr="009F5DD5" w:rsidRDefault="009F5DD5" w:rsidP="00076A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lang w:eastAsia="en-US"/>
        </w:rPr>
      </w:pP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Практика преподавания физики в шко</w:t>
      </w:r>
      <w:r w:rsidR="00076A5E">
        <w:rPr>
          <w:rFonts w:ascii="Times New Roman" w:eastAsia="Times New Roman" w:hAnsi="Times New Roman" w:cs="Times New Roman"/>
          <w:color w:val="000000"/>
          <w:lang w:eastAsia="en-US"/>
        </w:rPr>
        <w:t xml:space="preserve">ле привела к 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выводу о целесообразности раздел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е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ния учащихся класса на группы. К первой группе относятся учащиеся с низкой успева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е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мостью, неуверенные в своих зн</w:t>
      </w:r>
      <w:r w:rsidR="00076A5E">
        <w:rPr>
          <w:rFonts w:ascii="Times New Roman" w:eastAsia="Times New Roman" w:hAnsi="Times New Roman" w:cs="Times New Roman"/>
          <w:color w:val="000000"/>
          <w:lang w:eastAsia="en-US"/>
        </w:rPr>
        <w:t xml:space="preserve">аниях, не умеющие их применять. 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Ко второй группе о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т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носятся учащиеся со средней и хорошей усп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е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ваемостью, способные осмыслить связи между понятиями и обладающие навыком самосто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я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тельной работы. В третью группу входят уч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а</w:t>
      </w:r>
      <w:r w:rsidR="00076A5E">
        <w:rPr>
          <w:rFonts w:ascii="Times New Roman" w:eastAsia="Times New Roman" w:hAnsi="Times New Roman" w:cs="Times New Roman"/>
          <w:color w:val="000000"/>
          <w:lang w:eastAsia="en-US"/>
        </w:rPr>
        <w:t xml:space="preserve">щиеся, 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умеющие обобщать, выделять главное, отыскивать нешаблонные решения, сочета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ю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щие знание теории с умением применять ее в р</w:t>
      </w:r>
      <w:r w:rsidR="00076A5E">
        <w:rPr>
          <w:rFonts w:ascii="Times New Roman" w:eastAsia="Times New Roman" w:hAnsi="Times New Roman" w:cs="Times New Roman"/>
          <w:color w:val="000000"/>
          <w:lang w:eastAsia="en-US"/>
        </w:rPr>
        <w:t xml:space="preserve">ешении практических задач. 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Учащиеся ок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а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зываются в той или иной группе не в результ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а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 xml:space="preserve">те каких - либо тестов, они сами выбирают для себя посильный набор заданий. </w:t>
      </w:r>
      <w:r w:rsidRPr="009F5DD5">
        <w:rPr>
          <w:rFonts w:ascii="Times New Roman" w:eastAsia="Times New Roman" w:hAnsi="Times New Roman" w:cs="Times New Roman"/>
          <w:lang w:eastAsia="en-US"/>
        </w:rPr>
        <w:t>Учащийся п</w:t>
      </w:r>
      <w:r w:rsidRPr="009F5DD5">
        <w:rPr>
          <w:rFonts w:ascii="Times New Roman" w:eastAsia="Times New Roman" w:hAnsi="Times New Roman" w:cs="Times New Roman"/>
          <w:lang w:eastAsia="en-US"/>
        </w:rPr>
        <w:t>о</w:t>
      </w:r>
      <w:r w:rsidRPr="009F5DD5">
        <w:rPr>
          <w:rFonts w:ascii="Times New Roman" w:eastAsia="Times New Roman" w:hAnsi="Times New Roman" w:cs="Times New Roman"/>
          <w:lang w:eastAsia="en-US"/>
        </w:rPr>
        <w:t>лучает право и возможность самостоятельно определять, на каком уровне он усвоит уче</w:t>
      </w:r>
      <w:r w:rsidRPr="009F5DD5">
        <w:rPr>
          <w:rFonts w:ascii="Times New Roman" w:eastAsia="Times New Roman" w:hAnsi="Times New Roman" w:cs="Times New Roman"/>
          <w:lang w:eastAsia="en-US"/>
        </w:rPr>
        <w:t>б</w:t>
      </w:r>
      <w:r w:rsidRPr="009F5DD5">
        <w:rPr>
          <w:rFonts w:ascii="Times New Roman" w:eastAsia="Times New Roman" w:hAnsi="Times New Roman" w:cs="Times New Roman"/>
          <w:lang w:eastAsia="en-US"/>
        </w:rPr>
        <w:t>ный материал. Единственное условие – этот уровень должен быть не ниже уровня обяз</w:t>
      </w:r>
      <w:r w:rsidRPr="009F5DD5">
        <w:rPr>
          <w:rFonts w:ascii="Times New Roman" w:eastAsia="Times New Roman" w:hAnsi="Times New Roman" w:cs="Times New Roman"/>
          <w:lang w:eastAsia="en-US"/>
        </w:rPr>
        <w:t>а</w:t>
      </w:r>
      <w:r w:rsidRPr="009F5DD5">
        <w:rPr>
          <w:rFonts w:ascii="Times New Roman" w:eastAsia="Times New Roman" w:hAnsi="Times New Roman" w:cs="Times New Roman"/>
          <w:lang w:eastAsia="en-US"/>
        </w:rPr>
        <w:t>тельной подготовки (образовательного ста</w:t>
      </w:r>
      <w:r w:rsidRPr="009F5DD5">
        <w:rPr>
          <w:rFonts w:ascii="Times New Roman" w:eastAsia="Times New Roman" w:hAnsi="Times New Roman" w:cs="Times New Roman"/>
          <w:lang w:eastAsia="en-US"/>
        </w:rPr>
        <w:t>н</w:t>
      </w:r>
      <w:r w:rsidRPr="009F5DD5">
        <w:rPr>
          <w:rFonts w:ascii="Times New Roman" w:eastAsia="Times New Roman" w:hAnsi="Times New Roman" w:cs="Times New Roman"/>
          <w:lang w:eastAsia="en-US"/>
        </w:rPr>
        <w:t xml:space="preserve">дарта). </w:t>
      </w:r>
      <w:r w:rsidRPr="009F5DD5">
        <w:rPr>
          <w:rFonts w:ascii="Times New Roman" w:eastAsia="Times New Roman" w:hAnsi="Times New Roman" w:cs="Times New Roman"/>
          <w:color w:val="000000"/>
          <w:lang w:eastAsia="en-US"/>
        </w:rPr>
        <w:t>В процессе учащиеся могут пе</w:t>
      </w:r>
      <w:r w:rsidR="00076A5E">
        <w:rPr>
          <w:rFonts w:ascii="Times New Roman" w:eastAsia="Times New Roman" w:hAnsi="Times New Roman" w:cs="Times New Roman"/>
          <w:color w:val="000000"/>
          <w:lang w:eastAsia="en-US"/>
        </w:rPr>
        <w:t>рейти из одной группы в другую.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В своей работе я использую технологию дифференцированного обучения уже более 10 лет. Дифференциация обеспечивает комфор</w:t>
      </w:r>
      <w:r w:rsidRPr="009F5DD5">
        <w:rPr>
          <w:rFonts w:ascii="Times New Roman" w:eastAsia="Times New Roman" w:hAnsi="Times New Roman" w:cs="Times New Roman"/>
        </w:rPr>
        <w:t>т</w:t>
      </w:r>
      <w:r w:rsidRPr="009F5DD5">
        <w:rPr>
          <w:rFonts w:ascii="Times New Roman" w:eastAsia="Times New Roman" w:hAnsi="Times New Roman" w:cs="Times New Roman"/>
        </w:rPr>
        <w:t>ный в познавательном отношении, соответс</w:t>
      </w:r>
      <w:r w:rsidRPr="009F5DD5">
        <w:rPr>
          <w:rFonts w:ascii="Times New Roman" w:eastAsia="Times New Roman" w:hAnsi="Times New Roman" w:cs="Times New Roman"/>
        </w:rPr>
        <w:t>т</w:t>
      </w:r>
      <w:r w:rsidRPr="009F5DD5">
        <w:rPr>
          <w:rFonts w:ascii="Times New Roman" w:eastAsia="Times New Roman" w:hAnsi="Times New Roman" w:cs="Times New Roman"/>
        </w:rPr>
        <w:t xml:space="preserve">венно, более эффективный для учащихся учебный процесс. </w:t>
      </w:r>
      <w:r w:rsidRPr="009F5DD5">
        <w:rPr>
          <w:rFonts w:ascii="Times New Roman" w:eastAsia="Times New Roman" w:hAnsi="Times New Roman" w:cs="Times New Roman"/>
          <w:color w:val="000000"/>
        </w:rPr>
        <w:t>В обучении физике дифф</w:t>
      </w:r>
      <w:r w:rsidRPr="009F5DD5">
        <w:rPr>
          <w:rFonts w:ascii="Times New Roman" w:eastAsia="Times New Roman" w:hAnsi="Times New Roman" w:cs="Times New Roman"/>
          <w:color w:val="000000"/>
        </w:rPr>
        <w:t>е</w:t>
      </w:r>
      <w:r w:rsidRPr="009F5DD5">
        <w:rPr>
          <w:rFonts w:ascii="Times New Roman" w:eastAsia="Times New Roman" w:hAnsi="Times New Roman" w:cs="Times New Roman"/>
          <w:color w:val="000000"/>
        </w:rPr>
        <w:t>ренциация имеет особое значение, что объя</w:t>
      </w:r>
      <w:r w:rsidRPr="009F5DD5">
        <w:rPr>
          <w:rFonts w:ascii="Times New Roman" w:eastAsia="Times New Roman" w:hAnsi="Times New Roman" w:cs="Times New Roman"/>
          <w:color w:val="000000"/>
        </w:rPr>
        <w:t>с</w:t>
      </w:r>
      <w:r w:rsidRPr="009F5DD5">
        <w:rPr>
          <w:rFonts w:ascii="Times New Roman" w:eastAsia="Times New Roman" w:hAnsi="Times New Roman" w:cs="Times New Roman"/>
          <w:color w:val="000000"/>
        </w:rPr>
        <w:t>няется спецификой этого предмета, объекти</w:t>
      </w:r>
      <w:r w:rsidRPr="009F5DD5">
        <w:rPr>
          <w:rFonts w:ascii="Times New Roman" w:eastAsia="Times New Roman" w:hAnsi="Times New Roman" w:cs="Times New Roman"/>
          <w:color w:val="000000"/>
        </w:rPr>
        <w:t>в</w:t>
      </w:r>
      <w:r w:rsidRPr="009F5DD5">
        <w:rPr>
          <w:rFonts w:ascii="Times New Roman" w:eastAsia="Times New Roman" w:hAnsi="Times New Roman" w:cs="Times New Roman"/>
          <w:color w:val="000000"/>
        </w:rPr>
        <w:lastRenderedPageBreak/>
        <w:t>но являющейся одной из самых сложных школьных дисциплин и вызывающей субъе</w:t>
      </w:r>
      <w:r w:rsidRPr="009F5DD5">
        <w:rPr>
          <w:rFonts w:ascii="Times New Roman" w:eastAsia="Times New Roman" w:hAnsi="Times New Roman" w:cs="Times New Roman"/>
          <w:color w:val="000000"/>
        </w:rPr>
        <w:t>к</w:t>
      </w:r>
      <w:r w:rsidRPr="009F5DD5">
        <w:rPr>
          <w:rFonts w:ascii="Times New Roman" w:eastAsia="Times New Roman" w:hAnsi="Times New Roman" w:cs="Times New Roman"/>
          <w:color w:val="000000"/>
        </w:rPr>
        <w:t>тивные трудности у многих школьников, пр</w:t>
      </w:r>
      <w:r w:rsidRPr="009F5DD5">
        <w:rPr>
          <w:rFonts w:ascii="Times New Roman" w:eastAsia="Times New Roman" w:hAnsi="Times New Roman" w:cs="Times New Roman"/>
          <w:color w:val="000000"/>
        </w:rPr>
        <w:t>и</w:t>
      </w:r>
      <w:r w:rsidRPr="009F5DD5">
        <w:rPr>
          <w:rFonts w:ascii="Times New Roman" w:eastAsia="Times New Roman" w:hAnsi="Times New Roman" w:cs="Times New Roman"/>
          <w:color w:val="000000"/>
        </w:rPr>
        <w:t>чем более всего – при решении задач.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F5DD5">
        <w:rPr>
          <w:rFonts w:ascii="Times New Roman" w:eastAsia="Times New Roman" w:hAnsi="Times New Roman" w:cs="Times New Roman"/>
        </w:rPr>
        <w:t>Решение задач занимает одно из ведущих мест в обучении физике, выполняет различные методические функции, поэтому дифференц</w:t>
      </w:r>
      <w:r w:rsidRPr="009F5DD5">
        <w:rPr>
          <w:rFonts w:ascii="Times New Roman" w:eastAsia="Times New Roman" w:hAnsi="Times New Roman" w:cs="Times New Roman"/>
        </w:rPr>
        <w:t>и</w:t>
      </w:r>
      <w:r w:rsidRPr="009F5DD5">
        <w:rPr>
          <w:rFonts w:ascii="Times New Roman" w:eastAsia="Times New Roman" w:hAnsi="Times New Roman" w:cs="Times New Roman"/>
        </w:rPr>
        <w:t xml:space="preserve">рованная организация учебной деятельности учащихся в условиях личностно-ориентированного обучения на уроках физики наиболее целесообразна на уроках обучения решению задач. </w:t>
      </w:r>
      <w:r w:rsidRPr="009F5DD5">
        <w:rPr>
          <w:rFonts w:ascii="Times New Roman" w:eastAsia="Times New Roman" w:hAnsi="Times New Roman" w:cs="Times New Roman"/>
          <w:color w:val="000000"/>
        </w:rPr>
        <w:t>Организация обучения реш</w:t>
      </w:r>
      <w:r w:rsidRPr="009F5DD5">
        <w:rPr>
          <w:rFonts w:ascii="Times New Roman" w:eastAsia="Times New Roman" w:hAnsi="Times New Roman" w:cs="Times New Roman"/>
          <w:color w:val="000000"/>
        </w:rPr>
        <w:t>е</w:t>
      </w:r>
      <w:r w:rsidRPr="009F5DD5">
        <w:rPr>
          <w:rFonts w:ascii="Times New Roman" w:eastAsia="Times New Roman" w:hAnsi="Times New Roman" w:cs="Times New Roman"/>
          <w:color w:val="000000"/>
        </w:rPr>
        <w:t>нию физических задач на основе дифференц</w:t>
      </w:r>
      <w:r w:rsidRPr="009F5DD5">
        <w:rPr>
          <w:rFonts w:ascii="Times New Roman" w:eastAsia="Times New Roman" w:hAnsi="Times New Roman" w:cs="Times New Roman"/>
          <w:color w:val="000000"/>
        </w:rPr>
        <w:t>и</w:t>
      </w:r>
      <w:r w:rsidRPr="009F5DD5">
        <w:rPr>
          <w:rFonts w:ascii="Times New Roman" w:eastAsia="Times New Roman" w:hAnsi="Times New Roman" w:cs="Times New Roman"/>
          <w:color w:val="000000"/>
        </w:rPr>
        <w:t>рованного подхода к ученику сделает процесс обучения более комфортным, позволит пов</w:t>
      </w:r>
      <w:r w:rsidRPr="009F5DD5">
        <w:rPr>
          <w:rFonts w:ascii="Times New Roman" w:eastAsia="Times New Roman" w:hAnsi="Times New Roman" w:cs="Times New Roman"/>
          <w:color w:val="000000"/>
        </w:rPr>
        <w:t>ы</w:t>
      </w:r>
      <w:r w:rsidRPr="009F5DD5">
        <w:rPr>
          <w:rFonts w:ascii="Times New Roman" w:eastAsia="Times New Roman" w:hAnsi="Times New Roman" w:cs="Times New Roman"/>
          <w:color w:val="000000"/>
        </w:rPr>
        <w:t xml:space="preserve">сить качество знаний. 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 xml:space="preserve">При решении задач я предлагаю ученикам задание, состоящее из трёх задач: </w:t>
      </w:r>
    </w:p>
    <w:p w:rsidR="009F5DD5" w:rsidRPr="009F5DD5" w:rsidRDefault="009F5DD5" w:rsidP="009F788E">
      <w:pPr>
        <w:numPr>
          <w:ilvl w:val="0"/>
          <w:numId w:val="65"/>
        </w:numPr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  <w:iCs/>
        </w:rPr>
        <w:t xml:space="preserve">Первый уровень </w:t>
      </w:r>
      <w:r w:rsidRPr="009F5DD5">
        <w:rPr>
          <w:rFonts w:ascii="Times New Roman" w:eastAsia="Times New Roman" w:hAnsi="Times New Roman" w:cs="Times New Roman"/>
        </w:rPr>
        <w:t>– задача на знание и пр</w:t>
      </w:r>
      <w:r w:rsidRPr="009F5DD5">
        <w:rPr>
          <w:rFonts w:ascii="Times New Roman" w:eastAsia="Times New Roman" w:hAnsi="Times New Roman" w:cs="Times New Roman"/>
        </w:rPr>
        <w:t>и</w:t>
      </w:r>
      <w:r w:rsidRPr="009F5DD5">
        <w:rPr>
          <w:rFonts w:ascii="Times New Roman" w:eastAsia="Times New Roman" w:hAnsi="Times New Roman" w:cs="Times New Roman"/>
        </w:rPr>
        <w:t>менение прямой формулы или физическ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 xml:space="preserve">го закона. </w:t>
      </w:r>
    </w:p>
    <w:p w:rsidR="009F5DD5" w:rsidRPr="009F5DD5" w:rsidRDefault="009F5DD5" w:rsidP="009F788E">
      <w:pPr>
        <w:numPr>
          <w:ilvl w:val="0"/>
          <w:numId w:val="65"/>
        </w:numPr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  <w:iCs/>
        </w:rPr>
        <w:t xml:space="preserve">Второй уровень </w:t>
      </w:r>
      <w:r w:rsidRPr="009F5DD5">
        <w:rPr>
          <w:rFonts w:ascii="Times New Roman" w:eastAsia="Times New Roman" w:hAnsi="Times New Roman" w:cs="Times New Roman"/>
        </w:rPr>
        <w:t>– задача в два, три дейс</w:t>
      </w:r>
      <w:r w:rsidRPr="009F5DD5">
        <w:rPr>
          <w:rFonts w:ascii="Times New Roman" w:eastAsia="Times New Roman" w:hAnsi="Times New Roman" w:cs="Times New Roman"/>
        </w:rPr>
        <w:t>т</w:t>
      </w:r>
      <w:r w:rsidRPr="009F5DD5">
        <w:rPr>
          <w:rFonts w:ascii="Times New Roman" w:eastAsia="Times New Roman" w:hAnsi="Times New Roman" w:cs="Times New Roman"/>
        </w:rPr>
        <w:t xml:space="preserve">вия на определение неизвестной величины из формулы или закона. </w:t>
      </w:r>
    </w:p>
    <w:p w:rsidR="009F5DD5" w:rsidRPr="009F5DD5" w:rsidRDefault="009F5DD5" w:rsidP="009F788E">
      <w:pPr>
        <w:numPr>
          <w:ilvl w:val="0"/>
          <w:numId w:val="65"/>
        </w:numPr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  <w:iCs/>
        </w:rPr>
        <w:t>Третий уровень</w:t>
      </w:r>
      <w:r w:rsidRPr="009F5DD5">
        <w:rPr>
          <w:rFonts w:ascii="Times New Roman" w:eastAsia="Times New Roman" w:hAnsi="Times New Roman" w:cs="Times New Roman"/>
          <w:bCs/>
          <w:iCs/>
        </w:rPr>
        <w:t xml:space="preserve"> </w:t>
      </w:r>
      <w:r w:rsidRPr="009F5DD5">
        <w:rPr>
          <w:rFonts w:ascii="Times New Roman" w:eastAsia="Times New Roman" w:hAnsi="Times New Roman" w:cs="Times New Roman"/>
        </w:rPr>
        <w:t>– задача творческого х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рактера, требующая знаний ранее изуче</w:t>
      </w:r>
      <w:r w:rsidRPr="009F5DD5">
        <w:rPr>
          <w:rFonts w:ascii="Times New Roman" w:eastAsia="Times New Roman" w:hAnsi="Times New Roman" w:cs="Times New Roman"/>
        </w:rPr>
        <w:t>н</w:t>
      </w:r>
      <w:r w:rsidRPr="009F5DD5">
        <w:rPr>
          <w:rFonts w:ascii="Times New Roman" w:eastAsia="Times New Roman" w:hAnsi="Times New Roman" w:cs="Times New Roman"/>
        </w:rPr>
        <w:t>ного материала и комбинированных де</w:t>
      </w:r>
      <w:r w:rsidRPr="009F5DD5">
        <w:rPr>
          <w:rFonts w:ascii="Times New Roman" w:eastAsia="Times New Roman" w:hAnsi="Times New Roman" w:cs="Times New Roman"/>
        </w:rPr>
        <w:t>й</w:t>
      </w:r>
      <w:r w:rsidRPr="009F5DD5">
        <w:rPr>
          <w:rFonts w:ascii="Times New Roman" w:eastAsia="Times New Roman" w:hAnsi="Times New Roman" w:cs="Times New Roman"/>
        </w:rPr>
        <w:t xml:space="preserve">ствий. 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Среди дифференцированных заданий ш</w:t>
      </w:r>
      <w:r w:rsidRPr="009F5DD5">
        <w:rPr>
          <w:rFonts w:ascii="Times New Roman" w:eastAsia="Times New Roman" w:hAnsi="Times New Roman" w:cs="Times New Roman"/>
        </w:rPr>
        <w:t>и</w:t>
      </w:r>
      <w:r w:rsidRPr="009F5DD5">
        <w:rPr>
          <w:rFonts w:ascii="Times New Roman" w:eastAsia="Times New Roman" w:hAnsi="Times New Roman" w:cs="Times New Roman"/>
        </w:rPr>
        <w:t>роко распространены задания различной н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правленности: устраняющие пробелы в знан</w:t>
      </w:r>
      <w:r w:rsidRPr="009F5DD5">
        <w:rPr>
          <w:rFonts w:ascii="Times New Roman" w:eastAsia="Times New Roman" w:hAnsi="Times New Roman" w:cs="Times New Roman"/>
        </w:rPr>
        <w:t>и</w:t>
      </w:r>
      <w:r w:rsidRPr="009F5DD5">
        <w:rPr>
          <w:rFonts w:ascii="Times New Roman" w:eastAsia="Times New Roman" w:hAnsi="Times New Roman" w:cs="Times New Roman"/>
        </w:rPr>
        <w:t>ях, и учитывающие имеющиеся у учащихся предварительные знания по теме.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На основании опыта работы и теоретич</w:t>
      </w:r>
      <w:r w:rsidRPr="009F5DD5">
        <w:rPr>
          <w:rFonts w:ascii="Times New Roman" w:eastAsia="Times New Roman" w:hAnsi="Times New Roman" w:cs="Times New Roman"/>
        </w:rPr>
        <w:t>е</w:t>
      </w:r>
      <w:r w:rsidRPr="009F5DD5">
        <w:rPr>
          <w:rFonts w:ascii="Times New Roman" w:eastAsia="Times New Roman" w:hAnsi="Times New Roman" w:cs="Times New Roman"/>
        </w:rPr>
        <w:t>ских представлений была определена следу</w:t>
      </w:r>
      <w:r w:rsidRPr="009F5DD5">
        <w:rPr>
          <w:rFonts w:ascii="Times New Roman" w:eastAsia="Times New Roman" w:hAnsi="Times New Roman" w:cs="Times New Roman"/>
        </w:rPr>
        <w:t>ю</w:t>
      </w:r>
      <w:r w:rsidRPr="009F5DD5">
        <w:rPr>
          <w:rFonts w:ascii="Times New Roman" w:eastAsia="Times New Roman" w:hAnsi="Times New Roman" w:cs="Times New Roman"/>
        </w:rPr>
        <w:t>щая последовательность действий при орган</w:t>
      </w:r>
      <w:r w:rsidRPr="009F5DD5">
        <w:rPr>
          <w:rFonts w:ascii="Times New Roman" w:eastAsia="Times New Roman" w:hAnsi="Times New Roman" w:cs="Times New Roman"/>
        </w:rPr>
        <w:t>и</w:t>
      </w:r>
      <w:r w:rsidRPr="009F5DD5">
        <w:rPr>
          <w:rFonts w:ascii="Times New Roman" w:eastAsia="Times New Roman" w:hAnsi="Times New Roman" w:cs="Times New Roman"/>
        </w:rPr>
        <w:t>зации разноуровневого обучения: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1) распределение содержания учебного материала темы по уровням;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2) блочное изложение материала (лекции, промежуточные, самостоятельные раб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ты);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3) создание методического инструмент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рия (разноуровневые карточки-задания для изучения теоретического материала, самостоятельной работы, проведения з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чета);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4) устные зачёты по теме;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5) письменные зачёты (тесты, контрол</w:t>
      </w:r>
      <w:r w:rsidRPr="009F5DD5">
        <w:rPr>
          <w:rFonts w:ascii="Times New Roman" w:eastAsia="Times New Roman" w:hAnsi="Times New Roman" w:cs="Times New Roman"/>
        </w:rPr>
        <w:t>ь</w:t>
      </w:r>
      <w:r w:rsidRPr="009F5DD5">
        <w:rPr>
          <w:rFonts w:ascii="Times New Roman" w:eastAsia="Times New Roman" w:hAnsi="Times New Roman" w:cs="Times New Roman"/>
        </w:rPr>
        <w:t>ные работы);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6) анализ результатов;</w:t>
      </w:r>
    </w:p>
    <w:p w:rsidR="009F5DD5" w:rsidRPr="009F5DD5" w:rsidRDefault="009F5DD5" w:rsidP="00076A5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7) коррекция.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 xml:space="preserve">В целях реализации технологии уровневой дифференциации я провожу контроль и учет знаний каждого учащегося по каждой теме по </w:t>
      </w:r>
      <w:r w:rsidRPr="009F5DD5">
        <w:rPr>
          <w:rFonts w:ascii="Times New Roman" w:eastAsia="Times New Roman" w:hAnsi="Times New Roman" w:cs="Times New Roman"/>
        </w:rPr>
        <w:lastRenderedPageBreak/>
        <w:t xml:space="preserve">результатам </w:t>
      </w:r>
      <w:r w:rsidRPr="009F5DD5">
        <w:rPr>
          <w:rFonts w:ascii="Times New Roman" w:eastAsia="Times New Roman" w:hAnsi="Times New Roman" w:cs="Times New Roman"/>
          <w:bCs/>
        </w:rPr>
        <w:t>устных ответов и зачетов, пис</w:t>
      </w:r>
      <w:r w:rsidRPr="009F5DD5">
        <w:rPr>
          <w:rFonts w:ascii="Times New Roman" w:eastAsia="Times New Roman" w:hAnsi="Times New Roman" w:cs="Times New Roman"/>
          <w:bCs/>
        </w:rPr>
        <w:t>ь</w:t>
      </w:r>
      <w:r w:rsidRPr="009F5DD5">
        <w:rPr>
          <w:rFonts w:ascii="Times New Roman" w:eastAsia="Times New Roman" w:hAnsi="Times New Roman" w:cs="Times New Roman"/>
          <w:bCs/>
        </w:rPr>
        <w:t>менных и творческих работ.</w:t>
      </w:r>
      <w:r w:rsidRPr="009F5DD5">
        <w:rPr>
          <w:rFonts w:ascii="Times New Roman" w:eastAsia="Times New Roman" w:hAnsi="Times New Roman" w:cs="Times New Roman"/>
        </w:rPr>
        <w:t xml:space="preserve"> Такой подход п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зволяет своевременно ликвидировать пробелы в знаниях учащихся, что позволяет решить проблему успеваемости.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</w:rPr>
        <w:t>Предлагая учащимся задания различного уровня сложности, я видоизменяю содержание учебного материала, однако при этом цели, формы, методы обучения остаются одинак</w:t>
      </w:r>
      <w:r w:rsidRPr="009F5DD5">
        <w:rPr>
          <w:rFonts w:ascii="Times New Roman" w:eastAsia="Times New Roman" w:hAnsi="Times New Roman" w:cs="Times New Roman"/>
        </w:rPr>
        <w:t>о</w:t>
      </w:r>
      <w:r w:rsidR="003F58D9">
        <w:rPr>
          <w:rFonts w:ascii="Times New Roman" w:eastAsia="Times New Roman" w:hAnsi="Times New Roman" w:cs="Times New Roman"/>
        </w:rPr>
        <w:t>выми.</w:t>
      </w:r>
    </w:p>
    <w:p w:rsidR="009F5DD5" w:rsidRPr="009F5DD5" w:rsidRDefault="00076A5E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старших классов</w:t>
      </w:r>
      <w:r w:rsidR="009F5DD5" w:rsidRPr="009F5DD5">
        <w:rPr>
          <w:rFonts w:ascii="Times New Roman" w:eastAsia="Times New Roman" w:hAnsi="Times New Roman" w:cs="Times New Roman"/>
          <w:color w:val="000000"/>
        </w:rPr>
        <w:t xml:space="preserve"> проблема дифф</w:t>
      </w:r>
      <w:r w:rsidR="009F5DD5" w:rsidRPr="009F5DD5">
        <w:rPr>
          <w:rFonts w:ascii="Times New Roman" w:eastAsia="Times New Roman" w:hAnsi="Times New Roman" w:cs="Times New Roman"/>
          <w:color w:val="000000"/>
        </w:rPr>
        <w:t>е</w:t>
      </w:r>
      <w:r w:rsidR="009F5DD5" w:rsidRPr="009F5DD5">
        <w:rPr>
          <w:rFonts w:ascii="Times New Roman" w:eastAsia="Times New Roman" w:hAnsi="Times New Roman" w:cs="Times New Roman"/>
          <w:color w:val="000000"/>
        </w:rPr>
        <w:t>ренцированного подхода к учащимся частично решается существованием факультативов, кружков, платных образовательных услуг, элективных курсов и курсов по выбору.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Применение в своей работе с учащимися дифференцированного подхода на уроках ф</w:t>
      </w: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и</w:t>
      </w: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зики позволило мне разнообразить формы и методы работы с детьми, повысить интерес учащихся к учебе, повысить качество физич</w:t>
      </w: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е</w:t>
      </w: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ского образования школьников. Каждый год мои ученики успешно сдают экзамен по физ</w:t>
      </w: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и</w:t>
      </w:r>
      <w:r w:rsidRPr="009F5DD5">
        <w:rPr>
          <w:rFonts w:ascii="Times New Roman" w:eastAsia="Times New Roman" w:hAnsi="Times New Roman" w:cs="Times New Roman"/>
          <w:color w:val="000000"/>
          <w:shd w:val="clear" w:color="auto" w:fill="FFFFFF"/>
        </w:rPr>
        <w:t>ке в 9 классе, занимают призовые места на школьных олимпиадах, многие успешно сдают ЕГЭ, ус</w:t>
      </w:r>
      <w:r w:rsidR="00076A5E">
        <w:rPr>
          <w:rFonts w:ascii="Times New Roman" w:eastAsia="Times New Roman" w:hAnsi="Times New Roman" w:cs="Times New Roman"/>
          <w:color w:val="000000"/>
          <w:shd w:val="clear" w:color="auto" w:fill="FFFFFF"/>
        </w:rPr>
        <w:t>пешно выступают на НИК.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F5DD5">
        <w:rPr>
          <w:rFonts w:ascii="Times New Roman" w:eastAsia="Times New Roman" w:hAnsi="Times New Roman" w:cs="Times New Roman"/>
        </w:rPr>
        <w:t>Таким образом, данная технология затр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гивает проблемы уровня обученности и кач</w:t>
      </w:r>
      <w:r w:rsidRPr="009F5DD5">
        <w:rPr>
          <w:rFonts w:ascii="Times New Roman" w:eastAsia="Times New Roman" w:hAnsi="Times New Roman" w:cs="Times New Roman"/>
        </w:rPr>
        <w:t>е</w:t>
      </w:r>
      <w:r w:rsidRPr="009F5DD5">
        <w:rPr>
          <w:rFonts w:ascii="Times New Roman" w:eastAsia="Times New Roman" w:hAnsi="Times New Roman" w:cs="Times New Roman"/>
        </w:rPr>
        <w:t>ственной успеваемости по физике учащихся средней и старшей школы.</w:t>
      </w:r>
      <w:r w:rsidRPr="009F5DD5">
        <w:rPr>
          <w:rFonts w:ascii="Times New Roman" w:eastAsia="Times New Roman" w:hAnsi="Times New Roman" w:cs="Times New Roman"/>
          <w:color w:val="000000"/>
        </w:rPr>
        <w:t xml:space="preserve"> Предлагаемый сп</w:t>
      </w:r>
      <w:r w:rsidRPr="009F5DD5">
        <w:rPr>
          <w:rFonts w:ascii="Times New Roman" w:eastAsia="Times New Roman" w:hAnsi="Times New Roman" w:cs="Times New Roman"/>
          <w:color w:val="000000"/>
        </w:rPr>
        <w:t>о</w:t>
      </w:r>
      <w:r w:rsidRPr="009F5DD5">
        <w:rPr>
          <w:rFonts w:ascii="Times New Roman" w:eastAsia="Times New Roman" w:hAnsi="Times New Roman" w:cs="Times New Roman"/>
          <w:color w:val="000000"/>
        </w:rPr>
        <w:t>соб дифференциации не предполагает измен</w:t>
      </w:r>
      <w:r w:rsidRPr="009F5DD5">
        <w:rPr>
          <w:rFonts w:ascii="Times New Roman" w:eastAsia="Times New Roman" w:hAnsi="Times New Roman" w:cs="Times New Roman"/>
          <w:color w:val="000000"/>
        </w:rPr>
        <w:t>е</w:t>
      </w:r>
      <w:r w:rsidRPr="009F5DD5">
        <w:rPr>
          <w:rFonts w:ascii="Times New Roman" w:eastAsia="Times New Roman" w:hAnsi="Times New Roman" w:cs="Times New Roman"/>
          <w:color w:val="000000"/>
        </w:rPr>
        <w:t>ние содержания и отбор учащихся. При этом, предлагая ученикам одинаковый объем мат</w:t>
      </w:r>
      <w:r w:rsidRPr="009F5DD5">
        <w:rPr>
          <w:rFonts w:ascii="Times New Roman" w:eastAsia="Times New Roman" w:hAnsi="Times New Roman" w:cs="Times New Roman"/>
          <w:color w:val="000000"/>
        </w:rPr>
        <w:t>е</w:t>
      </w:r>
      <w:r w:rsidRPr="009F5DD5">
        <w:rPr>
          <w:rFonts w:ascii="Times New Roman" w:eastAsia="Times New Roman" w:hAnsi="Times New Roman" w:cs="Times New Roman"/>
          <w:color w:val="000000"/>
        </w:rPr>
        <w:t>риала, можно обеспечить его усвоение благ</w:t>
      </w:r>
      <w:r w:rsidRPr="009F5DD5">
        <w:rPr>
          <w:rFonts w:ascii="Times New Roman" w:eastAsia="Times New Roman" w:hAnsi="Times New Roman" w:cs="Times New Roman"/>
          <w:color w:val="000000"/>
        </w:rPr>
        <w:t>о</w:t>
      </w:r>
      <w:r w:rsidRPr="009F5DD5">
        <w:rPr>
          <w:rFonts w:ascii="Times New Roman" w:eastAsia="Times New Roman" w:hAnsi="Times New Roman" w:cs="Times New Roman"/>
          <w:color w:val="000000"/>
        </w:rPr>
        <w:t>даря следованию индивидуальной познав</w:t>
      </w:r>
      <w:r w:rsidRPr="009F5DD5">
        <w:rPr>
          <w:rFonts w:ascii="Times New Roman" w:eastAsia="Times New Roman" w:hAnsi="Times New Roman" w:cs="Times New Roman"/>
          <w:color w:val="000000"/>
        </w:rPr>
        <w:t>а</w:t>
      </w:r>
      <w:r w:rsidRPr="009F5DD5">
        <w:rPr>
          <w:rFonts w:ascii="Times New Roman" w:eastAsia="Times New Roman" w:hAnsi="Times New Roman" w:cs="Times New Roman"/>
          <w:color w:val="000000"/>
        </w:rPr>
        <w:t>тельной стратегии.</w:t>
      </w:r>
    </w:p>
    <w:p w:rsidR="009F5DD5" w:rsidRPr="009F5DD5" w:rsidRDefault="00FB273E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9F5DD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260953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1767840</wp:posOffset>
            </wp:positionV>
            <wp:extent cx="2360295" cy="1497965"/>
            <wp:effectExtent l="0" t="0" r="1905" b="6985"/>
            <wp:wrapThrough wrapText="bothSides">
              <wp:wrapPolygon edited="0">
                <wp:start x="0" y="0"/>
                <wp:lineTo x="0" y="21426"/>
                <wp:lineTo x="21443" y="21426"/>
                <wp:lineTo x="2144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DD5" w:rsidRPr="009F5DD5">
        <w:rPr>
          <w:rFonts w:ascii="Times New Roman" w:eastAsia="Times New Roman" w:hAnsi="Times New Roman" w:cs="Times New Roman"/>
        </w:rPr>
        <w:t>Традиционный метод, в котором учащи</w:t>
      </w:r>
      <w:r w:rsidR="009F5DD5" w:rsidRPr="009F5DD5">
        <w:rPr>
          <w:rFonts w:ascii="Times New Roman" w:eastAsia="Times New Roman" w:hAnsi="Times New Roman" w:cs="Times New Roman"/>
        </w:rPr>
        <w:t>й</w:t>
      </w:r>
      <w:r w:rsidR="009F5DD5" w:rsidRPr="009F5DD5">
        <w:rPr>
          <w:rFonts w:ascii="Times New Roman" w:eastAsia="Times New Roman" w:hAnsi="Times New Roman" w:cs="Times New Roman"/>
        </w:rPr>
        <w:t>ся является объектом обучения, устарел. Уч</w:t>
      </w:r>
      <w:r w:rsidR="009F5DD5" w:rsidRPr="009F5DD5">
        <w:rPr>
          <w:rFonts w:ascii="Times New Roman" w:eastAsia="Times New Roman" w:hAnsi="Times New Roman" w:cs="Times New Roman"/>
        </w:rPr>
        <w:t>а</w:t>
      </w:r>
      <w:r w:rsidR="009F5DD5" w:rsidRPr="009F5DD5">
        <w:rPr>
          <w:rFonts w:ascii="Times New Roman" w:eastAsia="Times New Roman" w:hAnsi="Times New Roman" w:cs="Times New Roman"/>
        </w:rPr>
        <w:t>щийся, при этом похож на туриста, в рюкзак которого каждый преподаватель складывает знания своего предмета. Рюкзак становится все тяжелее и тяжелее</w:t>
      </w:r>
      <w:r w:rsidR="00E227E9">
        <w:rPr>
          <w:rFonts w:ascii="Times New Roman" w:eastAsia="Times New Roman" w:hAnsi="Times New Roman" w:cs="Times New Roman"/>
        </w:rPr>
        <w:t>,</w:t>
      </w:r>
      <w:r w:rsidR="009F5DD5" w:rsidRPr="009F5DD5">
        <w:rPr>
          <w:rFonts w:ascii="Times New Roman" w:eastAsia="Times New Roman" w:hAnsi="Times New Roman" w:cs="Times New Roman"/>
        </w:rPr>
        <w:t xml:space="preserve"> и наступает время, к</w:t>
      </w:r>
      <w:r w:rsidR="009F5DD5" w:rsidRPr="009F5DD5">
        <w:rPr>
          <w:rFonts w:ascii="Times New Roman" w:eastAsia="Times New Roman" w:hAnsi="Times New Roman" w:cs="Times New Roman"/>
        </w:rPr>
        <w:t>о</w:t>
      </w:r>
      <w:r w:rsidR="009F5DD5" w:rsidRPr="009F5DD5">
        <w:rPr>
          <w:rFonts w:ascii="Times New Roman" w:eastAsia="Times New Roman" w:hAnsi="Times New Roman" w:cs="Times New Roman"/>
        </w:rPr>
        <w:t>гда учащийся не может его сдвинуть с места. Отсюда неудачные оценки, которые сказыв</w:t>
      </w:r>
      <w:r w:rsidR="009F5DD5" w:rsidRPr="009F5DD5">
        <w:rPr>
          <w:rFonts w:ascii="Times New Roman" w:eastAsia="Times New Roman" w:hAnsi="Times New Roman" w:cs="Times New Roman"/>
        </w:rPr>
        <w:t>а</w:t>
      </w:r>
      <w:r w:rsidR="009F5DD5" w:rsidRPr="009F5DD5">
        <w:rPr>
          <w:rFonts w:ascii="Times New Roman" w:eastAsia="Times New Roman" w:hAnsi="Times New Roman" w:cs="Times New Roman"/>
        </w:rPr>
        <w:t>ются на дальнейшем процессе обучения и во</w:t>
      </w:r>
      <w:r w:rsidR="009F5DD5" w:rsidRPr="009F5DD5">
        <w:rPr>
          <w:rFonts w:ascii="Times New Roman" w:eastAsia="Times New Roman" w:hAnsi="Times New Roman" w:cs="Times New Roman"/>
        </w:rPr>
        <w:t>с</w:t>
      </w:r>
      <w:r w:rsidR="009F5DD5" w:rsidRPr="009F5DD5">
        <w:rPr>
          <w:rFonts w:ascii="Times New Roman" w:eastAsia="Times New Roman" w:hAnsi="Times New Roman" w:cs="Times New Roman"/>
        </w:rPr>
        <w:t>питания, приводят к депрессии учащихся и нежеланию учиться.</w:t>
      </w:r>
      <w:r w:rsidR="009F5DD5" w:rsidRPr="009F5DD5">
        <w:rPr>
          <w:rFonts w:ascii="Calibri" w:eastAsia="Times New Roman" w:hAnsi="Calibri" w:cs="Times New Roman"/>
          <w:noProof/>
        </w:rPr>
        <w:t xml:space="preserve"> 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F5DD5">
        <w:rPr>
          <w:rFonts w:ascii="Times New Roman" w:eastAsia="Times New Roman" w:hAnsi="Times New Roman" w:cs="Times New Roman"/>
        </w:rPr>
        <w:lastRenderedPageBreak/>
        <w:t>Чтобы этого избежать - необходимо отк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заться от неудовлетворительных оценок, а в процессе обучения использовать новые мет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ды и формы работы, развивая мышление уч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>щихся.</w:t>
      </w:r>
    </w:p>
    <w:p w:rsidR="009F5DD5" w:rsidRPr="009F5DD5" w:rsidRDefault="009F5DD5" w:rsidP="00076A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</w:rPr>
      </w:pPr>
      <w:r w:rsidRPr="009F5DD5">
        <w:rPr>
          <w:rFonts w:ascii="Times New Roman" w:eastAsia="Times New Roman" w:hAnsi="Times New Roman" w:cs="Times New Roman"/>
        </w:rPr>
        <w:t>В инновационном обучении важно, чтобы учащийся был не объектом, а субъектом обр</w:t>
      </w:r>
      <w:r w:rsidRPr="009F5DD5">
        <w:rPr>
          <w:rFonts w:ascii="Times New Roman" w:eastAsia="Times New Roman" w:hAnsi="Times New Roman" w:cs="Times New Roman"/>
        </w:rPr>
        <w:t>а</w:t>
      </w:r>
      <w:r w:rsidRPr="009F5DD5">
        <w:rPr>
          <w:rFonts w:ascii="Times New Roman" w:eastAsia="Times New Roman" w:hAnsi="Times New Roman" w:cs="Times New Roman"/>
        </w:rPr>
        <w:t xml:space="preserve">зовательного процесса, сумел задать любой интересующий его вопрос и самостоятельно </w:t>
      </w:r>
      <w:r w:rsidRPr="009F5DD5">
        <w:rPr>
          <w:rFonts w:ascii="Times New Roman" w:eastAsia="Times New Roman" w:hAnsi="Times New Roman" w:cs="Times New Roman"/>
        </w:rPr>
        <w:lastRenderedPageBreak/>
        <w:t>найти на него ответ. Важно так организовать учебный процесс, чтобы ученик сам поднимал пласты знаний. Одним из таких методов, по моему убеждению, является дифференцир</w:t>
      </w:r>
      <w:r w:rsidRPr="009F5DD5">
        <w:rPr>
          <w:rFonts w:ascii="Times New Roman" w:eastAsia="Times New Roman" w:hAnsi="Times New Roman" w:cs="Times New Roman"/>
        </w:rPr>
        <w:t>о</w:t>
      </w:r>
      <w:r w:rsidRPr="009F5DD5">
        <w:rPr>
          <w:rFonts w:ascii="Times New Roman" w:eastAsia="Times New Roman" w:hAnsi="Times New Roman" w:cs="Times New Roman"/>
        </w:rPr>
        <w:t>ванный подход в обучении.</w:t>
      </w:r>
    </w:p>
    <w:p w:rsidR="00066352" w:rsidRPr="009F5DD5" w:rsidRDefault="00066352" w:rsidP="00076A5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066352" w:rsidRPr="009F5DD5" w:rsidRDefault="00066352" w:rsidP="00076A5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E35FFE" w:rsidRPr="009F5DD5" w:rsidRDefault="00E35FFE" w:rsidP="00076A5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9F5DD5" w:rsidRDefault="009F5DD5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9F5DD5" w:rsidSect="009F5DD5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E35FFE" w:rsidRDefault="00E35FF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815AC" w:rsidRDefault="00E815A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815AC" w:rsidRDefault="00E815A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815AC" w:rsidRDefault="00E815A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815AC" w:rsidRDefault="00E815A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815AC" w:rsidRDefault="00E815A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66352" w:rsidRDefault="0006635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34318" w:rsidRDefault="00D3431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34318" w:rsidRDefault="00D3431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34318" w:rsidRDefault="00D3431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34318" w:rsidRDefault="00D3431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34318" w:rsidRDefault="00D3431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330F06" w:rsidRPr="00330F06" w:rsidRDefault="00330F06" w:rsidP="001F71AC">
      <w:pPr>
        <w:shd w:val="clear" w:color="auto" w:fill="FFFFFF"/>
        <w:spacing w:after="0" w:line="240" w:lineRule="auto"/>
        <w:ind w:right="-143"/>
        <w:rPr>
          <w:rFonts w:ascii="Times New Roman" w:hAnsi="Times New Roman" w:cs="Times New Roman"/>
          <w:b/>
          <w:spacing w:val="-4"/>
          <w:sz w:val="24"/>
          <w:szCs w:val="28"/>
        </w:rPr>
      </w:pPr>
    </w:p>
    <w:p w:rsidR="00E13673" w:rsidRDefault="00E13673" w:rsidP="00A3591C">
      <w:pPr>
        <w:shd w:val="clear" w:color="auto" w:fill="FFFFFF"/>
        <w:spacing w:after="0" w:line="240" w:lineRule="auto"/>
        <w:ind w:left="4608" w:right="-143" w:firstLine="360"/>
        <w:jc w:val="right"/>
        <w:rPr>
          <w:rFonts w:ascii="Times New Roman" w:hAnsi="Times New Roman" w:cs="Times New Roman"/>
          <w:b/>
          <w:spacing w:val="-4"/>
          <w:sz w:val="24"/>
          <w:szCs w:val="28"/>
        </w:rPr>
      </w:pPr>
    </w:p>
    <w:p w:rsidR="00A3591C" w:rsidRPr="006D5EE6" w:rsidRDefault="00A3591C" w:rsidP="00A3591C">
      <w:pPr>
        <w:shd w:val="clear" w:color="auto" w:fill="FFFFFF"/>
        <w:spacing w:after="0" w:line="240" w:lineRule="auto"/>
        <w:ind w:left="4608" w:right="-143" w:firstLine="360"/>
        <w:jc w:val="right"/>
        <w:rPr>
          <w:rFonts w:ascii="Times New Roman" w:hAnsi="Times New Roman" w:cs="Times New Roman"/>
          <w:b/>
          <w:spacing w:val="-4"/>
          <w:sz w:val="24"/>
          <w:szCs w:val="28"/>
        </w:rPr>
      </w:pPr>
      <w:r w:rsidRPr="00E3241B">
        <w:rPr>
          <w:rFonts w:ascii="Times New Roman" w:hAnsi="Times New Roman" w:cs="Times New Roman"/>
          <w:b/>
          <w:spacing w:val="-4"/>
          <w:sz w:val="28"/>
          <w:szCs w:val="28"/>
        </w:rPr>
        <w:t>Степанова Галина Ивановна</w:t>
      </w:r>
      <w:r w:rsidR="006D5EE6" w:rsidRPr="006D5EE6">
        <w:rPr>
          <w:rFonts w:ascii="Times New Roman" w:hAnsi="Times New Roman" w:cs="Times New Roman"/>
          <w:b/>
          <w:spacing w:val="-4"/>
          <w:sz w:val="24"/>
          <w:szCs w:val="28"/>
        </w:rPr>
        <w:t>,</w:t>
      </w:r>
    </w:p>
    <w:p w:rsidR="00A3591C" w:rsidRPr="00E3241B" w:rsidRDefault="00A3591C" w:rsidP="00E3241B">
      <w:pPr>
        <w:shd w:val="clear" w:color="auto" w:fill="FFFFFF"/>
        <w:spacing w:after="0"/>
        <w:ind w:left="4608" w:right="-143" w:firstLine="360"/>
        <w:jc w:val="right"/>
        <w:rPr>
          <w:rFonts w:ascii="Times New Roman" w:hAnsi="Times New Roman" w:cs="Times New Roman"/>
          <w:i/>
          <w:spacing w:val="-4"/>
          <w:sz w:val="24"/>
          <w:szCs w:val="28"/>
        </w:rPr>
      </w:pPr>
      <w:r w:rsidRPr="00E3241B">
        <w:rPr>
          <w:rFonts w:ascii="Times New Roman" w:hAnsi="Times New Roman" w:cs="Times New Roman"/>
          <w:i/>
          <w:spacing w:val="-4"/>
          <w:sz w:val="24"/>
          <w:szCs w:val="28"/>
        </w:rPr>
        <w:t>учитель русского языка и литературы</w:t>
      </w:r>
    </w:p>
    <w:p w:rsidR="00A3591C" w:rsidRPr="00E3241B" w:rsidRDefault="00A3591C" w:rsidP="00E3241B">
      <w:pPr>
        <w:shd w:val="clear" w:color="auto" w:fill="FFFFFF"/>
        <w:spacing w:after="0"/>
        <w:ind w:left="708" w:right="-143"/>
        <w:jc w:val="right"/>
        <w:rPr>
          <w:rFonts w:ascii="Times New Roman" w:hAnsi="Times New Roman" w:cs="Times New Roman"/>
          <w:i/>
          <w:spacing w:val="-4"/>
          <w:sz w:val="24"/>
          <w:szCs w:val="26"/>
        </w:rPr>
      </w:pPr>
      <w:r w:rsidRPr="00E3241B">
        <w:rPr>
          <w:rFonts w:ascii="Times New Roman" w:hAnsi="Times New Roman" w:cs="Times New Roman"/>
          <w:i/>
          <w:spacing w:val="-4"/>
          <w:sz w:val="24"/>
          <w:szCs w:val="26"/>
        </w:rPr>
        <w:t xml:space="preserve">МАОУ </w:t>
      </w:r>
      <w:r w:rsidRPr="00E3241B">
        <w:rPr>
          <w:rFonts w:ascii="Times New Roman" w:hAnsi="Times New Roman" w:cs="Times New Roman"/>
          <w:i/>
          <w:spacing w:val="-3"/>
          <w:sz w:val="24"/>
          <w:szCs w:val="26"/>
        </w:rPr>
        <w:t>«Средняя школа № 8»</w:t>
      </w:r>
    </w:p>
    <w:p w:rsidR="00FE5152" w:rsidRDefault="00FE5152" w:rsidP="00A3591C">
      <w:pPr>
        <w:shd w:val="clear" w:color="auto" w:fill="FFFFFF"/>
        <w:spacing w:after="0" w:line="240" w:lineRule="auto"/>
        <w:jc w:val="center"/>
        <w:outlineLvl w:val="0"/>
        <w:rPr>
          <w:i/>
          <w:spacing w:val="-4"/>
          <w:sz w:val="28"/>
          <w:szCs w:val="28"/>
        </w:rPr>
      </w:pPr>
    </w:p>
    <w:p w:rsidR="00645E37" w:rsidRPr="000270D7" w:rsidRDefault="00FE5152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270D7">
        <w:rPr>
          <w:rFonts w:ascii="Times New Roman" w:hAnsi="Times New Roman" w:cs="Times New Roman"/>
          <w:b/>
          <w:i/>
          <w:spacing w:val="-4"/>
          <w:sz w:val="24"/>
          <w:szCs w:val="24"/>
        </w:rPr>
        <w:t>Элективный курс по русскому языку / Х1класс /</w:t>
      </w:r>
    </w:p>
    <w:p w:rsidR="00645E37" w:rsidRPr="00FE5152" w:rsidRDefault="00FE5152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5152">
        <w:rPr>
          <w:rFonts w:ascii="Times New Roman" w:hAnsi="Times New Roman" w:cs="Times New Roman"/>
          <w:b/>
          <w:sz w:val="24"/>
          <w:szCs w:val="24"/>
        </w:rPr>
        <w:t>Подготовка к ЕГЭ по русскому языку</w:t>
      </w:r>
    </w:p>
    <w:p w:rsidR="00645E37" w:rsidRPr="00FE5152" w:rsidRDefault="00FE5152" w:rsidP="00E1426C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Pr="00FE5152">
        <w:rPr>
          <w:rFonts w:ascii="Times New Roman" w:hAnsi="Times New Roman" w:cs="Times New Roman"/>
          <w:sz w:val="24"/>
          <w:szCs w:val="24"/>
        </w:rPr>
        <w:t>алгоритмы решения тестовых заданий, анализ текста, создание собственных текстов/</w:t>
      </w:r>
    </w:p>
    <w:p w:rsidR="00FE5152" w:rsidRPr="003C7ABB" w:rsidRDefault="00FE5152" w:rsidP="00E1426C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pacing w:val="10"/>
          <w:sz w:val="20"/>
          <w:szCs w:val="20"/>
          <w:u w:val="single"/>
        </w:rPr>
      </w:pPr>
      <w:r w:rsidRPr="003C7ABB">
        <w:rPr>
          <w:rFonts w:ascii="Times New Roman" w:hAnsi="Times New Roman" w:cs="Times New Roman"/>
          <w:b/>
          <w:spacing w:val="10"/>
          <w:sz w:val="20"/>
          <w:szCs w:val="20"/>
          <w:u w:val="single"/>
        </w:rPr>
        <w:t>Пояснительная записка</w:t>
      </w:r>
    </w:p>
    <w:p w:rsidR="00FE5152" w:rsidRPr="003C7ABB" w:rsidRDefault="00FE5152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3C7ABB">
        <w:rPr>
          <w:rFonts w:ascii="Times New Roman" w:hAnsi="Times New Roman" w:cs="Times New Roman"/>
          <w:spacing w:val="-2"/>
          <w:sz w:val="20"/>
          <w:szCs w:val="20"/>
        </w:rPr>
        <w:t>Программа элективного курса «Подготовка к ЕГЭ по русскому языку / алгоритмы решения тестовых зад</w:t>
      </w:r>
      <w:r w:rsidRPr="003C7ABB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C7ABB">
        <w:rPr>
          <w:rFonts w:ascii="Times New Roman" w:hAnsi="Times New Roman" w:cs="Times New Roman"/>
          <w:spacing w:val="-2"/>
          <w:sz w:val="20"/>
          <w:szCs w:val="20"/>
        </w:rPr>
        <w:t xml:space="preserve">ний, анализ текста, создание собственных текстов/» предназначена </w:t>
      </w:r>
      <w:r w:rsidRPr="003C7ABB">
        <w:rPr>
          <w:rFonts w:ascii="Times New Roman" w:hAnsi="Times New Roman" w:cs="Times New Roman"/>
          <w:spacing w:val="-1"/>
          <w:sz w:val="20"/>
          <w:szCs w:val="20"/>
        </w:rPr>
        <w:t>для учащихся 11 класса средней общеобраз</w:t>
      </w:r>
      <w:r w:rsidRPr="003C7ABB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Pr="003C7ABB">
        <w:rPr>
          <w:rFonts w:ascii="Times New Roman" w:hAnsi="Times New Roman" w:cs="Times New Roman"/>
          <w:spacing w:val="-1"/>
          <w:sz w:val="20"/>
          <w:szCs w:val="20"/>
        </w:rPr>
        <w:t xml:space="preserve">вательной школы и рассчитана на 34 </w:t>
      </w:r>
      <w:r w:rsidRPr="003C7ABB">
        <w:rPr>
          <w:rFonts w:ascii="Times New Roman" w:hAnsi="Times New Roman" w:cs="Times New Roman"/>
          <w:spacing w:val="-6"/>
          <w:sz w:val="20"/>
          <w:szCs w:val="20"/>
        </w:rPr>
        <w:t xml:space="preserve">часа. </w:t>
      </w:r>
      <w:r w:rsidRPr="003C7ABB">
        <w:rPr>
          <w:rFonts w:ascii="Times New Roman" w:hAnsi="Times New Roman" w:cs="Times New Roman"/>
          <w:spacing w:val="-4"/>
          <w:sz w:val="20"/>
          <w:szCs w:val="20"/>
        </w:rPr>
        <w:t>Она направлена на</w:t>
      </w:r>
      <w:r w:rsidRPr="003C7ABB">
        <w:rPr>
          <w:rFonts w:ascii="Times New Roman" w:hAnsi="Times New Roman" w:cs="Times New Roman"/>
          <w:sz w:val="20"/>
          <w:szCs w:val="20"/>
        </w:rPr>
        <w:t xml:space="preserve"> обеспечение эффективной подготовки учащихся 11- х классов к единому государственному экзамену по русскому языку.</w:t>
      </w:r>
      <w:r w:rsidRPr="003C7AB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</w:p>
    <w:p w:rsidR="00FE5152" w:rsidRPr="003C7ABB" w:rsidRDefault="00FE5152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Данная программа носит практико-ориентированный характер, направлена на интеллектуальное и творч</w:t>
      </w:r>
      <w:r w:rsidRPr="003C7ABB">
        <w:rPr>
          <w:rFonts w:ascii="Times New Roman" w:hAnsi="Times New Roman" w:cs="Times New Roman"/>
          <w:sz w:val="20"/>
          <w:szCs w:val="20"/>
        </w:rPr>
        <w:t>е</w:t>
      </w:r>
      <w:r w:rsidRPr="003C7ABB">
        <w:rPr>
          <w:rFonts w:ascii="Times New Roman" w:hAnsi="Times New Roman" w:cs="Times New Roman"/>
          <w:sz w:val="20"/>
          <w:szCs w:val="20"/>
        </w:rPr>
        <w:t xml:space="preserve">ское развитие детей, обеспечивает развитие коммуникативных компетенций, необходимых для подготовки к единому государственному экзамену по русскому языку, стимулирует самообразование учащихся. </w:t>
      </w:r>
      <w:r w:rsidRPr="003C7ABB">
        <w:rPr>
          <w:rFonts w:ascii="Times New Roman" w:hAnsi="Times New Roman" w:cs="Times New Roman"/>
          <w:spacing w:val="-3"/>
          <w:sz w:val="20"/>
          <w:szCs w:val="20"/>
        </w:rPr>
        <w:t>Программа</w:t>
      </w:r>
      <w:r w:rsidRPr="003C7ABB">
        <w:rPr>
          <w:rFonts w:ascii="Times New Roman" w:hAnsi="Times New Roman" w:cs="Times New Roman"/>
          <w:sz w:val="20"/>
          <w:szCs w:val="20"/>
        </w:rPr>
        <w:t xml:space="preserve"> знакомит со спецификацией экзаменационной работы в форме ЕГЭ,</w:t>
      </w:r>
      <w:r w:rsidRPr="003C7ABB">
        <w:rPr>
          <w:rFonts w:ascii="Times New Roman" w:hAnsi="Times New Roman" w:cs="Times New Roman"/>
          <w:bCs/>
          <w:sz w:val="20"/>
          <w:szCs w:val="20"/>
        </w:rPr>
        <w:t xml:space="preserve"> критериями оценивания,</w:t>
      </w:r>
      <w:r w:rsidRPr="003C7ABB">
        <w:rPr>
          <w:rFonts w:ascii="Times New Roman" w:hAnsi="Times New Roman" w:cs="Times New Roman"/>
          <w:sz w:val="20"/>
          <w:szCs w:val="20"/>
        </w:rPr>
        <w:t xml:space="preserve"> позволяет орган</w:t>
      </w:r>
      <w:r w:rsidRPr="003C7ABB">
        <w:rPr>
          <w:rFonts w:ascii="Times New Roman" w:hAnsi="Times New Roman" w:cs="Times New Roman"/>
          <w:sz w:val="20"/>
          <w:szCs w:val="20"/>
        </w:rPr>
        <w:t>и</w:t>
      </w:r>
      <w:r w:rsidRPr="003C7ABB">
        <w:rPr>
          <w:rFonts w:ascii="Times New Roman" w:hAnsi="Times New Roman" w:cs="Times New Roman"/>
          <w:sz w:val="20"/>
          <w:szCs w:val="20"/>
        </w:rPr>
        <w:t>зовать повторение теоретического материала блоками в соответствии с типами заданий ЕГЭ и обучение алг</w:t>
      </w:r>
      <w:r w:rsidRPr="003C7ABB">
        <w:rPr>
          <w:rFonts w:ascii="Times New Roman" w:hAnsi="Times New Roman" w:cs="Times New Roman"/>
          <w:sz w:val="20"/>
          <w:szCs w:val="20"/>
        </w:rPr>
        <w:t>о</w:t>
      </w:r>
      <w:r w:rsidRPr="003C7ABB">
        <w:rPr>
          <w:rFonts w:ascii="Times New Roman" w:hAnsi="Times New Roman" w:cs="Times New Roman"/>
          <w:sz w:val="20"/>
          <w:szCs w:val="20"/>
        </w:rPr>
        <w:t xml:space="preserve">ритмам деятельности по их выполнению. </w:t>
      </w:r>
    </w:p>
    <w:p w:rsidR="00FE5152" w:rsidRPr="003C7ABB" w:rsidRDefault="00FE5152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Новизна данной программы состоит в интегрировании занятий по анализу текста и построению сочинения - рассуждения. Особое внимание уделяется совершенствованию коммуникативных компетенций. Применение коммуникативно - деятельностной технологии обеспечивает выполнение задач курса.</w:t>
      </w:r>
    </w:p>
    <w:p w:rsidR="00E955FE" w:rsidRPr="00E955FE" w:rsidRDefault="00FE5152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3C7ABB">
        <w:rPr>
          <w:rFonts w:ascii="Times New Roman" w:hAnsi="Times New Roman" w:cs="Times New Roman"/>
          <w:spacing w:val="1"/>
          <w:sz w:val="20"/>
          <w:szCs w:val="20"/>
        </w:rPr>
        <w:t>К теоретической базе относится знание основных норм русского литературного языка (орфоэпические, лексические, грам</w:t>
      </w:r>
      <w:r w:rsidRPr="003C7ABB">
        <w:rPr>
          <w:rFonts w:ascii="Times New Roman" w:hAnsi="Times New Roman" w:cs="Times New Roman"/>
          <w:spacing w:val="-1"/>
          <w:sz w:val="20"/>
          <w:szCs w:val="20"/>
        </w:rPr>
        <w:t>матические, орфографические, пунктуационные); норм речевого этикета; основных единиц языка, их признаков;</w:t>
      </w:r>
      <w:r w:rsidRPr="003C7ABB">
        <w:rPr>
          <w:rFonts w:ascii="Times New Roman" w:hAnsi="Times New Roman" w:cs="Times New Roman"/>
          <w:spacing w:val="3"/>
          <w:sz w:val="20"/>
          <w:szCs w:val="20"/>
        </w:rPr>
        <w:t xml:space="preserve"> признаков текста и его функционально-смысловых типов (повествования, описания, </w:t>
      </w:r>
      <w:r w:rsidRPr="003C7ABB">
        <w:rPr>
          <w:rFonts w:ascii="Times New Roman" w:hAnsi="Times New Roman" w:cs="Times New Roman"/>
          <w:spacing w:val="-3"/>
          <w:sz w:val="20"/>
          <w:szCs w:val="20"/>
        </w:rPr>
        <w:t>рассуждения)</w:t>
      </w:r>
      <w:r w:rsidRPr="003C7ABB">
        <w:rPr>
          <w:rFonts w:ascii="Times New Roman" w:hAnsi="Times New Roman" w:cs="Times New Roman"/>
          <w:spacing w:val="-1"/>
          <w:sz w:val="20"/>
          <w:szCs w:val="20"/>
        </w:rPr>
        <w:t>;</w:t>
      </w:r>
      <w:r w:rsidRPr="003C7ABB">
        <w:rPr>
          <w:rFonts w:ascii="Times New Roman" w:hAnsi="Times New Roman" w:cs="Times New Roman"/>
          <w:spacing w:val="1"/>
          <w:sz w:val="20"/>
          <w:szCs w:val="20"/>
        </w:rPr>
        <w:t xml:space="preserve"> основных признаков разговорной  речи, научного, публицистического, официально-</w:t>
      </w:r>
      <w:r w:rsidRPr="003C7ABB">
        <w:rPr>
          <w:rFonts w:ascii="Times New Roman" w:hAnsi="Times New Roman" w:cs="Times New Roman"/>
          <w:spacing w:val="-1"/>
          <w:sz w:val="20"/>
          <w:szCs w:val="20"/>
        </w:rPr>
        <w:t>делового стилей, языка художественной литературы, теории сочинений разных жанров.</w:t>
      </w:r>
    </w:p>
    <w:p w:rsidR="00FE5152" w:rsidRPr="003C7ABB" w:rsidRDefault="00FE5152" w:rsidP="00E955FE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pacing w:val="-1"/>
          <w:sz w:val="20"/>
          <w:szCs w:val="20"/>
        </w:rPr>
      </w:pPr>
      <w:r w:rsidRPr="003C7ABB">
        <w:rPr>
          <w:rFonts w:ascii="Times New Roman" w:hAnsi="Times New Roman" w:cs="Times New Roman"/>
          <w:b/>
          <w:bCs/>
          <w:i/>
          <w:iCs/>
          <w:sz w:val="20"/>
          <w:szCs w:val="20"/>
        </w:rPr>
        <w:t>Цели курса: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3C7ABB">
        <w:rPr>
          <w:rFonts w:ascii="Times New Roman" w:hAnsi="Times New Roman" w:cs="Times New Roman"/>
          <w:spacing w:val="-3"/>
          <w:sz w:val="20"/>
          <w:szCs w:val="20"/>
        </w:rPr>
        <w:t>совершенствование знаний по русскому языку за курс полного общего</w:t>
      </w:r>
    </w:p>
    <w:p w:rsidR="00FE5152" w:rsidRPr="003C7ABB" w:rsidRDefault="00FE5152" w:rsidP="000270D7">
      <w:pPr>
        <w:pStyle w:val="ac"/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pacing w:val="-3"/>
          <w:sz w:val="20"/>
          <w:szCs w:val="20"/>
        </w:rPr>
        <w:t>среднего образования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pacing w:val="-3"/>
          <w:sz w:val="20"/>
          <w:szCs w:val="20"/>
        </w:rPr>
        <w:t>развитие лингвистических, языковых и коммуникативных компетенций учащихся;</w:t>
      </w:r>
    </w:p>
    <w:p w:rsidR="00FE5152" w:rsidRPr="003C7ABB" w:rsidRDefault="00FE5152" w:rsidP="000270D7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7ABB">
        <w:rPr>
          <w:rFonts w:ascii="Times New Roman" w:hAnsi="Times New Roman" w:cs="Times New Roman"/>
          <w:b/>
          <w:sz w:val="20"/>
          <w:szCs w:val="20"/>
        </w:rPr>
        <w:t>Задачи курса:</w:t>
      </w:r>
    </w:p>
    <w:p w:rsidR="00FE5152" w:rsidRPr="003C7ABB" w:rsidRDefault="00FE5152" w:rsidP="000270D7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b/>
          <w:bCs/>
          <w:i/>
          <w:iCs/>
          <w:sz w:val="20"/>
          <w:szCs w:val="20"/>
        </w:rPr>
        <w:t>Теоретические:</w:t>
      </w:r>
      <w:r w:rsidRPr="003C7AB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совершенствование теоретических знаний о литературных нормах, видах речевой деятельности, функци</w:t>
      </w:r>
      <w:r w:rsidRPr="003C7ABB">
        <w:rPr>
          <w:rFonts w:ascii="Times New Roman" w:hAnsi="Times New Roman" w:cs="Times New Roman"/>
          <w:sz w:val="20"/>
          <w:szCs w:val="20"/>
        </w:rPr>
        <w:t>о</w:t>
      </w:r>
      <w:r w:rsidRPr="003C7ABB">
        <w:rPr>
          <w:rFonts w:ascii="Times New Roman" w:hAnsi="Times New Roman" w:cs="Times New Roman"/>
          <w:sz w:val="20"/>
          <w:szCs w:val="20"/>
        </w:rPr>
        <w:t>нальных стилях русской речи,  сочинениях разных жанров</w:t>
      </w:r>
    </w:p>
    <w:p w:rsidR="00FE5152" w:rsidRPr="003C7ABB" w:rsidRDefault="00FE5152" w:rsidP="000270D7">
      <w:pPr>
        <w:shd w:val="clear" w:color="auto" w:fill="FFFFFF"/>
        <w:tabs>
          <w:tab w:val="left" w:pos="2694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b/>
          <w:bCs/>
          <w:i/>
          <w:iCs/>
          <w:sz w:val="20"/>
          <w:szCs w:val="20"/>
        </w:rPr>
        <w:t>Развивающие:</w:t>
      </w:r>
      <w:r w:rsidRPr="003C7AB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развитие познавательных интересов, интеллектуальных и творческих способностей.</w:t>
      </w:r>
    </w:p>
    <w:p w:rsidR="00FE5152" w:rsidRPr="003C7ABB" w:rsidRDefault="00FE5152" w:rsidP="000270D7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Практические:</w:t>
      </w:r>
      <w:r w:rsidRPr="003C7AB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5152" w:rsidRPr="003C7ABB" w:rsidRDefault="00FE5152" w:rsidP="009F788E">
      <w:pPr>
        <w:pStyle w:val="ac"/>
        <w:numPr>
          <w:ilvl w:val="0"/>
          <w:numId w:val="71"/>
        </w:numPr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совершенствование  умений лингвистического анализа языковых явлений; </w:t>
      </w:r>
    </w:p>
    <w:p w:rsidR="00FE5152" w:rsidRPr="003C7ABB" w:rsidRDefault="00FE5152" w:rsidP="009F788E">
      <w:pPr>
        <w:pStyle w:val="ac"/>
        <w:numPr>
          <w:ilvl w:val="0"/>
          <w:numId w:val="71"/>
        </w:numPr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овладение алгоритмами решения тестовых задания ЕГЭ;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совершенствование коммуникативных компетенций;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овладение умением проводить лингвистический, стилистический анализ текста, определять авторскую позицию, выражать собственное мнение по заявленной проблеме, подбирать убедительные доказательства св</w:t>
      </w:r>
      <w:r w:rsidRPr="003C7ABB">
        <w:rPr>
          <w:rFonts w:ascii="Times New Roman" w:hAnsi="Times New Roman" w:cs="Times New Roman"/>
          <w:sz w:val="20"/>
          <w:szCs w:val="20"/>
        </w:rPr>
        <w:t>о</w:t>
      </w:r>
      <w:r w:rsidRPr="003C7ABB">
        <w:rPr>
          <w:rFonts w:ascii="Times New Roman" w:hAnsi="Times New Roman" w:cs="Times New Roman"/>
          <w:sz w:val="20"/>
          <w:szCs w:val="20"/>
        </w:rPr>
        <w:t xml:space="preserve">ей точки зрения; логично и образно излагать свои мысли; </w:t>
      </w:r>
    </w:p>
    <w:p w:rsidR="00FE5152" w:rsidRPr="003C7ABB" w:rsidRDefault="00FE5152" w:rsidP="009F788E">
      <w:pPr>
        <w:pStyle w:val="ac"/>
        <w:numPr>
          <w:ilvl w:val="0"/>
          <w:numId w:val="71"/>
        </w:numPr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совершенствование умений владения разными видами речевой деятельности, определения фунци</w:t>
      </w:r>
      <w:r w:rsidRPr="003C7ABB">
        <w:rPr>
          <w:rFonts w:ascii="Times New Roman" w:hAnsi="Times New Roman" w:cs="Times New Roman"/>
          <w:sz w:val="20"/>
          <w:szCs w:val="20"/>
        </w:rPr>
        <w:t>о</w:t>
      </w:r>
      <w:r w:rsidRPr="003C7ABB">
        <w:rPr>
          <w:rFonts w:ascii="Times New Roman" w:hAnsi="Times New Roman" w:cs="Times New Roman"/>
          <w:sz w:val="20"/>
          <w:szCs w:val="20"/>
        </w:rPr>
        <w:t>нально-смыслового назначения текстов и создания собственных текстов.</w:t>
      </w:r>
    </w:p>
    <w:p w:rsidR="00FE5152" w:rsidRPr="003C7ABB" w:rsidRDefault="00FE5152" w:rsidP="000270D7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b/>
          <w:bCs/>
          <w:i/>
          <w:iCs/>
          <w:sz w:val="20"/>
          <w:szCs w:val="20"/>
        </w:rPr>
        <w:t>Воспитательные:</w:t>
      </w:r>
      <w:r w:rsidRPr="003C7AB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Воспитание отношения к языку как явлению культуры, основному средству общения;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Воспитание креативности как нормы жизни;</w:t>
      </w:r>
    </w:p>
    <w:p w:rsidR="00FE5152" w:rsidRPr="003C7ABB" w:rsidRDefault="00FE5152" w:rsidP="009F788E">
      <w:pPr>
        <w:pStyle w:val="ac"/>
        <w:numPr>
          <w:ilvl w:val="0"/>
          <w:numId w:val="74"/>
        </w:numPr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развитие алгоритмической культуры, необходимой для продолжения образования и для самостоятел</w:t>
      </w:r>
      <w:r w:rsidRPr="003C7ABB">
        <w:rPr>
          <w:rFonts w:ascii="Times New Roman" w:hAnsi="Times New Roman" w:cs="Times New Roman"/>
          <w:sz w:val="20"/>
          <w:szCs w:val="20"/>
        </w:rPr>
        <w:t>ь</w:t>
      </w:r>
      <w:r w:rsidRPr="003C7ABB">
        <w:rPr>
          <w:rFonts w:ascii="Times New Roman" w:hAnsi="Times New Roman" w:cs="Times New Roman"/>
          <w:sz w:val="20"/>
          <w:szCs w:val="20"/>
        </w:rPr>
        <w:t>ной деятельности.</w:t>
      </w:r>
    </w:p>
    <w:p w:rsidR="00FE5152" w:rsidRPr="003C7ABB" w:rsidRDefault="00FE5152" w:rsidP="000270D7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C7ABB">
        <w:rPr>
          <w:rFonts w:ascii="Times New Roman" w:hAnsi="Times New Roman" w:cs="Times New Roman"/>
          <w:b/>
          <w:i/>
          <w:sz w:val="20"/>
          <w:szCs w:val="20"/>
        </w:rPr>
        <w:t xml:space="preserve">Применяемые технологии: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коммуникативно - деятельностная технология;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технология исследовательской деятельности учащихся;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интерактивные технологии. </w:t>
      </w:r>
    </w:p>
    <w:p w:rsidR="00FE5152" w:rsidRPr="003C7ABB" w:rsidRDefault="00FE5152" w:rsidP="000270D7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C7ABB">
        <w:rPr>
          <w:rFonts w:ascii="Times New Roman" w:hAnsi="Times New Roman" w:cs="Times New Roman"/>
          <w:b/>
          <w:i/>
          <w:sz w:val="20"/>
          <w:szCs w:val="20"/>
        </w:rPr>
        <w:t>По окончании курса учащиеся должны уметь: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точно определять круг предметов и явлений действительности, </w:t>
      </w:r>
    </w:p>
    <w:p w:rsidR="00FE5152" w:rsidRPr="003C7ABB" w:rsidRDefault="00FE5152" w:rsidP="009F788E">
      <w:pPr>
        <w:pStyle w:val="ac"/>
        <w:numPr>
          <w:ilvl w:val="0"/>
          <w:numId w:val="72"/>
        </w:numPr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lastRenderedPageBreak/>
        <w:t>отражаемой в текстах, отдельных предложениях;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определять функционально-смысловой тип речи и стили теста;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опознавать в тексте средства художественной выразительности;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применять знания по фонетике, лексике, морфемике, словообразованию, морфологии и</w:t>
      </w:r>
    </w:p>
    <w:p w:rsidR="00FE5152" w:rsidRPr="003C7ABB" w:rsidRDefault="00FE5152" w:rsidP="009F788E">
      <w:pPr>
        <w:pStyle w:val="ac"/>
        <w:numPr>
          <w:ilvl w:val="0"/>
          <w:numId w:val="72"/>
        </w:numPr>
        <w:shd w:val="clear" w:color="auto" w:fill="FFFFFF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синтаксису при решении типовых заданий ЕГЭ;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выявлять культурно-ценностные смыслы в текстах;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адекватно воспринимать авторский замысел;</w:t>
      </w:r>
    </w:p>
    <w:p w:rsidR="00FE5152" w:rsidRPr="003C7ABB" w:rsidRDefault="000270D7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выявлять </w:t>
      </w:r>
      <w:r w:rsidR="00FE5152" w:rsidRPr="003C7ABB">
        <w:rPr>
          <w:rFonts w:ascii="Times New Roman" w:hAnsi="Times New Roman" w:cs="Times New Roman"/>
          <w:sz w:val="20"/>
          <w:szCs w:val="20"/>
        </w:rPr>
        <w:t>проблемы текста, позицию автора или героя;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создавать собственный текст в соответствии с заданным типом речи;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 xml:space="preserve">формулировать свою позицию в сочинении; 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аргументировать положения творческой работы: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осуществлять выбор и организацию языковых средств в соответствии с темой, целью и типом речи.</w:t>
      </w:r>
    </w:p>
    <w:p w:rsidR="00FE5152" w:rsidRPr="003C7ABB" w:rsidRDefault="00FE5152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7ABB">
        <w:rPr>
          <w:rFonts w:ascii="Times New Roman" w:hAnsi="Times New Roman" w:cs="Times New Roman"/>
          <w:sz w:val="20"/>
          <w:szCs w:val="20"/>
        </w:rPr>
        <w:t>работать со словарями различных типов;</w:t>
      </w:r>
    </w:p>
    <w:p w:rsidR="000270D7" w:rsidRDefault="000270D7" w:rsidP="00E1426C">
      <w:pPr>
        <w:pStyle w:val="ac"/>
        <w:shd w:val="clear" w:color="auto" w:fill="FFFFFF"/>
        <w:ind w:left="0" w:right="-1"/>
        <w:jc w:val="both"/>
        <w:rPr>
          <w:rFonts w:ascii="Times New Roman" w:hAnsi="Times New Roman" w:cs="Times New Roman"/>
          <w:b/>
          <w:szCs w:val="24"/>
          <w:u w:val="single"/>
        </w:rPr>
        <w:sectPr w:rsidR="000270D7" w:rsidSect="00E955FE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955FE" w:rsidRDefault="00E955FE" w:rsidP="00E1426C">
      <w:pPr>
        <w:pStyle w:val="ac"/>
        <w:shd w:val="clear" w:color="auto" w:fill="FFFFFF"/>
        <w:ind w:left="0" w:right="-1"/>
        <w:jc w:val="both"/>
        <w:rPr>
          <w:rFonts w:ascii="Times New Roman" w:hAnsi="Times New Roman" w:cs="Times New Roman"/>
          <w:b/>
          <w:szCs w:val="24"/>
          <w:u w:val="single"/>
        </w:rPr>
        <w:sectPr w:rsidR="00E955FE" w:rsidSect="001F6424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45E37" w:rsidRDefault="00FE5152" w:rsidP="00E1426C">
      <w:pPr>
        <w:pStyle w:val="ac"/>
        <w:shd w:val="clear" w:color="auto" w:fill="FFFFFF"/>
        <w:ind w:left="0" w:right="-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5152">
        <w:rPr>
          <w:rFonts w:ascii="Times New Roman" w:hAnsi="Times New Roman" w:cs="Times New Roman"/>
          <w:b/>
          <w:szCs w:val="24"/>
          <w:u w:val="single"/>
        </w:rPr>
        <w:lastRenderedPageBreak/>
        <w:t>Учебно - тематический план /34 часа/</w:t>
      </w:r>
    </w:p>
    <w:tbl>
      <w:tblPr>
        <w:tblStyle w:val="ad"/>
        <w:tblW w:w="10075" w:type="dxa"/>
        <w:tblInd w:w="108" w:type="dxa"/>
        <w:tblBorders>
          <w:top w:val="single" w:sz="8" w:space="0" w:color="0000CC"/>
          <w:left w:val="single" w:sz="8" w:space="0" w:color="0000CC"/>
          <w:bottom w:val="single" w:sz="8" w:space="0" w:color="0000CC"/>
          <w:right w:val="single" w:sz="8" w:space="0" w:color="0000CC"/>
          <w:insideH w:val="single" w:sz="8" w:space="0" w:color="0000CC"/>
          <w:insideV w:val="single" w:sz="8" w:space="0" w:color="0000CC"/>
        </w:tblBorders>
        <w:shd w:val="clear" w:color="auto" w:fill="FFFFFF"/>
        <w:tblLook w:val="01E0"/>
      </w:tblPr>
      <w:tblGrid>
        <w:gridCol w:w="415"/>
        <w:gridCol w:w="5030"/>
        <w:gridCol w:w="986"/>
        <w:gridCol w:w="3644"/>
      </w:tblGrid>
      <w:tr w:rsidR="00FE5152" w:rsidRPr="00925259" w:rsidTr="00D34318">
        <w:trPr>
          <w:trHeight w:val="14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</w:tr>
      <w:tr w:rsidR="00FE5152" w:rsidRPr="00925259" w:rsidTr="00D34318">
        <w:trPr>
          <w:trHeight w:val="14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Фонемный анализ.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Фонетический разбор слова.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206C54" w:rsidRDefault="00206C54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</w:t>
            </w:r>
          </w:p>
          <w:p w:rsidR="00FE5152" w:rsidRPr="003C7ABB" w:rsidRDefault="00206C54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тестовые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</w:tr>
      <w:tr w:rsidR="00FE5152" w:rsidRPr="00925259" w:rsidTr="00D34318">
        <w:trPr>
          <w:trHeight w:val="14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Лексическое и грамматическое значение слова.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Словарное и контекстуальное значение слова.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Контекстуальные синонимы и антонимы.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работа с текстом</w:t>
            </w:r>
          </w:p>
        </w:tc>
      </w:tr>
      <w:tr w:rsidR="00FE5152" w:rsidRPr="00925259" w:rsidTr="00D34318">
        <w:trPr>
          <w:trHeight w:val="14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Основные способы словообразования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частей речи.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типовых заданий ЕГЭ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Тренировочные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</w:tc>
      </w:tr>
      <w:tr w:rsidR="00FE5152" w:rsidRPr="00925259" w:rsidTr="00D34318">
        <w:trPr>
          <w:trHeight w:val="14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Морфологические признаки частей речи.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Систематизация материала,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упражнения.</w:t>
            </w:r>
          </w:p>
        </w:tc>
      </w:tr>
      <w:tr w:rsidR="00FE5152" w:rsidRPr="00925259" w:rsidTr="00D34318">
        <w:trPr>
          <w:trHeight w:val="14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Понятие грамматической нормы.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форм различных степеней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сравнения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прилагательных, форм причастий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повелительного наклонения глаголов,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множественного числа имен существительных.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5152" w:rsidRPr="00925259" w:rsidTr="00D34318">
        <w:trPr>
          <w:trHeight w:val="453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Способы связи слов в словосочетании и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предл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>ожений в тексте. 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Выполнени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е типовых тестовых заданий ЕГЭ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  <w:tr w:rsidR="00FE5152" w:rsidRPr="00925259" w:rsidTr="00D34318">
        <w:trPr>
          <w:trHeight w:val="468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Правописание нн в различных частях речи.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Систематизация</w:t>
            </w:r>
            <w:r w:rsid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материала,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рениро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вочные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приставок.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Выполнение типовых заданий ЕГЭ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Практикум.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Правописание не и ни в различных частях речи.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206C54" w:rsidRDefault="00206C54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Систематизация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материала, </w:t>
            </w:r>
          </w:p>
          <w:p w:rsidR="00FE5152" w:rsidRPr="003C7ABB" w:rsidRDefault="00206C54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ренировоч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окончаний в глаголах, суффиксов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причастий.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Пунктуация в предложения с одиночным союзом и.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Алгоритм выполнения типового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тестового задания.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тестовые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Пунктуация в предложениях с причастными и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деепричастными оборотами.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составление схем,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тестовые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типовых заданий ЕГЭ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  <w:tr w:rsidR="00FE5152" w:rsidRPr="00925259" w:rsidTr="00D34318">
        <w:trPr>
          <w:trHeight w:val="272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предложениях с вводными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словами и вводными предложениями.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составление схем,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тестовые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</w:tr>
      <w:tr w:rsidR="00FE5152" w:rsidRPr="00925259" w:rsidTr="00D34318">
        <w:trPr>
          <w:trHeight w:val="551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Пунктуация в предложениях с однородными 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членами предложения.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составление схем,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тестовые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</w:tr>
      <w:tr w:rsidR="00FE5152" w:rsidRPr="00925259" w:rsidTr="00D34318">
        <w:trPr>
          <w:trHeight w:val="494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Двоеточ</w:t>
            </w:r>
            <w:r w:rsidR="00206C54">
              <w:rPr>
                <w:rFonts w:ascii="Times New Roman" w:hAnsi="Times New Roman" w:cs="Times New Roman"/>
                <w:sz w:val="20"/>
                <w:szCs w:val="20"/>
              </w:rPr>
              <w:t xml:space="preserve">ие и тире в бессоюзном сложном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предложении.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Алгоритм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 типового тестового задания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Систематизация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материала,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тренировочные тестовые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</w:tr>
      <w:tr w:rsidR="00FE5152" w:rsidRPr="00925259" w:rsidTr="00D34318">
        <w:trPr>
          <w:trHeight w:val="654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предложениях с различными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видами связи.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Алгорит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м выполнения типового тестового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3C7ABB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Систематизация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материала,</w:t>
            </w:r>
          </w:p>
          <w:p w:rsidR="003C7ABB" w:rsidRPr="003C7ABB" w:rsidRDefault="003C7ABB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>оставление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5152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схем,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тренировочные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</w:tr>
      <w:tr w:rsidR="00FE5152" w:rsidRPr="00925259" w:rsidTr="00D34318">
        <w:trPr>
          <w:trHeight w:val="46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>бособленные члены предложения.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тренировочные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</w:tr>
      <w:tr w:rsidR="00FE5152" w:rsidRPr="00925259" w:rsidTr="00D34318">
        <w:trPr>
          <w:trHeight w:val="51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Ви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>ды односоставных предложений.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Анализ,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тренировочные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</w:tr>
      <w:tr w:rsidR="00FE5152" w:rsidRPr="00925259" w:rsidTr="00D34318">
        <w:trPr>
          <w:trHeight w:val="654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Виды придаточных предложений в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сложноподчиненном предложении.</w:t>
            </w:r>
          </w:p>
          <w:p w:rsidR="00FE5152" w:rsidRPr="003C7ABB" w:rsidRDefault="003C7ABB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Анализ,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тренировочные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</w:tr>
      <w:tr w:rsidR="00FE5152" w:rsidRPr="00925259" w:rsidTr="00D34318">
        <w:trPr>
          <w:trHeight w:val="38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типовых заданий ЕГЭ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  <w:tr w:rsidR="00FE5152" w:rsidRPr="00925259" w:rsidTr="00D34318">
        <w:trPr>
          <w:trHeight w:val="286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Текст. Стили и типы речи.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Практикум.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Сочинение.</w:t>
            </w:r>
          </w:p>
        </w:tc>
      </w:tr>
      <w:tr w:rsidR="00FE5152" w:rsidRPr="00925259" w:rsidTr="00D34318">
        <w:trPr>
          <w:trHeight w:val="654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Средства художественной выразительности.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Анализ текста. Создание фрагмента собственного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Практикум.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Сочинение.</w:t>
            </w:r>
          </w:p>
        </w:tc>
      </w:tr>
      <w:tr w:rsidR="00FE5152" w:rsidRPr="00925259" w:rsidTr="00D34318">
        <w:trPr>
          <w:trHeight w:val="327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Текст. Выявление темы, проблемы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Работа над фрагментом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сочинения.</w:t>
            </w:r>
          </w:p>
        </w:tc>
      </w:tr>
      <w:tr w:rsidR="00FE5152" w:rsidRPr="00925259" w:rsidTr="00D34318">
        <w:trPr>
          <w:trHeight w:val="261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Текст. Выявле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>ние авторской позиции в тексте.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Работа над фрагментом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сочинения.</w:t>
            </w:r>
          </w:p>
        </w:tc>
      </w:tr>
      <w:tr w:rsidR="00FE5152" w:rsidRPr="00925259" w:rsidTr="00D34318">
        <w:trPr>
          <w:trHeight w:val="26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Текст. Способы аргументации в тексте.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Работа над фрагментом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сочинения.</w:t>
            </w:r>
          </w:p>
        </w:tc>
      </w:tr>
      <w:tr w:rsidR="00FE5152" w:rsidRPr="00925259" w:rsidTr="00D34318">
        <w:trPr>
          <w:trHeight w:val="410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Текст. Гипотеза собственного высказывания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по проблеме текста.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Работа над фрагментом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сочинения.</w:t>
            </w:r>
          </w:p>
        </w:tc>
      </w:tr>
      <w:tr w:rsidR="00FE5152" w:rsidRPr="00925259" w:rsidTr="00D34318">
        <w:trPr>
          <w:trHeight w:val="205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Текст. Подбор аргументов. Способы цитирования.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Работа над фрагментом</w:t>
            </w:r>
            <w:r w:rsidR="003C7ABB"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сочинения.</w:t>
            </w:r>
          </w:p>
        </w:tc>
      </w:tr>
      <w:tr w:rsidR="00FE5152" w:rsidRPr="00925259" w:rsidTr="00D34318">
        <w:trPr>
          <w:trHeight w:val="237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Текст. Создание собственного текста. 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FE5152" w:rsidRPr="00925259" w:rsidTr="00D34318">
        <w:trPr>
          <w:trHeight w:val="654"/>
        </w:trPr>
        <w:tc>
          <w:tcPr>
            <w:tcW w:w="415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030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типовых заданий ЕГЭ по русскому 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языку</w:t>
            </w:r>
            <w:r w:rsidRPr="003C7A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основе контрольно-измерительных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материало</w:t>
            </w:r>
            <w:r w:rsidR="003C7ABB" w:rsidRPr="003C7A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r w:rsidRPr="003C7ABB">
              <w:rPr>
                <w:rFonts w:ascii="Times New Roman" w:hAnsi="Times New Roman" w:cs="Times New Roman"/>
                <w:bCs/>
                <w:sz w:val="20"/>
                <w:szCs w:val="20"/>
              </w:rPr>
              <w:t>для проведения государственной</w:t>
            </w:r>
          </w:p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bCs/>
                <w:sz w:val="20"/>
                <w:szCs w:val="20"/>
              </w:rPr>
              <w:t>итоговой аттестации выпускников XI классов.</w:t>
            </w:r>
          </w:p>
        </w:tc>
        <w:tc>
          <w:tcPr>
            <w:tcW w:w="986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  <w:shd w:val="clear" w:color="auto" w:fill="FFFFFF"/>
          </w:tcPr>
          <w:p w:rsidR="00FE5152" w:rsidRPr="003C7ABB" w:rsidRDefault="00FE5152" w:rsidP="00E1426C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3C7ABB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</w:tbl>
    <w:p w:rsidR="003C7ABB" w:rsidRPr="003C7ABB" w:rsidRDefault="003C7ABB" w:rsidP="001F6424">
      <w:pPr>
        <w:spacing w:after="0" w:line="240" w:lineRule="auto"/>
        <w:ind w:right="-1"/>
        <w:rPr>
          <w:rFonts w:ascii="Times New Roman" w:hAnsi="Times New Roman" w:cs="Times New Roman"/>
          <w:b/>
          <w:u w:val="single"/>
        </w:rPr>
      </w:pPr>
      <w:r w:rsidRPr="003C7ABB">
        <w:rPr>
          <w:rFonts w:ascii="Times New Roman" w:hAnsi="Times New Roman" w:cs="Times New Roman"/>
          <w:b/>
          <w:u w:val="single"/>
        </w:rPr>
        <w:t>Ожидаемые результаты обучения</w:t>
      </w:r>
    </w:p>
    <w:p w:rsidR="003C7ABB" w:rsidRPr="003C7ABB" w:rsidRDefault="003C7ABB" w:rsidP="009F788E">
      <w:pPr>
        <w:pStyle w:val="ac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0" w:right="-1" w:firstLine="284"/>
        <w:rPr>
          <w:rFonts w:ascii="Times New Roman" w:hAnsi="Times New Roman" w:cs="Times New Roman"/>
        </w:rPr>
      </w:pPr>
      <w:r w:rsidRPr="003C7ABB">
        <w:rPr>
          <w:rFonts w:ascii="Times New Roman" w:hAnsi="Times New Roman" w:cs="Times New Roman"/>
        </w:rPr>
        <w:t>Повышение языковой культуры учащихся.</w:t>
      </w:r>
    </w:p>
    <w:p w:rsidR="003C7ABB" w:rsidRPr="003C7ABB" w:rsidRDefault="003C7ABB" w:rsidP="009F78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3C7ABB">
        <w:rPr>
          <w:rFonts w:ascii="Times New Roman" w:hAnsi="Times New Roman" w:cs="Times New Roman"/>
        </w:rPr>
        <w:t>Применение знаний на итоговой государственной аттестации по русскому языку за курс по</w:t>
      </w:r>
      <w:r w:rsidRPr="003C7ABB">
        <w:rPr>
          <w:rFonts w:ascii="Times New Roman" w:hAnsi="Times New Roman" w:cs="Times New Roman"/>
        </w:rPr>
        <w:t>л</w:t>
      </w:r>
      <w:r w:rsidRPr="003C7ABB">
        <w:rPr>
          <w:rFonts w:ascii="Times New Roman" w:hAnsi="Times New Roman" w:cs="Times New Roman"/>
        </w:rPr>
        <w:t>ного общего среднего образования;</w:t>
      </w:r>
    </w:p>
    <w:p w:rsidR="003C7ABB" w:rsidRPr="003C7ABB" w:rsidRDefault="003C7ABB" w:rsidP="009F78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3C7ABB">
        <w:rPr>
          <w:rFonts w:ascii="Times New Roman" w:hAnsi="Times New Roman" w:cs="Times New Roman"/>
        </w:rPr>
        <w:t>Умение аргументировано строить письменное и устное высказывание;</w:t>
      </w:r>
    </w:p>
    <w:p w:rsidR="003C7ABB" w:rsidRPr="003C7ABB" w:rsidRDefault="003C7ABB" w:rsidP="009F78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0" w:right="-1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Правильный выбор алгоритма </w:t>
      </w:r>
      <w:r w:rsidRPr="003C7ABB">
        <w:rPr>
          <w:rFonts w:ascii="Times New Roman" w:hAnsi="Times New Roman" w:cs="Times New Roman"/>
        </w:rPr>
        <w:t>действий при последующем обучении русскому языку в  пр</w:t>
      </w:r>
      <w:r w:rsidRPr="003C7ABB">
        <w:rPr>
          <w:rFonts w:ascii="Times New Roman" w:hAnsi="Times New Roman" w:cs="Times New Roman"/>
        </w:rPr>
        <w:t>о</w:t>
      </w:r>
      <w:r w:rsidRPr="003C7ABB">
        <w:rPr>
          <w:rFonts w:ascii="Times New Roman" w:hAnsi="Times New Roman" w:cs="Times New Roman"/>
        </w:rPr>
        <w:t>фессиональном учебном заведении.</w:t>
      </w:r>
    </w:p>
    <w:p w:rsidR="003C7ABB" w:rsidRPr="003C7ABB" w:rsidRDefault="003C7ABB" w:rsidP="009F788E">
      <w:pPr>
        <w:pStyle w:val="ac"/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b/>
        </w:rPr>
      </w:pPr>
      <w:r w:rsidRPr="003C7ABB">
        <w:rPr>
          <w:rFonts w:ascii="Times New Roman" w:hAnsi="Times New Roman" w:cs="Times New Roman"/>
        </w:rPr>
        <w:t>Творческое отношение к любому виду деятельности</w:t>
      </w:r>
    </w:p>
    <w:p w:rsidR="00206C54" w:rsidRPr="00206C54" w:rsidRDefault="00206C54" w:rsidP="001F6424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u w:val="single"/>
        </w:rPr>
      </w:pPr>
      <w:r w:rsidRPr="00206C54">
        <w:rPr>
          <w:rFonts w:ascii="Times New Roman" w:hAnsi="Times New Roman" w:cs="Times New Roman"/>
          <w:b/>
          <w:u w:val="single"/>
        </w:rPr>
        <w:t xml:space="preserve">Содержание элективного курса 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1. Фонетика. Орфоэпия.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Фонема. Фонетический анализ слова. Современные орфоэпические нормы. Акцентологический минимум.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2. Лексика и фразеология.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Основные лексические категории и единицы. Лексические нормы. Лексико-фразеологический анализ.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3. Морфемика. Словообразование.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Основные способы словообразования частей речи. Трудные случаи морфемного и словообраз</w:t>
      </w:r>
      <w:r w:rsidRPr="00206C54">
        <w:rPr>
          <w:rFonts w:ascii="Times New Roman" w:hAnsi="Times New Roman" w:cs="Times New Roman"/>
        </w:rPr>
        <w:t>о</w:t>
      </w:r>
      <w:r w:rsidRPr="00206C54">
        <w:rPr>
          <w:rFonts w:ascii="Times New Roman" w:hAnsi="Times New Roman" w:cs="Times New Roman"/>
        </w:rPr>
        <w:t>вательного разбора. Словообразовательные цепочки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4. Морфология.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Морфологический разбор всех частей речи. Трудные случаи морфологического разбора. Повт</w:t>
      </w:r>
      <w:r w:rsidRPr="00206C54">
        <w:rPr>
          <w:rFonts w:ascii="Times New Roman" w:hAnsi="Times New Roman" w:cs="Times New Roman"/>
        </w:rPr>
        <w:t>о</w:t>
      </w:r>
      <w:r w:rsidRPr="00206C54">
        <w:rPr>
          <w:rFonts w:ascii="Times New Roman" w:hAnsi="Times New Roman" w:cs="Times New Roman"/>
        </w:rPr>
        <w:t>рение признаков таких частей речи, как местоимение, наречие, предлог, частица.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5. Грамматические нормы.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Образование форм числительных, образование форм различных степеней сравнения прилаг</w:t>
      </w:r>
      <w:r w:rsidRPr="00206C54">
        <w:rPr>
          <w:rFonts w:ascii="Times New Roman" w:hAnsi="Times New Roman" w:cs="Times New Roman"/>
        </w:rPr>
        <w:t>а</w:t>
      </w:r>
      <w:r w:rsidRPr="00206C54">
        <w:rPr>
          <w:rFonts w:ascii="Times New Roman" w:hAnsi="Times New Roman" w:cs="Times New Roman"/>
        </w:rPr>
        <w:t>тельных, образование форм повелительного наклонения глаголов, образование форм причастий, м</w:t>
      </w:r>
      <w:r w:rsidRPr="00206C54">
        <w:rPr>
          <w:rFonts w:ascii="Times New Roman" w:hAnsi="Times New Roman" w:cs="Times New Roman"/>
        </w:rPr>
        <w:t>е</w:t>
      </w:r>
      <w:r w:rsidRPr="00206C54">
        <w:rPr>
          <w:rFonts w:ascii="Times New Roman" w:hAnsi="Times New Roman" w:cs="Times New Roman"/>
        </w:rPr>
        <w:t>стоимений, существительных /окончание множественного числа/.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6. Орфография.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Принципы русской орфографии. Типы орфограмм и принципы проверки. Правописание прист</w:t>
      </w:r>
      <w:r w:rsidRPr="00206C54">
        <w:rPr>
          <w:rFonts w:ascii="Times New Roman" w:hAnsi="Times New Roman" w:cs="Times New Roman"/>
        </w:rPr>
        <w:t>а</w:t>
      </w:r>
      <w:r w:rsidRPr="00206C54">
        <w:rPr>
          <w:rFonts w:ascii="Times New Roman" w:hAnsi="Times New Roman" w:cs="Times New Roman"/>
        </w:rPr>
        <w:t>вок, суффиксов причастий, прилагательных, личных окончаний глаголов.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7. Пунктуация.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lastRenderedPageBreak/>
        <w:t>Принципы русск</w:t>
      </w:r>
      <w:r w:rsidR="006D760B">
        <w:rPr>
          <w:rFonts w:ascii="Times New Roman" w:hAnsi="Times New Roman" w:cs="Times New Roman"/>
        </w:rPr>
        <w:t>ой пунктуации. Типы пунктограмм</w:t>
      </w:r>
      <w:r w:rsidRPr="00206C54">
        <w:rPr>
          <w:rFonts w:ascii="Times New Roman" w:hAnsi="Times New Roman" w:cs="Times New Roman"/>
        </w:rPr>
        <w:t>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  <w:bCs/>
        </w:rPr>
        <w:t>8. Синтаксис.</w:t>
      </w:r>
      <w:r w:rsidRPr="00206C54">
        <w:rPr>
          <w:rFonts w:ascii="Times New Roman" w:hAnsi="Times New Roman" w:cs="Times New Roman"/>
        </w:rPr>
        <w:t xml:space="preserve"> 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Синтаксический анализ словосочетания и предложения.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9. Синтаксические нормы русского языка.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Построение предложений с деепричастным оборотом, построение предложений с однородными членами, употребление имен собственных в предложении, построение предложений с причастным оборотом, построение сложноподчиненных предложений, трудные случаи управления, построение предложений с косвенной речью.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10. Работа с текстом.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Установление причинно-следственных отношений в тексте. Языковые приемы связи предлож</w:t>
      </w:r>
      <w:r w:rsidRPr="00206C54">
        <w:rPr>
          <w:rFonts w:ascii="Times New Roman" w:hAnsi="Times New Roman" w:cs="Times New Roman"/>
        </w:rPr>
        <w:t>е</w:t>
      </w:r>
      <w:r w:rsidRPr="00206C54">
        <w:rPr>
          <w:rFonts w:ascii="Times New Roman" w:hAnsi="Times New Roman" w:cs="Times New Roman"/>
        </w:rPr>
        <w:t xml:space="preserve">ний. 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11. Анализ языковых средств выразительности.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Функции изобразительно-выразительных средств. Понятия: градация, метафора, эпитет, сравн</w:t>
      </w:r>
      <w:r w:rsidRPr="00206C5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ние, метонимия, </w:t>
      </w:r>
      <w:r w:rsidRPr="00206C54">
        <w:rPr>
          <w:rFonts w:ascii="Times New Roman" w:hAnsi="Times New Roman" w:cs="Times New Roman"/>
        </w:rPr>
        <w:t>контекстные антонимы, синонимы, парцелляция.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206C54">
        <w:rPr>
          <w:rFonts w:ascii="Times New Roman" w:hAnsi="Times New Roman" w:cs="Times New Roman"/>
          <w:bCs/>
        </w:rPr>
        <w:t>12. Подготовка к написанию сочинения по части С.</w:t>
      </w:r>
    </w:p>
    <w:p w:rsid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Знакомство с критериями оценки части С. Проблема текста и способы её формулировки. Ко</w:t>
      </w:r>
      <w:r w:rsidRPr="00206C54">
        <w:rPr>
          <w:rFonts w:ascii="Times New Roman" w:hAnsi="Times New Roman" w:cs="Times New Roman"/>
        </w:rPr>
        <w:t>м</w:t>
      </w:r>
      <w:r w:rsidRPr="00206C54">
        <w:rPr>
          <w:rFonts w:ascii="Times New Roman" w:hAnsi="Times New Roman" w:cs="Times New Roman"/>
        </w:rPr>
        <w:t>ментарий проблемы. Виды комментариев. Авторская позиция и способы её выявления. Аргумент</w:t>
      </w:r>
      <w:r w:rsidRPr="00206C54">
        <w:rPr>
          <w:rFonts w:ascii="Times New Roman" w:hAnsi="Times New Roman" w:cs="Times New Roman"/>
        </w:rPr>
        <w:t>а</w:t>
      </w:r>
      <w:r w:rsidRPr="00206C54">
        <w:rPr>
          <w:rFonts w:ascii="Times New Roman" w:hAnsi="Times New Roman" w:cs="Times New Roman"/>
        </w:rPr>
        <w:t>ция. Смысловая целостность, речевая связность и последовательность изложения текста. Виды реч</w:t>
      </w:r>
      <w:r w:rsidRPr="00206C54">
        <w:rPr>
          <w:rFonts w:ascii="Times New Roman" w:hAnsi="Times New Roman" w:cs="Times New Roman"/>
        </w:rPr>
        <w:t>е</w:t>
      </w:r>
      <w:r w:rsidRPr="00206C54">
        <w:rPr>
          <w:rFonts w:ascii="Times New Roman" w:hAnsi="Times New Roman" w:cs="Times New Roman"/>
        </w:rPr>
        <w:t xml:space="preserve">вых и грамматических ошибок. Этические нормы. 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rPr>
          <w:rFonts w:ascii="Times New Roman" w:hAnsi="Times New Roman" w:cs="Times New Roman"/>
          <w:b/>
          <w:u w:val="single"/>
        </w:rPr>
      </w:pPr>
      <w:r w:rsidRPr="00206C54">
        <w:rPr>
          <w:rFonts w:ascii="Times New Roman" w:hAnsi="Times New Roman" w:cs="Times New Roman"/>
          <w:b/>
          <w:u w:val="single"/>
        </w:rPr>
        <w:t>Методические рекомендации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Практико-ориентированная направленность данного элективного курса по русскому языку пре</w:t>
      </w:r>
      <w:r w:rsidRPr="00206C54">
        <w:rPr>
          <w:rFonts w:ascii="Times New Roman" w:hAnsi="Times New Roman" w:cs="Times New Roman"/>
        </w:rPr>
        <w:t>д</w:t>
      </w:r>
      <w:r w:rsidRPr="00206C54">
        <w:rPr>
          <w:rFonts w:ascii="Times New Roman" w:hAnsi="Times New Roman" w:cs="Times New Roman"/>
        </w:rPr>
        <w:t>полагает применение коммуникативно-деятельностной технологии. Урок-коммуникация и урок</w:t>
      </w:r>
      <w:r>
        <w:rPr>
          <w:rFonts w:ascii="Times New Roman" w:hAnsi="Times New Roman" w:cs="Times New Roman"/>
        </w:rPr>
        <w:t xml:space="preserve"> </w:t>
      </w:r>
      <w:r w:rsidRPr="00206C54">
        <w:rPr>
          <w:rFonts w:ascii="Times New Roman" w:hAnsi="Times New Roman" w:cs="Times New Roman"/>
        </w:rPr>
        <w:t>- практикум – ведущие типы занятий. Педагог организует обучение таким образом, чтобы учащиеся осознавали мотив и цели в своей учебной деятельности, умели вокализировать материал, отбирать нужные средства для устной и письменной работы, узнавать грамматические единицы, анализировать языковые средства, умели видеть намерения и стиль автора текста, конструировали гипотезу своего высказывания, в процессе рефлексии анализировали способы достижения цели.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Развитие представлений учащихся о литературной норме, систематизация теоретических знаний о видах норм – акцентологических, орфоэпических, лексических, фразеологических, словообразов</w:t>
      </w:r>
      <w:r w:rsidRPr="00206C54">
        <w:rPr>
          <w:rFonts w:ascii="Times New Roman" w:hAnsi="Times New Roman" w:cs="Times New Roman"/>
        </w:rPr>
        <w:t>а</w:t>
      </w:r>
      <w:r w:rsidRPr="00206C54">
        <w:rPr>
          <w:rFonts w:ascii="Times New Roman" w:hAnsi="Times New Roman" w:cs="Times New Roman"/>
        </w:rPr>
        <w:t>тельных, орфографических, пунктуационных, грамматических, синтаксических, стилистических, сп</w:t>
      </w:r>
      <w:r w:rsidRPr="00206C54">
        <w:rPr>
          <w:rFonts w:ascii="Times New Roman" w:hAnsi="Times New Roman" w:cs="Times New Roman"/>
        </w:rPr>
        <w:t>о</w:t>
      </w:r>
      <w:r w:rsidRPr="00206C54">
        <w:rPr>
          <w:rFonts w:ascii="Times New Roman" w:hAnsi="Times New Roman" w:cs="Times New Roman"/>
        </w:rPr>
        <w:t>собствует формированию лингвистического мировоззрения учащихся, восприятию языка как целос</w:t>
      </w:r>
      <w:r w:rsidRPr="00206C54">
        <w:rPr>
          <w:rFonts w:ascii="Times New Roman" w:hAnsi="Times New Roman" w:cs="Times New Roman"/>
        </w:rPr>
        <w:t>т</w:t>
      </w:r>
      <w:r w:rsidRPr="00206C54">
        <w:rPr>
          <w:rFonts w:ascii="Times New Roman" w:hAnsi="Times New Roman" w:cs="Times New Roman"/>
        </w:rPr>
        <w:t>ной системы. Обучение алгоритмам деятельности по практическому овладению нормами литерату</w:t>
      </w:r>
      <w:r w:rsidRPr="00206C54">
        <w:rPr>
          <w:rFonts w:ascii="Times New Roman" w:hAnsi="Times New Roman" w:cs="Times New Roman"/>
        </w:rPr>
        <w:t>р</w:t>
      </w:r>
      <w:r w:rsidRPr="00206C54">
        <w:rPr>
          <w:rFonts w:ascii="Times New Roman" w:hAnsi="Times New Roman" w:cs="Times New Roman"/>
        </w:rPr>
        <w:t xml:space="preserve">ного языка повышает общую культуру учащихся, создает основу для успешного выполнения типовых заданий ЕГЭ. </w:t>
      </w:r>
    </w:p>
    <w:p w:rsidR="00206C54" w:rsidRPr="00206C54" w:rsidRDefault="00206C54" w:rsidP="00E955FE">
      <w:pPr>
        <w:pStyle w:val="af1"/>
        <w:spacing w:before="0" w:beforeAutospacing="0" w:after="0" w:afterAutospacing="0"/>
        <w:ind w:right="-1" w:firstLine="426"/>
        <w:jc w:val="both"/>
        <w:rPr>
          <w:sz w:val="22"/>
          <w:szCs w:val="22"/>
        </w:rPr>
      </w:pPr>
      <w:r w:rsidRPr="00206C54">
        <w:rPr>
          <w:sz w:val="22"/>
          <w:szCs w:val="22"/>
        </w:rPr>
        <w:t>Особое внимание педагог должен уделить разноаспектному и комплексному анализу текста. Смысловой, синтаксический, морфологический анализ текста формирует умения учащихся оцен</w:t>
      </w:r>
      <w:r w:rsidR="00E955FE">
        <w:rPr>
          <w:sz w:val="22"/>
          <w:szCs w:val="22"/>
        </w:rPr>
        <w:t>ивать чужую речь с точки зрения</w:t>
      </w:r>
      <w:r w:rsidRPr="00206C54">
        <w:rPr>
          <w:sz w:val="22"/>
          <w:szCs w:val="22"/>
        </w:rPr>
        <w:t xml:space="preserve"> точного, уместного и выразительного словоупотребления, логического развертывания мысли, а также развивает умения воспринимать целостность текста – узнавать гра</w:t>
      </w:r>
      <w:r w:rsidRPr="00206C54">
        <w:rPr>
          <w:sz w:val="22"/>
          <w:szCs w:val="22"/>
        </w:rPr>
        <w:t>м</w:t>
      </w:r>
      <w:r w:rsidRPr="00206C54">
        <w:rPr>
          <w:sz w:val="22"/>
          <w:szCs w:val="22"/>
        </w:rPr>
        <w:t>матические и синтаксические единицы в единстве со смысловым содержанием.</w:t>
      </w:r>
    </w:p>
    <w:p w:rsidR="00206C54" w:rsidRPr="00206C54" w:rsidRDefault="00206C54" w:rsidP="00E955FE">
      <w:pPr>
        <w:pStyle w:val="af1"/>
        <w:spacing w:before="0" w:beforeAutospacing="0" w:after="0" w:afterAutospacing="0"/>
        <w:ind w:right="-1" w:firstLine="426"/>
        <w:jc w:val="both"/>
        <w:rPr>
          <w:bCs/>
          <w:sz w:val="22"/>
          <w:szCs w:val="22"/>
        </w:rPr>
      </w:pPr>
      <w:r w:rsidRPr="00206C54">
        <w:rPr>
          <w:sz w:val="22"/>
          <w:szCs w:val="22"/>
        </w:rPr>
        <w:t>Проводя практические занятия по данному курсу, учитель должен широко опираться на печа</w:t>
      </w:r>
      <w:r w:rsidRPr="00206C54">
        <w:rPr>
          <w:sz w:val="22"/>
          <w:szCs w:val="22"/>
        </w:rPr>
        <w:t>т</w:t>
      </w:r>
      <w:r w:rsidRPr="00206C54">
        <w:rPr>
          <w:sz w:val="22"/>
          <w:szCs w:val="22"/>
        </w:rPr>
        <w:t xml:space="preserve">ный и электронный ресурс, </w:t>
      </w:r>
      <w:r w:rsidRPr="00206C54">
        <w:rPr>
          <w:bCs/>
          <w:sz w:val="22"/>
          <w:szCs w:val="22"/>
        </w:rPr>
        <w:t>что позволяет реализовать интерактивную и адаптивную стратегию об</w:t>
      </w:r>
      <w:r w:rsidRPr="00206C54">
        <w:rPr>
          <w:bCs/>
          <w:sz w:val="22"/>
          <w:szCs w:val="22"/>
        </w:rPr>
        <w:t>у</w:t>
      </w:r>
      <w:r w:rsidRPr="00206C54">
        <w:rPr>
          <w:bCs/>
          <w:sz w:val="22"/>
          <w:szCs w:val="22"/>
        </w:rPr>
        <w:t>чения. Интерактивность достигается благодаря взаимодействию учащегося и учебной среды, созд</w:t>
      </w:r>
      <w:r w:rsidRPr="00206C54">
        <w:rPr>
          <w:bCs/>
          <w:sz w:val="22"/>
          <w:szCs w:val="22"/>
        </w:rPr>
        <w:t>а</w:t>
      </w:r>
      <w:r w:rsidRPr="00206C54">
        <w:rPr>
          <w:bCs/>
          <w:sz w:val="22"/>
          <w:szCs w:val="22"/>
        </w:rPr>
        <w:t>ваемой с помощью виртуального пространства, когда учащийся может получать немедленную оценку выполняемых работ, подсказки, имеет возможность индивидуального ознакомления с учебным мат</w:t>
      </w:r>
      <w:r w:rsidRPr="00206C54">
        <w:rPr>
          <w:bCs/>
          <w:sz w:val="22"/>
          <w:szCs w:val="22"/>
        </w:rPr>
        <w:t>е</w:t>
      </w:r>
      <w:r w:rsidRPr="00206C54">
        <w:rPr>
          <w:bCs/>
          <w:sz w:val="22"/>
          <w:szCs w:val="22"/>
        </w:rPr>
        <w:t xml:space="preserve">риалом по мере собственных потребностей. </w:t>
      </w:r>
    </w:p>
    <w:p w:rsidR="00206C54" w:rsidRPr="00206C54" w:rsidRDefault="00206C54" w:rsidP="00E955FE">
      <w:pPr>
        <w:pStyle w:val="af1"/>
        <w:spacing w:before="0" w:beforeAutospacing="0" w:after="0" w:afterAutospacing="0"/>
        <w:ind w:right="-1" w:firstLine="426"/>
        <w:jc w:val="both"/>
        <w:rPr>
          <w:sz w:val="22"/>
          <w:szCs w:val="22"/>
        </w:rPr>
      </w:pPr>
      <w:r w:rsidRPr="00206C54">
        <w:rPr>
          <w:bCs/>
          <w:sz w:val="22"/>
          <w:szCs w:val="22"/>
        </w:rPr>
        <w:t>Система диагностических печатных и компьютерных тестов позволяет проконтролировать ур</w:t>
      </w:r>
      <w:r w:rsidRPr="00206C54">
        <w:rPr>
          <w:bCs/>
          <w:sz w:val="22"/>
          <w:szCs w:val="22"/>
        </w:rPr>
        <w:t>о</w:t>
      </w:r>
      <w:r w:rsidRPr="00206C54">
        <w:rPr>
          <w:bCs/>
          <w:sz w:val="22"/>
          <w:szCs w:val="22"/>
        </w:rPr>
        <w:t>вень владения орфографией по</w:t>
      </w:r>
      <w:r>
        <w:rPr>
          <w:bCs/>
          <w:sz w:val="22"/>
          <w:szCs w:val="22"/>
        </w:rPr>
        <w:t xml:space="preserve"> </w:t>
      </w:r>
      <w:r w:rsidRPr="00206C54">
        <w:rPr>
          <w:bCs/>
          <w:sz w:val="22"/>
          <w:szCs w:val="22"/>
        </w:rPr>
        <w:t>теме, а</w:t>
      </w:r>
      <w:r>
        <w:rPr>
          <w:bCs/>
          <w:sz w:val="22"/>
          <w:szCs w:val="22"/>
        </w:rPr>
        <w:t xml:space="preserve"> </w:t>
      </w:r>
      <w:r w:rsidRPr="00206C54">
        <w:rPr>
          <w:bCs/>
          <w:sz w:val="22"/>
          <w:szCs w:val="22"/>
        </w:rPr>
        <w:t>также выявить причины ошибок и</w:t>
      </w:r>
      <w:r>
        <w:rPr>
          <w:bCs/>
          <w:sz w:val="22"/>
          <w:szCs w:val="22"/>
        </w:rPr>
        <w:t xml:space="preserve"> </w:t>
      </w:r>
      <w:r w:rsidRPr="00206C54">
        <w:rPr>
          <w:bCs/>
          <w:sz w:val="22"/>
          <w:szCs w:val="22"/>
        </w:rPr>
        <w:t>получить обоснованную индивидуальную рекомендацию</w:t>
      </w:r>
      <w:r w:rsidRPr="00206C54">
        <w:rPr>
          <w:sz w:val="22"/>
          <w:szCs w:val="22"/>
        </w:rPr>
        <w:t>.</w:t>
      </w:r>
    </w:p>
    <w:p w:rsidR="00206C54" w:rsidRPr="00206C54" w:rsidRDefault="00206C54" w:rsidP="00E955FE">
      <w:pPr>
        <w:pStyle w:val="af1"/>
        <w:spacing w:before="0" w:beforeAutospacing="0" w:after="0" w:afterAutospacing="0"/>
        <w:ind w:right="-1" w:firstLine="426"/>
        <w:jc w:val="both"/>
        <w:rPr>
          <w:sz w:val="22"/>
          <w:szCs w:val="22"/>
        </w:rPr>
      </w:pPr>
      <w:r w:rsidRPr="00206C54">
        <w:rPr>
          <w:sz w:val="22"/>
          <w:szCs w:val="22"/>
        </w:rPr>
        <w:t>В процессе комплексного анализа текста педагог организует совместную деятельность с учащ</w:t>
      </w:r>
      <w:r w:rsidRPr="00206C54">
        <w:rPr>
          <w:sz w:val="22"/>
          <w:szCs w:val="22"/>
        </w:rPr>
        <w:t>и</w:t>
      </w:r>
      <w:r w:rsidRPr="00206C54">
        <w:rPr>
          <w:sz w:val="22"/>
          <w:szCs w:val="22"/>
        </w:rPr>
        <w:t>мися по интерпретации текста – выявлению авторского замысла, обнаружению проблемы, авторской позиции, пониманию содержания текста через языковые средства. Данная коммуникативная деятел</w:t>
      </w:r>
      <w:r w:rsidRPr="00206C54">
        <w:rPr>
          <w:sz w:val="22"/>
          <w:szCs w:val="22"/>
        </w:rPr>
        <w:t>ь</w:t>
      </w:r>
      <w:r w:rsidRPr="00206C54">
        <w:rPr>
          <w:sz w:val="22"/>
          <w:szCs w:val="22"/>
        </w:rPr>
        <w:t>ность направлен</w:t>
      </w:r>
      <w:r w:rsidR="007B34DF">
        <w:rPr>
          <w:sz w:val="22"/>
          <w:szCs w:val="22"/>
        </w:rPr>
        <w:t xml:space="preserve">а также на выявление алгоритма </w:t>
      </w:r>
      <w:r w:rsidRPr="00206C54">
        <w:rPr>
          <w:sz w:val="22"/>
          <w:szCs w:val="22"/>
        </w:rPr>
        <w:t>создания текста – возникновение темы, идеи, подбор аргументов, расположение материала, речевое оформление по донесению мыслей и чувств автора до адресата. Итогом данной работы служит постановка перед учащимися новой задачи – создание со</w:t>
      </w:r>
      <w:r w:rsidRPr="00206C54">
        <w:rPr>
          <w:sz w:val="22"/>
          <w:szCs w:val="22"/>
        </w:rPr>
        <w:t>б</w:t>
      </w:r>
      <w:r w:rsidRPr="00206C54">
        <w:rPr>
          <w:sz w:val="22"/>
          <w:szCs w:val="22"/>
        </w:rPr>
        <w:t>ственного текста сочинения-рассуждения по основной проблеме исходного текста. Педагог совмес</w:t>
      </w:r>
      <w:r w:rsidRPr="00206C54">
        <w:rPr>
          <w:sz w:val="22"/>
          <w:szCs w:val="22"/>
        </w:rPr>
        <w:t>т</w:t>
      </w:r>
      <w:r w:rsidRPr="00206C54">
        <w:rPr>
          <w:sz w:val="22"/>
          <w:szCs w:val="22"/>
        </w:rPr>
        <w:t>но с учащимися конструирует гипотезу письменного высказывания. Интерпретация текста и прим</w:t>
      </w:r>
      <w:r w:rsidRPr="00206C54">
        <w:rPr>
          <w:sz w:val="22"/>
          <w:szCs w:val="22"/>
        </w:rPr>
        <w:t>е</w:t>
      </w:r>
      <w:r w:rsidRPr="00206C54">
        <w:rPr>
          <w:sz w:val="22"/>
          <w:szCs w:val="22"/>
        </w:rPr>
        <w:lastRenderedPageBreak/>
        <w:t xml:space="preserve">нение алгоритма создания текста формирует речевую и коммуникативную компетентность учащихся, создает условия для выполнения задания типа С. </w:t>
      </w:r>
    </w:p>
    <w:p w:rsidR="00206C54" w:rsidRDefault="00206C54" w:rsidP="00E955FE">
      <w:pPr>
        <w:pStyle w:val="af1"/>
        <w:spacing w:before="0" w:beforeAutospacing="0" w:after="0" w:afterAutospacing="0"/>
        <w:ind w:right="-1" w:firstLine="426"/>
        <w:jc w:val="both"/>
        <w:rPr>
          <w:sz w:val="22"/>
          <w:szCs w:val="22"/>
        </w:rPr>
      </w:pPr>
      <w:r w:rsidRPr="00206C54">
        <w:rPr>
          <w:sz w:val="22"/>
          <w:szCs w:val="22"/>
        </w:rPr>
        <w:t>Таким образом педагог направляет исследовательскую деятельность учащихся. Переходя от эт</w:t>
      </w:r>
      <w:r w:rsidRPr="00206C54">
        <w:rPr>
          <w:sz w:val="22"/>
          <w:szCs w:val="22"/>
        </w:rPr>
        <w:t>а</w:t>
      </w:r>
      <w:r w:rsidRPr="00206C54">
        <w:rPr>
          <w:sz w:val="22"/>
          <w:szCs w:val="22"/>
        </w:rPr>
        <w:t xml:space="preserve">па к этапу, школьник учится работать с первоисточниками, наблюдать явления, факты; объяснять их, сопоставлять, видеть противоречие; составлять и решать задачу; формулировать гипотезу; обобщать материал и </w:t>
      </w:r>
      <w:r w:rsidR="00E524BC">
        <w:rPr>
          <w:sz w:val="22"/>
          <w:szCs w:val="22"/>
        </w:rPr>
        <w:t>представлять его в виде текста.</w:t>
      </w:r>
    </w:p>
    <w:p w:rsidR="00206C54" w:rsidRPr="00206C54" w:rsidRDefault="00206C54" w:rsidP="00E955FE">
      <w:pPr>
        <w:pStyle w:val="af1"/>
        <w:spacing w:before="0" w:beforeAutospacing="0" w:after="0" w:afterAutospacing="0"/>
        <w:ind w:right="-1" w:firstLine="426"/>
        <w:jc w:val="both"/>
        <w:rPr>
          <w:sz w:val="22"/>
          <w:szCs w:val="22"/>
        </w:rPr>
      </w:pPr>
      <w:r w:rsidRPr="00206C54">
        <w:rPr>
          <w:sz w:val="22"/>
          <w:szCs w:val="22"/>
        </w:rPr>
        <w:t>Коммуникативно-деятельностный подход к организации занятий данного курса подготавливает учащихся к дальнейшей самостоятельной работе, создает условия для творческой самореализации личности.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u w:val="single"/>
        </w:rPr>
      </w:pPr>
      <w:r w:rsidRPr="00206C54">
        <w:rPr>
          <w:rFonts w:ascii="Times New Roman" w:hAnsi="Times New Roman" w:cs="Times New Roman"/>
          <w:b/>
          <w:u w:val="single"/>
        </w:rPr>
        <w:t>Материально-техническое обеспечение</w:t>
      </w:r>
    </w:p>
    <w:p w:rsidR="00206C54" w:rsidRPr="00206C54" w:rsidRDefault="00206C54" w:rsidP="00E955FE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Учетный каби</w:t>
      </w:r>
      <w:r w:rsidR="001B0A36">
        <w:rPr>
          <w:rFonts w:ascii="Times New Roman" w:hAnsi="Times New Roman" w:cs="Times New Roman"/>
        </w:rPr>
        <w:t xml:space="preserve">нет русского языка, оснащенный </w:t>
      </w:r>
      <w:r w:rsidRPr="00206C54">
        <w:rPr>
          <w:rFonts w:ascii="Times New Roman" w:hAnsi="Times New Roman" w:cs="Times New Roman"/>
        </w:rPr>
        <w:t>техническими средствами обучения, достаточн</w:t>
      </w:r>
      <w:r w:rsidRPr="00206C54">
        <w:rPr>
          <w:rFonts w:ascii="Times New Roman" w:hAnsi="Times New Roman" w:cs="Times New Roman"/>
        </w:rPr>
        <w:t>ы</w:t>
      </w:r>
      <w:r w:rsidRPr="00206C54">
        <w:rPr>
          <w:rFonts w:ascii="Times New Roman" w:hAnsi="Times New Roman" w:cs="Times New Roman"/>
        </w:rPr>
        <w:t>ми для выполнения требований к уровню подготовки учащихся: аудиторная доска с магнитной п</w:t>
      </w:r>
      <w:r w:rsidRPr="00206C54">
        <w:rPr>
          <w:rFonts w:ascii="Times New Roman" w:hAnsi="Times New Roman" w:cs="Times New Roman"/>
        </w:rPr>
        <w:t>о</w:t>
      </w:r>
      <w:r w:rsidRPr="00206C54">
        <w:rPr>
          <w:rFonts w:ascii="Times New Roman" w:hAnsi="Times New Roman" w:cs="Times New Roman"/>
        </w:rPr>
        <w:t>верхностью и набором приспособлений для крепления карт и таблиц, компьютер, видеопроектор, экспозиционный экран, принтер, средства телекоммуникации. Книгопечатная продукция – учебники по русскому языку 5-11 классов, методические пособия, дидактические материалы для 5 – 11 классов тесты, словари. Мультимедийные обучающие программы и электронные учебники по основным ра</w:t>
      </w:r>
      <w:r w:rsidRPr="00206C54">
        <w:rPr>
          <w:rFonts w:ascii="Times New Roman" w:hAnsi="Times New Roman" w:cs="Times New Roman"/>
        </w:rPr>
        <w:t>з</w:t>
      </w:r>
      <w:r w:rsidRPr="00206C54">
        <w:rPr>
          <w:rFonts w:ascii="Times New Roman" w:hAnsi="Times New Roman" w:cs="Times New Roman"/>
        </w:rPr>
        <w:t>делам курса русского языка. Мультимедийные тренинговые, контролирующие программы по всем разделам курса русского языка. Электронные библиотеки по курсу русского языка.</w:t>
      </w:r>
    </w:p>
    <w:p w:rsidR="00206C54" w:rsidRPr="00206C54" w:rsidRDefault="00206C54" w:rsidP="001F642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  <w:b/>
          <w:u w:val="single"/>
        </w:rPr>
        <w:t>Список литературы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Архарова Д.И., Долинина Т.А., Чудинов А.П. Русский язык. Единый государственный экзамен. Анализ текста и написание рецензии.– М. Айрис-Пресс.– 2005.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Единый государственный экзамен. Русский язык./Авторы-составители В.И. Капинос, Л.И. Пу</w:t>
      </w:r>
      <w:r w:rsidRPr="00206C54">
        <w:rPr>
          <w:rFonts w:ascii="Times New Roman" w:hAnsi="Times New Roman" w:cs="Times New Roman"/>
        </w:rPr>
        <w:t>ч</w:t>
      </w:r>
      <w:r w:rsidRPr="00206C54">
        <w:rPr>
          <w:rFonts w:ascii="Times New Roman" w:hAnsi="Times New Roman" w:cs="Times New Roman"/>
        </w:rPr>
        <w:t>кова, И.П. Цибулько/.– М. Интеллект-Центр, 2009.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 xml:space="preserve">Горбачевич К.С. Нормы современного русского литературного языка. М., 1989. 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 xml:space="preserve">Егорова Г.Т. ЕГЭ. Русский язык. Выполнение заданий части 3 (С). М., “Экзамен”, 2007. 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Инструкция для участников единого государственного экзамена” (Письмо Рособрнадзора от 07.04.2006г. №08-190/12).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 xml:space="preserve">Зайцева О.Н. “Методические рекомендации учителю по подготовке школьников к ЕГЭ”/Русский язык и литература в современной школе. Сборник научно-методических материалов.- М.:МИОО, 2007. 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 xml:space="preserve">Львова С.И. ЕГЭ 2006-2007. Русский язык. Тренировочные задания. М., “Просвещение-ЭКСМО”, 2007. 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 xml:space="preserve">Розенталь Д.Э. Справочник по правописанию и литературной правке. М., 1997. 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Русский язык и культура речи: Учеб. Для вузов/ А.И. Дунаев, М.Я. Дымарский, А.Ю. Кожевн</w:t>
      </w:r>
      <w:r w:rsidRPr="00206C54">
        <w:rPr>
          <w:rFonts w:ascii="Times New Roman" w:hAnsi="Times New Roman" w:cs="Times New Roman"/>
        </w:rPr>
        <w:t>и</w:t>
      </w:r>
      <w:r w:rsidRPr="00206C54">
        <w:rPr>
          <w:rFonts w:ascii="Times New Roman" w:hAnsi="Times New Roman" w:cs="Times New Roman"/>
        </w:rPr>
        <w:t xml:space="preserve">ков и др.; Под ред. В.Д. Черняк. -М.: Высш. шк.; С.-Пб.: Изд-во РГПУ им. А.И. Герцена, 2003. </w:t>
      </w:r>
    </w:p>
    <w:p w:rsidR="00206C54" w:rsidRPr="00206C54" w:rsidRDefault="00206C54" w:rsidP="009F788E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426" w:right="-1" w:hanging="426"/>
        <w:jc w:val="both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Солганик Г.Я. Синтаксическая стилистика. М., 1997.</w:t>
      </w:r>
    </w:p>
    <w:p w:rsidR="00206C54" w:rsidRPr="00206C54" w:rsidRDefault="00206C54" w:rsidP="000270D7">
      <w:pPr>
        <w:spacing w:after="0" w:line="240" w:lineRule="auto"/>
        <w:ind w:left="426" w:right="-1" w:hanging="426"/>
        <w:rPr>
          <w:rFonts w:ascii="Times New Roman" w:hAnsi="Times New Roman" w:cs="Times New Roman"/>
          <w:b/>
          <w:bCs/>
        </w:rPr>
      </w:pPr>
      <w:r w:rsidRPr="00206C54">
        <w:rPr>
          <w:rFonts w:ascii="Times New Roman" w:hAnsi="Times New Roman" w:cs="Times New Roman"/>
          <w:b/>
          <w:bCs/>
        </w:rPr>
        <w:t>Цифровые образовательные ресурсы по русскому языку:</w:t>
      </w:r>
    </w:p>
    <w:p w:rsidR="00206C54" w:rsidRPr="00206C54" w:rsidRDefault="00206C54" w:rsidP="000270D7">
      <w:pPr>
        <w:spacing w:after="0" w:line="240" w:lineRule="auto"/>
        <w:ind w:left="426" w:right="-1" w:hanging="426"/>
        <w:rPr>
          <w:rFonts w:ascii="Times New Roman" w:hAnsi="Times New Roman" w:cs="Times New Roman"/>
          <w:b/>
          <w:bCs/>
          <w:i/>
          <w:iCs/>
        </w:rPr>
      </w:pPr>
      <w:r w:rsidRPr="00206C54">
        <w:rPr>
          <w:rFonts w:ascii="Times New Roman" w:hAnsi="Times New Roman" w:cs="Times New Roman"/>
        </w:rPr>
        <w:t xml:space="preserve">Интерактивное учебное пособие </w:t>
      </w:r>
      <w:r w:rsidRPr="00206C54">
        <w:rPr>
          <w:rFonts w:ascii="Times New Roman" w:hAnsi="Times New Roman" w:cs="Times New Roman"/>
          <w:b/>
          <w:bCs/>
          <w:i/>
          <w:iCs/>
        </w:rPr>
        <w:t>«Русский язык для старшеклассников и абитуриентов.</w:t>
      </w:r>
    </w:p>
    <w:p w:rsidR="00206C54" w:rsidRPr="00206C54" w:rsidRDefault="00206C54" w:rsidP="000270D7">
      <w:pPr>
        <w:spacing w:after="0" w:line="240" w:lineRule="auto"/>
        <w:ind w:left="426" w:right="-1" w:hanging="426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  <w:b/>
          <w:bCs/>
          <w:i/>
          <w:iCs/>
        </w:rPr>
        <w:t>Орфография».</w:t>
      </w:r>
      <w:r w:rsidRPr="00206C54">
        <w:rPr>
          <w:rFonts w:ascii="Times New Roman" w:hAnsi="Times New Roman" w:cs="Times New Roman"/>
        </w:rPr>
        <w:t xml:space="preserve"> </w:t>
      </w:r>
    </w:p>
    <w:p w:rsidR="00206C54" w:rsidRPr="00206C54" w:rsidRDefault="00206C54" w:rsidP="000270D7">
      <w:pPr>
        <w:spacing w:after="0" w:line="240" w:lineRule="auto"/>
        <w:ind w:left="426" w:right="-1" w:hanging="426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 xml:space="preserve">1С: Репетитор. Сдаем ЕГЭ по русскому языку. </w:t>
      </w:r>
    </w:p>
    <w:p w:rsidR="00206C54" w:rsidRPr="00206C54" w:rsidRDefault="00206C54" w:rsidP="000270D7">
      <w:pPr>
        <w:spacing w:after="0" w:line="240" w:lineRule="auto"/>
        <w:ind w:left="426" w:right="-1" w:hanging="426"/>
        <w:rPr>
          <w:rFonts w:ascii="Times New Roman" w:hAnsi="Times New Roman" w:cs="Times New Roman"/>
        </w:rPr>
      </w:pPr>
      <w:r w:rsidRPr="00206C54">
        <w:rPr>
          <w:rFonts w:ascii="Times New Roman" w:hAnsi="Times New Roman" w:cs="Times New Roman"/>
        </w:rPr>
        <w:t>Единый государственный экзамен 2003. Тренажер по русскому языку. Пособие для подготовки к э</w:t>
      </w:r>
      <w:r w:rsidRPr="00206C54">
        <w:rPr>
          <w:rFonts w:ascii="Times New Roman" w:hAnsi="Times New Roman" w:cs="Times New Roman"/>
        </w:rPr>
        <w:t>к</w:t>
      </w:r>
      <w:r w:rsidRPr="00206C54">
        <w:rPr>
          <w:rFonts w:ascii="Times New Roman" w:hAnsi="Times New Roman" w:cs="Times New Roman"/>
        </w:rPr>
        <w:t>замену.</w:t>
      </w:r>
    </w:p>
    <w:p w:rsidR="00645E37" w:rsidRPr="00206C54" w:rsidRDefault="00206C54" w:rsidP="000270D7">
      <w:pPr>
        <w:shd w:val="clear" w:color="auto" w:fill="FFFFFF"/>
        <w:spacing w:after="0" w:line="240" w:lineRule="auto"/>
        <w:ind w:left="426" w:right="-1" w:hanging="426"/>
        <w:outlineLvl w:val="0"/>
        <w:rPr>
          <w:rFonts w:ascii="Times New Roman" w:hAnsi="Times New Roman" w:cs="Times New Roman"/>
          <w:b/>
        </w:rPr>
      </w:pPr>
      <w:r w:rsidRPr="00206C54">
        <w:rPr>
          <w:rFonts w:ascii="Times New Roman" w:hAnsi="Times New Roman" w:cs="Times New Roman"/>
        </w:rPr>
        <w:t>Интерактивный курс п</w:t>
      </w:r>
      <w:r w:rsidR="007B34DF">
        <w:rPr>
          <w:rFonts w:ascii="Times New Roman" w:hAnsi="Times New Roman" w:cs="Times New Roman"/>
        </w:rPr>
        <w:t xml:space="preserve">одготовки к ЕГЭ. Русский язык. </w:t>
      </w:r>
      <w:r w:rsidRPr="00206C54">
        <w:rPr>
          <w:rFonts w:ascii="Times New Roman" w:hAnsi="Times New Roman" w:cs="Times New Roman"/>
        </w:rPr>
        <w:t>– Экзамен, 2007</w:t>
      </w: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292A11" w:rsidRDefault="00292A11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F71AC" w:rsidRDefault="001F71AC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F71AC" w:rsidRDefault="001F71AC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F71AC" w:rsidRDefault="001F71AC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426C" w:rsidRDefault="00E1426C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270D7" w:rsidRDefault="000270D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3673" w:rsidRDefault="00043162" w:rsidP="00E1426C">
      <w:pPr>
        <w:shd w:val="clear" w:color="auto" w:fill="FFFFFF"/>
        <w:spacing w:after="0" w:line="240" w:lineRule="auto"/>
        <w:ind w:right="-1"/>
        <w:jc w:val="right"/>
        <w:outlineLvl w:val="0"/>
        <w:rPr>
          <w:rFonts w:ascii="Times New Roman" w:hAnsi="Times New Roman" w:cs="Times New Roman"/>
          <w:b/>
        </w:rPr>
      </w:pPr>
      <w:r w:rsidRPr="00E3241B">
        <w:rPr>
          <w:rFonts w:ascii="Calibri" w:eastAsia="Times New Roman" w:hAnsi="Calibri" w:cs="Calibri"/>
          <w:noProof/>
          <w:sz w:val="28"/>
        </w:rPr>
        <w:lastRenderedPageBreak/>
        <w:drawing>
          <wp:anchor distT="0" distB="0" distL="114300" distR="114300" simplePos="0" relativeHeight="25261568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150495</wp:posOffset>
            </wp:positionV>
            <wp:extent cx="1458595" cy="1097280"/>
            <wp:effectExtent l="114300" t="57150" r="84455" b="140970"/>
            <wp:wrapSquare wrapText="bothSides"/>
            <wp:docPr id="39" name="Рисунок 39" descr="Описание: &amp;Tcy;&amp;ucy;&amp;rcy;&amp;ocy;&amp;vcy;&amp;scy;&amp;kcy;&amp;acy;&amp;yacy; &amp;Ocy;&amp;lcy;&amp;iecy;&amp;kcy;&amp;scy;&amp;acy;&amp;ncy;&amp;dcy;&amp;rcy;&amp;acy; &amp;Fcy;&amp;iecy;&amp;dcy;&amp;ocy;&amp;rcy;&amp;ocy;&amp;v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&amp;Tcy;&amp;ucy;&amp;rcy;&amp;ocy;&amp;vcy;&amp;scy;&amp;kcy;&amp;acy;&amp;yacy; &amp;Ocy;&amp;lcy;&amp;iecy;&amp;kcy;&amp;scy;&amp;acy;&amp;ncy;&amp;dcy;&amp;rcy;&amp;acy; &amp;Fcy;&amp;iecy;&amp;dcy;&amp;ocy;&amp;rcy;&amp;ocy;&amp;v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97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34DF" w:rsidRDefault="007B34DF" w:rsidP="00E3241B">
      <w:pPr>
        <w:shd w:val="clear" w:color="auto" w:fill="FFFFFF"/>
        <w:spacing w:after="0"/>
        <w:ind w:right="-1"/>
        <w:jc w:val="right"/>
        <w:outlineLvl w:val="0"/>
        <w:rPr>
          <w:rFonts w:ascii="Times New Roman" w:hAnsi="Times New Roman" w:cs="Times New Roman"/>
          <w:b/>
        </w:rPr>
      </w:pPr>
      <w:r w:rsidRPr="00E3241B">
        <w:rPr>
          <w:rFonts w:ascii="Times New Roman" w:hAnsi="Times New Roman" w:cs="Times New Roman"/>
          <w:b/>
          <w:sz w:val="28"/>
        </w:rPr>
        <w:t>Туровская Олександра Фёдоровна</w:t>
      </w:r>
      <w:r w:rsidRPr="00812AE9">
        <w:rPr>
          <w:rFonts w:ascii="Times New Roman" w:hAnsi="Times New Roman" w:cs="Times New Roman"/>
          <w:b/>
        </w:rPr>
        <w:t>,</w:t>
      </w:r>
    </w:p>
    <w:p w:rsidR="007B34DF" w:rsidRPr="00E3241B" w:rsidRDefault="007B34DF" w:rsidP="00E3241B">
      <w:pPr>
        <w:shd w:val="clear" w:color="auto" w:fill="FFFFFF"/>
        <w:spacing w:after="0"/>
        <w:ind w:right="-1"/>
        <w:jc w:val="right"/>
        <w:outlineLvl w:val="0"/>
        <w:rPr>
          <w:rFonts w:ascii="Times New Roman" w:hAnsi="Times New Roman" w:cs="Times New Roman"/>
          <w:i/>
          <w:sz w:val="24"/>
        </w:rPr>
      </w:pPr>
      <w:r w:rsidRPr="00812AE9">
        <w:rPr>
          <w:rFonts w:ascii="Times New Roman" w:hAnsi="Times New Roman" w:cs="Times New Roman"/>
          <w:b/>
        </w:rPr>
        <w:t xml:space="preserve"> </w:t>
      </w:r>
      <w:r w:rsidRPr="00E3241B">
        <w:rPr>
          <w:rFonts w:ascii="Times New Roman" w:hAnsi="Times New Roman" w:cs="Times New Roman"/>
          <w:i/>
          <w:sz w:val="24"/>
        </w:rPr>
        <w:t xml:space="preserve">педагог – библиотекарь </w:t>
      </w:r>
    </w:p>
    <w:p w:rsidR="00FE5152" w:rsidRPr="00E3241B" w:rsidRDefault="007B34DF" w:rsidP="00E3241B">
      <w:pPr>
        <w:shd w:val="clear" w:color="auto" w:fill="FFFFFF"/>
        <w:spacing w:after="0"/>
        <w:ind w:right="-1"/>
        <w:jc w:val="right"/>
        <w:outlineLvl w:val="0"/>
        <w:rPr>
          <w:rFonts w:ascii="Times New Roman" w:hAnsi="Times New Roman" w:cs="Times New Roman"/>
          <w:i/>
          <w:sz w:val="28"/>
          <w:szCs w:val="26"/>
        </w:rPr>
      </w:pPr>
      <w:r w:rsidRPr="00E3241B">
        <w:rPr>
          <w:rFonts w:ascii="Times New Roman" w:hAnsi="Times New Roman" w:cs="Times New Roman"/>
          <w:i/>
          <w:sz w:val="24"/>
        </w:rPr>
        <w:t>МБОУ «СОШ№10»</w:t>
      </w:r>
    </w:p>
    <w:p w:rsidR="00FE5152" w:rsidRDefault="00FE5152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E1426C">
      <w:pPr>
        <w:shd w:val="clear" w:color="auto" w:fill="FFFFFF"/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426C" w:rsidRPr="000270D7" w:rsidRDefault="00E1426C" w:rsidP="00E955FE">
      <w:pPr>
        <w:pStyle w:val="affb"/>
        <w:spacing w:before="240" w:after="240"/>
        <w:ind w:right="-1"/>
        <w:rPr>
          <w:rFonts w:ascii="Times New Roman" w:hAnsi="Times New Roman" w:cs="Times New Roman"/>
          <w:i/>
          <w:iCs/>
          <w:szCs w:val="22"/>
        </w:rPr>
      </w:pPr>
      <w:r w:rsidRPr="000270D7">
        <w:rPr>
          <w:rFonts w:ascii="Times New Roman" w:hAnsi="Times New Roman" w:cs="Times New Roman"/>
          <w:szCs w:val="22"/>
        </w:rPr>
        <w:t xml:space="preserve">ТЕМА </w:t>
      </w:r>
      <w:r w:rsidRPr="000270D7">
        <w:rPr>
          <w:rFonts w:ascii="Times New Roman" w:hAnsi="Times New Roman" w:cs="Times New Roman"/>
          <w:i/>
          <w:iCs/>
          <w:szCs w:val="22"/>
        </w:rPr>
        <w:t>«Путешествие сказочную страну сказок и книг»</w:t>
      </w:r>
    </w:p>
    <w:p w:rsidR="00194291" w:rsidRPr="00194291" w:rsidRDefault="00194291" w:rsidP="00194291">
      <w:pPr>
        <w:spacing w:after="0" w:line="240" w:lineRule="auto"/>
        <w:ind w:right="-1" w:firstLine="426"/>
        <w:rPr>
          <w:rFonts w:ascii="Times New Roman" w:hAnsi="Times New Roman" w:cs="Times New Roman"/>
          <w:b/>
          <w:bCs/>
          <w:sz w:val="18"/>
        </w:rPr>
      </w:pPr>
      <w:r w:rsidRPr="00194291">
        <w:rPr>
          <w:rFonts w:ascii="Times New Roman" w:hAnsi="Times New Roman" w:cs="Times New Roman"/>
          <w:b/>
          <w:bCs/>
          <w:sz w:val="18"/>
        </w:rPr>
        <w:t>Урок «Знакомство с библиотекой» предназначен для учащихся 1, 2 классов. Урок проводится в первой четве</w:t>
      </w:r>
      <w:r w:rsidRPr="00194291">
        <w:rPr>
          <w:rFonts w:ascii="Times New Roman" w:hAnsi="Times New Roman" w:cs="Times New Roman"/>
          <w:b/>
          <w:bCs/>
          <w:sz w:val="18"/>
        </w:rPr>
        <w:t>р</w:t>
      </w:r>
      <w:r w:rsidRPr="00194291">
        <w:rPr>
          <w:rFonts w:ascii="Times New Roman" w:hAnsi="Times New Roman" w:cs="Times New Roman"/>
          <w:b/>
          <w:bCs/>
          <w:sz w:val="18"/>
        </w:rPr>
        <w:t>ти учебного года. На уроке учащиеся знакомятся с историей возникновения библиотек, первых книг, изобретением бумаги и печатных станков. Учащиеся изучают правила пользования библиотечными книгами. В ходе урока  у учащихся формируется представление о структуре библиотеки, осваивают понятия: «библиотекарь», «читальный зал», «книжный фонд»</w:t>
      </w:r>
    </w:p>
    <w:p w:rsidR="00194291" w:rsidRDefault="00194291" w:rsidP="00194291">
      <w:pPr>
        <w:spacing w:after="0" w:line="240" w:lineRule="auto"/>
        <w:ind w:right="-1" w:firstLine="426"/>
        <w:rPr>
          <w:rFonts w:ascii="Times New Roman" w:hAnsi="Times New Roman" w:cs="Times New Roman"/>
          <w:b/>
          <w:bCs/>
          <w:sz w:val="18"/>
        </w:rPr>
      </w:pPr>
      <w:r w:rsidRPr="00194291">
        <w:rPr>
          <w:rFonts w:ascii="Times New Roman" w:hAnsi="Times New Roman" w:cs="Times New Roman"/>
          <w:b/>
          <w:bCs/>
          <w:sz w:val="18"/>
        </w:rPr>
        <w:t>Урок сопровождается слайдовой презентацией с яркой рекламой книг и биографией некоторых известных п</w:t>
      </w:r>
      <w:r w:rsidRPr="00194291">
        <w:rPr>
          <w:rFonts w:ascii="Times New Roman" w:hAnsi="Times New Roman" w:cs="Times New Roman"/>
          <w:b/>
          <w:bCs/>
          <w:sz w:val="18"/>
        </w:rPr>
        <w:t>и</w:t>
      </w:r>
      <w:r w:rsidRPr="00194291">
        <w:rPr>
          <w:rFonts w:ascii="Times New Roman" w:hAnsi="Times New Roman" w:cs="Times New Roman"/>
          <w:b/>
          <w:bCs/>
          <w:sz w:val="18"/>
        </w:rPr>
        <w:t>сателей.</w:t>
      </w:r>
      <w:r>
        <w:rPr>
          <w:rFonts w:ascii="Times New Roman" w:hAnsi="Times New Roman" w:cs="Times New Roman"/>
          <w:b/>
          <w:bCs/>
          <w:sz w:val="18"/>
        </w:rPr>
        <w:t xml:space="preserve"> (</w:t>
      </w:r>
      <w:r w:rsidRPr="002B49C1">
        <w:rPr>
          <w:rFonts w:ascii="Times New Roman" w:hAnsi="Times New Roman" w:cs="Times New Roman"/>
          <w:b/>
          <w:bCs/>
          <w:i/>
          <w:sz w:val="18"/>
        </w:rPr>
        <w:t>Приложение №7)</w:t>
      </w:r>
    </w:p>
    <w:p w:rsidR="00194291" w:rsidRDefault="00194291" w:rsidP="00194291">
      <w:pPr>
        <w:spacing w:after="0" w:line="240" w:lineRule="auto"/>
        <w:ind w:right="-1" w:firstLine="426"/>
        <w:rPr>
          <w:rFonts w:ascii="Times New Roman" w:hAnsi="Times New Roman" w:cs="Times New Roman"/>
          <w:b/>
          <w:bCs/>
          <w:sz w:val="18"/>
        </w:rPr>
      </w:pPr>
    </w:p>
    <w:p w:rsidR="00194291" w:rsidRDefault="00194291" w:rsidP="00194291">
      <w:pPr>
        <w:spacing w:after="0" w:line="240" w:lineRule="auto"/>
        <w:ind w:right="-1" w:firstLine="426"/>
        <w:rPr>
          <w:rFonts w:ascii="Times New Roman" w:hAnsi="Times New Roman" w:cs="Times New Roman"/>
          <w:b/>
          <w:bCs/>
          <w:sz w:val="18"/>
        </w:rPr>
      </w:pPr>
      <w:r w:rsidRPr="00194291">
        <w:rPr>
          <w:rFonts w:ascii="Times New Roman" w:hAnsi="Times New Roman" w:cs="Times New Roman"/>
          <w:b/>
          <w:bCs/>
          <w:sz w:val="18"/>
        </w:rPr>
        <w:t>Тип урока: ознакомительный урок.</w:t>
      </w:r>
    </w:p>
    <w:p w:rsidR="00E1426C" w:rsidRPr="00E1426C" w:rsidRDefault="00E1426C" w:rsidP="00E1426C">
      <w:pPr>
        <w:spacing w:after="0" w:line="240" w:lineRule="auto"/>
        <w:ind w:right="-1" w:firstLine="426"/>
        <w:rPr>
          <w:rFonts w:ascii="Times New Roman" w:hAnsi="Times New Roman" w:cs="Times New Roman"/>
          <w:noProof/>
          <w:sz w:val="18"/>
        </w:rPr>
      </w:pPr>
      <w:r w:rsidRPr="00705508">
        <w:rPr>
          <w:rFonts w:ascii="Times New Roman" w:hAnsi="Times New Roman" w:cs="Times New Roman"/>
          <w:b/>
          <w:bCs/>
          <w:sz w:val="18"/>
        </w:rPr>
        <w:t>Цель:</w:t>
      </w:r>
      <w:r w:rsidRPr="00E1426C">
        <w:rPr>
          <w:rFonts w:ascii="Times New Roman" w:hAnsi="Times New Roman" w:cs="Times New Roman"/>
          <w:b/>
          <w:bCs/>
          <w:sz w:val="18"/>
        </w:rPr>
        <w:t xml:space="preserve"> </w:t>
      </w:r>
      <w:r w:rsidRPr="00E1426C">
        <w:rPr>
          <w:rFonts w:ascii="Times New Roman" w:hAnsi="Times New Roman" w:cs="Times New Roman"/>
          <w:noProof/>
          <w:sz w:val="18"/>
        </w:rPr>
        <w:t>Знакомство детей со школьной библиотекой, ее функцией в школе.</w:t>
      </w:r>
    </w:p>
    <w:p w:rsidR="00E1426C" w:rsidRPr="00705508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bCs/>
          <w:i/>
          <w:sz w:val="18"/>
        </w:rPr>
      </w:pPr>
      <w:r w:rsidRPr="00705508">
        <w:rPr>
          <w:rFonts w:ascii="Times New Roman" w:hAnsi="Times New Roman" w:cs="Times New Roman"/>
          <w:b/>
          <w:bCs/>
          <w:i/>
          <w:sz w:val="18"/>
        </w:rPr>
        <w:t>Задачи:</w:t>
      </w:r>
    </w:p>
    <w:p w:rsidR="00E1426C" w:rsidRPr="00E1426C" w:rsidRDefault="00E1426C" w:rsidP="00E1426C">
      <w:pPr>
        <w:pStyle w:val="32"/>
        <w:spacing w:after="0" w:line="240" w:lineRule="auto"/>
        <w:ind w:right="-1" w:firstLine="426"/>
        <w:rPr>
          <w:rFonts w:ascii="Times New Roman" w:hAnsi="Times New Roman" w:cs="Times New Roman"/>
          <w:sz w:val="18"/>
          <w:szCs w:val="22"/>
        </w:rPr>
      </w:pPr>
      <w:r w:rsidRPr="00E1426C">
        <w:rPr>
          <w:rFonts w:ascii="Times New Roman" w:hAnsi="Times New Roman" w:cs="Times New Roman"/>
          <w:sz w:val="18"/>
          <w:szCs w:val="22"/>
        </w:rPr>
        <w:t>1. Дать представление об истории зарождения библиотек, первых книг, печатных станках.</w:t>
      </w:r>
    </w:p>
    <w:p w:rsidR="00E1426C" w:rsidRPr="00E1426C" w:rsidRDefault="00E1426C" w:rsidP="00E1426C">
      <w:pPr>
        <w:pStyle w:val="32"/>
        <w:spacing w:after="0" w:line="240" w:lineRule="auto"/>
        <w:ind w:right="-1" w:firstLine="426"/>
        <w:rPr>
          <w:rFonts w:ascii="Times New Roman" w:hAnsi="Times New Roman" w:cs="Times New Roman"/>
          <w:sz w:val="18"/>
          <w:szCs w:val="22"/>
        </w:rPr>
      </w:pPr>
      <w:r w:rsidRPr="00E1426C">
        <w:rPr>
          <w:rFonts w:ascii="Times New Roman" w:hAnsi="Times New Roman" w:cs="Times New Roman"/>
          <w:sz w:val="18"/>
          <w:szCs w:val="22"/>
        </w:rPr>
        <w:t>2. Научить детей базовым понятиям по основам библиотечно-библиографической грамотности - “библиотека”, «би</w:t>
      </w:r>
      <w:r w:rsidRPr="00E1426C">
        <w:rPr>
          <w:rFonts w:ascii="Times New Roman" w:hAnsi="Times New Roman" w:cs="Times New Roman"/>
          <w:sz w:val="18"/>
          <w:szCs w:val="22"/>
        </w:rPr>
        <w:t>б</w:t>
      </w:r>
      <w:r w:rsidRPr="00E1426C">
        <w:rPr>
          <w:rFonts w:ascii="Times New Roman" w:hAnsi="Times New Roman" w:cs="Times New Roman"/>
          <w:sz w:val="18"/>
          <w:szCs w:val="22"/>
        </w:rPr>
        <w:t>лиотекарь», «книжный фонд”, “читальный зал», «хранилище», «формуляр».</w:t>
      </w:r>
    </w:p>
    <w:p w:rsidR="00E1426C" w:rsidRPr="00E1426C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2.Сформировать и закрепить первичные навыки самообслуживания в школьной библиотеку</w:t>
      </w:r>
    </w:p>
    <w:p w:rsidR="00E1426C" w:rsidRPr="00E1426C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З. Прививать умение самостоятельно ориентироваться в мире книг по разделам и интересам.</w:t>
      </w:r>
    </w:p>
    <w:p w:rsidR="00E1426C" w:rsidRPr="00E1426C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4.Воспитывать любовь и бережное отношение к книге и познакомить с правилами поведения в библиотеке и</w:t>
      </w:r>
      <w:r w:rsidR="00E11F32">
        <w:rPr>
          <w:rFonts w:ascii="Times New Roman" w:hAnsi="Times New Roman" w:cs="Times New Roman"/>
          <w:sz w:val="18"/>
        </w:rPr>
        <w:t xml:space="preserve"> «прав</w:t>
      </w:r>
      <w:r w:rsidR="00E11F32">
        <w:rPr>
          <w:rFonts w:ascii="Times New Roman" w:hAnsi="Times New Roman" w:cs="Times New Roman"/>
          <w:sz w:val="18"/>
        </w:rPr>
        <w:t>и</w:t>
      </w:r>
      <w:r w:rsidR="00E11F32">
        <w:rPr>
          <w:rFonts w:ascii="Times New Roman" w:hAnsi="Times New Roman" w:cs="Times New Roman"/>
          <w:sz w:val="18"/>
        </w:rPr>
        <w:t>лами обращения с книгой»</w:t>
      </w:r>
    </w:p>
    <w:p w:rsidR="00E1426C" w:rsidRPr="00705508" w:rsidRDefault="00E11F32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sz w:val="18"/>
        </w:rPr>
      </w:pPr>
      <w:r w:rsidRPr="00705508">
        <w:rPr>
          <w:rFonts w:ascii="Times New Roman" w:hAnsi="Times New Roman" w:cs="Times New Roman"/>
          <w:b/>
          <w:i/>
          <w:sz w:val="18"/>
        </w:rPr>
        <w:t>Методы:</w:t>
      </w:r>
    </w:p>
    <w:p w:rsidR="00E1426C" w:rsidRPr="00E1426C" w:rsidRDefault="00E1426C" w:rsidP="009F788E">
      <w:pPr>
        <w:numPr>
          <w:ilvl w:val="0"/>
          <w:numId w:val="79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наглядный метод - работа с презентацией, показ иллюстрационных книг</w:t>
      </w:r>
    </w:p>
    <w:p w:rsidR="00E1426C" w:rsidRPr="00E1426C" w:rsidRDefault="00E1426C" w:rsidP="009F788E">
      <w:pPr>
        <w:numPr>
          <w:ilvl w:val="0"/>
          <w:numId w:val="79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словесный метод  – рассказ библиотекаря, викторина по сказкам, проведение физминутки;</w:t>
      </w:r>
    </w:p>
    <w:p w:rsidR="00E1426C" w:rsidRPr="00E1426C" w:rsidRDefault="00E1426C" w:rsidP="009F788E">
      <w:pPr>
        <w:numPr>
          <w:ilvl w:val="0"/>
          <w:numId w:val="79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практический метод – зарисовка любимого героя сказки или рассказа.</w:t>
      </w:r>
    </w:p>
    <w:p w:rsidR="00E1426C" w:rsidRPr="00705508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sz w:val="18"/>
        </w:rPr>
      </w:pPr>
      <w:r w:rsidRPr="00705508">
        <w:rPr>
          <w:rFonts w:ascii="Times New Roman" w:hAnsi="Times New Roman" w:cs="Times New Roman"/>
          <w:b/>
          <w:i/>
          <w:sz w:val="18"/>
        </w:rPr>
        <w:t xml:space="preserve">Оборудование: </w:t>
      </w:r>
    </w:p>
    <w:p w:rsidR="00E1426C" w:rsidRPr="00E1426C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мультимедийное оборудование, книги, карандаши, фломастеры, альбом, звездочки-бонусы.</w:t>
      </w:r>
    </w:p>
    <w:p w:rsidR="00E1426C" w:rsidRPr="00705508" w:rsidRDefault="00E1426C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sz w:val="18"/>
        </w:rPr>
      </w:pPr>
      <w:r w:rsidRPr="00705508">
        <w:rPr>
          <w:rFonts w:ascii="Times New Roman" w:hAnsi="Times New Roman" w:cs="Times New Roman"/>
          <w:b/>
          <w:i/>
          <w:sz w:val="18"/>
        </w:rPr>
        <w:t>План урока:</w:t>
      </w:r>
    </w:p>
    <w:p w:rsidR="00E1426C" w:rsidRPr="00E1426C" w:rsidRDefault="00E1426C" w:rsidP="009F788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введение</w:t>
      </w:r>
    </w:p>
    <w:p w:rsidR="00E1426C" w:rsidRPr="00E1426C" w:rsidRDefault="00E1426C" w:rsidP="009F788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 xml:space="preserve">актуализация </w:t>
      </w:r>
    </w:p>
    <w:p w:rsidR="00E1426C" w:rsidRPr="00E1426C" w:rsidRDefault="00E1426C" w:rsidP="009F788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основная часть (этапы урока)</w:t>
      </w:r>
    </w:p>
    <w:p w:rsidR="00E1426C" w:rsidRPr="00E1426C" w:rsidRDefault="00E1426C" w:rsidP="009F788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 xml:space="preserve">заключительная </w:t>
      </w:r>
    </w:p>
    <w:p w:rsidR="00E1426C" w:rsidRPr="00E1426C" w:rsidRDefault="00E1426C" w:rsidP="009F788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right="-1" w:firstLine="426"/>
        <w:jc w:val="both"/>
        <w:rPr>
          <w:rFonts w:ascii="Times New Roman" w:hAnsi="Times New Roman" w:cs="Times New Roman"/>
          <w:sz w:val="18"/>
        </w:rPr>
      </w:pPr>
      <w:r w:rsidRPr="00E1426C">
        <w:rPr>
          <w:rFonts w:ascii="Times New Roman" w:hAnsi="Times New Roman" w:cs="Times New Roman"/>
          <w:sz w:val="18"/>
        </w:rPr>
        <w:t>итог урока</w:t>
      </w:r>
    </w:p>
    <w:p w:rsidR="00E11F32" w:rsidRDefault="00E11F32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  <w:i/>
          <w:iCs/>
        </w:rPr>
      </w:pPr>
    </w:p>
    <w:p w:rsidR="00E11F32" w:rsidRDefault="00E11F32" w:rsidP="00E1426C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  <w:i/>
          <w:iCs/>
        </w:rPr>
        <w:sectPr w:rsidR="00E11F32" w:rsidSect="001F6424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1426C" w:rsidRPr="004567E0" w:rsidRDefault="00E1426C" w:rsidP="00E955FE">
      <w:pPr>
        <w:spacing w:line="240" w:lineRule="auto"/>
        <w:ind w:right="-1" w:firstLine="426"/>
        <w:jc w:val="center"/>
        <w:rPr>
          <w:rFonts w:ascii="Times New Roman" w:hAnsi="Times New Roman" w:cs="Times New Roman"/>
          <w:bCs/>
          <w:i/>
          <w:iCs/>
        </w:rPr>
      </w:pPr>
      <w:r w:rsidRPr="00E955FE">
        <w:rPr>
          <w:rFonts w:ascii="Times New Roman" w:hAnsi="Times New Roman" w:cs="Times New Roman"/>
          <w:b/>
          <w:bCs/>
          <w:i/>
          <w:iCs/>
        </w:rPr>
        <w:lastRenderedPageBreak/>
        <w:t>Ход урока</w:t>
      </w:r>
      <w:r w:rsidRPr="004567E0">
        <w:rPr>
          <w:rFonts w:ascii="Times New Roman" w:hAnsi="Times New Roman" w:cs="Times New Roman"/>
          <w:bCs/>
          <w:i/>
          <w:iCs/>
        </w:rPr>
        <w:t>:</w:t>
      </w:r>
    </w:p>
    <w:p w:rsidR="00E1426C" w:rsidRPr="004567E0" w:rsidRDefault="00E1426C" w:rsidP="009F788E">
      <w:pPr>
        <w:numPr>
          <w:ilvl w:val="0"/>
          <w:numId w:val="81"/>
        </w:numPr>
        <w:spacing w:after="0" w:line="240" w:lineRule="auto"/>
        <w:ind w:left="0"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 xml:space="preserve">Актуализация знаний. </w:t>
      </w:r>
      <w:r w:rsidRPr="004567E0">
        <w:rPr>
          <w:rFonts w:ascii="Times New Roman" w:hAnsi="Times New Roman" w:cs="Times New Roman"/>
        </w:rPr>
        <w:t>Введение: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Здравствуете, дети! Вы сейчас уже перв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классники, много знаете и умеете. Например - откуда берется хлеб, молоко, как растут раст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 xml:space="preserve">ния  и как  они называются. Сейчас много есть источников информации, какие источники вы знаете? (телефон, телевизор, компьютер и т. д.) 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-Как долго можно пользоваться этими и</w:t>
      </w:r>
      <w:r w:rsidRPr="004567E0">
        <w:rPr>
          <w:rFonts w:ascii="Times New Roman" w:hAnsi="Times New Roman" w:cs="Times New Roman"/>
        </w:rPr>
        <w:t>с</w:t>
      </w:r>
      <w:r w:rsidRPr="004567E0">
        <w:rPr>
          <w:rFonts w:ascii="Times New Roman" w:hAnsi="Times New Roman" w:cs="Times New Roman"/>
        </w:rPr>
        <w:t>точника</w:t>
      </w:r>
      <w:r w:rsidR="00A80D86">
        <w:rPr>
          <w:rFonts w:ascii="Times New Roman" w:hAnsi="Times New Roman" w:cs="Times New Roman"/>
        </w:rPr>
        <w:t>ми</w:t>
      </w:r>
      <w:r w:rsidRPr="004567E0">
        <w:rPr>
          <w:rFonts w:ascii="Times New Roman" w:hAnsi="Times New Roman" w:cs="Times New Roman"/>
        </w:rPr>
        <w:t xml:space="preserve"> в течение дня? (30-1 час в день)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-На что это влияет? (здоровье, глаза, слух)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-Как или откуда еще можно узнавать мн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го нового и интересного в своей жизни чел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веку? (итог -</w:t>
      </w:r>
      <w:r w:rsidR="00E11F32"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</w:rPr>
        <w:t>книги)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-Они так же сильно влияют на ваше зд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ровье, глаза, самочувствие</w:t>
      </w:r>
      <w:r w:rsidR="00A80D86">
        <w:rPr>
          <w:rFonts w:ascii="Times New Roman" w:hAnsi="Times New Roman" w:cs="Times New Roman"/>
        </w:rPr>
        <w:t>,</w:t>
      </w:r>
      <w:r w:rsidRPr="004567E0">
        <w:rPr>
          <w:rFonts w:ascii="Times New Roman" w:hAnsi="Times New Roman" w:cs="Times New Roman"/>
        </w:rPr>
        <w:t xml:space="preserve"> как компьютер?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4567E0">
        <w:rPr>
          <w:rFonts w:ascii="Times New Roman" w:hAnsi="Times New Roman" w:cs="Times New Roman"/>
          <w:bCs/>
        </w:rPr>
        <w:t>(ответы детей)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Cs/>
        </w:rPr>
      </w:pPr>
      <w:r w:rsidRPr="004567E0">
        <w:rPr>
          <w:rFonts w:ascii="Times New Roman" w:hAnsi="Times New Roman" w:cs="Times New Roman"/>
          <w:bCs/>
        </w:rPr>
        <w:lastRenderedPageBreak/>
        <w:t>Да</w:t>
      </w:r>
      <w:r w:rsidR="00A80D86">
        <w:rPr>
          <w:rFonts w:ascii="Times New Roman" w:hAnsi="Times New Roman" w:cs="Times New Roman"/>
          <w:bCs/>
        </w:rPr>
        <w:t>,</w:t>
      </w:r>
      <w:r w:rsidRPr="004567E0">
        <w:rPr>
          <w:rFonts w:ascii="Times New Roman" w:hAnsi="Times New Roman" w:cs="Times New Roman"/>
          <w:bCs/>
        </w:rPr>
        <w:t xml:space="preserve"> именно поэтому КНИГИ считаются самыми безвредными источника информации, и</w:t>
      </w:r>
      <w:r w:rsidR="00E11F32" w:rsidRPr="004567E0">
        <w:rPr>
          <w:rFonts w:ascii="Times New Roman" w:hAnsi="Times New Roman" w:cs="Times New Roman"/>
          <w:bCs/>
        </w:rPr>
        <w:t xml:space="preserve"> это сейчас в наше время очень </w:t>
      </w:r>
      <w:r w:rsidRPr="004567E0">
        <w:rPr>
          <w:rFonts w:ascii="Times New Roman" w:hAnsi="Times New Roman" w:cs="Times New Roman"/>
          <w:bCs/>
        </w:rPr>
        <w:t>важно.</w:t>
      </w:r>
    </w:p>
    <w:p w:rsidR="00E11F32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FFA260"/>
        </w:rPr>
      </w:pPr>
      <w:r w:rsidRPr="004567E0">
        <w:rPr>
          <w:rFonts w:ascii="Times New Roman" w:hAnsi="Times New Roman" w:cs="Times New Roman"/>
        </w:rPr>
        <w:t xml:space="preserve">-С </w:t>
      </w:r>
      <w:r w:rsidR="00A80D86">
        <w:rPr>
          <w:rFonts w:ascii="Times New Roman" w:hAnsi="Times New Roman" w:cs="Times New Roman"/>
        </w:rPr>
        <w:t xml:space="preserve">самого детства вас воспитывали </w:t>
      </w:r>
      <w:r w:rsidRPr="004567E0">
        <w:rPr>
          <w:rFonts w:ascii="Times New Roman" w:hAnsi="Times New Roman" w:cs="Times New Roman"/>
        </w:rPr>
        <w:t>мамы и папы, но вместе с ними вас по детству  с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про</w:t>
      </w:r>
      <w:r w:rsidR="00E11F32" w:rsidRPr="004567E0">
        <w:rPr>
          <w:rFonts w:ascii="Times New Roman" w:hAnsi="Times New Roman" w:cs="Times New Roman"/>
        </w:rPr>
        <w:t>вождали и сказки</w:t>
      </w:r>
      <w:r w:rsidRPr="004567E0">
        <w:rPr>
          <w:rFonts w:ascii="Times New Roman" w:hAnsi="Times New Roman" w:cs="Times New Roman"/>
        </w:rPr>
        <w:t>.</w:t>
      </w:r>
      <w:r w:rsidR="00E11F32"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</w:rPr>
        <w:t>Где же живут сказки? В книгах.</w:t>
      </w:r>
      <w:r w:rsidRPr="004567E0">
        <w:rPr>
          <w:rFonts w:ascii="Times New Roman" w:hAnsi="Times New Roman" w:cs="Times New Roman"/>
          <w:color w:val="FFA260"/>
        </w:rPr>
        <w:t xml:space="preserve"> 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-Книга -</w:t>
      </w:r>
      <w:r w:rsidR="00E11F32"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</w:rPr>
        <w:t>это корабль или дом, полный приключений. Значит, книга и до сих пор я</w:t>
      </w:r>
      <w:r w:rsidRPr="004567E0">
        <w:rPr>
          <w:rFonts w:ascii="Times New Roman" w:hAnsi="Times New Roman" w:cs="Times New Roman"/>
        </w:rPr>
        <w:t>в</w:t>
      </w:r>
      <w:r w:rsidRPr="004567E0">
        <w:rPr>
          <w:rFonts w:ascii="Times New Roman" w:hAnsi="Times New Roman" w:cs="Times New Roman"/>
        </w:rPr>
        <w:t>ляется вашим по</w:t>
      </w:r>
      <w:r w:rsidR="00E11F32" w:rsidRPr="004567E0">
        <w:rPr>
          <w:rFonts w:ascii="Times New Roman" w:hAnsi="Times New Roman" w:cs="Times New Roman"/>
        </w:rPr>
        <w:t>мощником и другом.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bCs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Основная часть:</w:t>
      </w:r>
    </w:p>
    <w:p w:rsidR="00E1426C" w:rsidRPr="00705508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705508">
        <w:rPr>
          <w:rFonts w:ascii="Times New Roman" w:hAnsi="Times New Roman" w:cs="Times New Roman"/>
          <w:b/>
          <w:bCs/>
          <w:i/>
          <w:iCs/>
        </w:rPr>
        <w:t>1. Историческая справка о зарождении библиотек.</w:t>
      </w:r>
      <w:r w:rsidRPr="00705508">
        <w:rPr>
          <w:rFonts w:ascii="Times New Roman" w:hAnsi="Times New Roman" w:cs="Times New Roman"/>
          <w:b/>
        </w:rPr>
        <w:t xml:space="preserve"> 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В каждом городе на земле есть такие д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ма, в котором собраны для тебя путеводители по жизни, дом этот бывает большой или м</w:t>
      </w:r>
      <w:r w:rsidRPr="004567E0">
        <w:rPr>
          <w:rFonts w:ascii="Times New Roman" w:hAnsi="Times New Roman" w:cs="Times New Roman"/>
        </w:rPr>
        <w:t>а</w:t>
      </w:r>
      <w:r w:rsidRPr="004567E0">
        <w:rPr>
          <w:rFonts w:ascii="Times New Roman" w:hAnsi="Times New Roman" w:cs="Times New Roman"/>
        </w:rPr>
        <w:t>ленький, но всегда удивительный по своему строению, расположению, называется он ‘би</w:t>
      </w:r>
      <w:r w:rsidRPr="004567E0">
        <w:rPr>
          <w:rFonts w:ascii="Times New Roman" w:hAnsi="Times New Roman" w:cs="Times New Roman"/>
        </w:rPr>
        <w:t>б</w:t>
      </w:r>
      <w:r w:rsidRPr="004567E0">
        <w:rPr>
          <w:rFonts w:ascii="Times New Roman" w:hAnsi="Times New Roman" w:cs="Times New Roman"/>
        </w:rPr>
        <w:t>лиотекой”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lastRenderedPageBreak/>
        <w:t>“Библио” по-гречески — книга, а “тека” — хранилище. А знаете, сколько лет сущес</w:t>
      </w:r>
      <w:r w:rsidRPr="004567E0">
        <w:rPr>
          <w:rFonts w:ascii="Times New Roman" w:hAnsi="Times New Roman" w:cs="Times New Roman"/>
        </w:rPr>
        <w:t>т</w:t>
      </w:r>
      <w:r w:rsidRPr="004567E0">
        <w:rPr>
          <w:rFonts w:ascii="Times New Roman" w:hAnsi="Times New Roman" w:cs="Times New Roman"/>
        </w:rPr>
        <w:t>вует в мире библиотека? Почти 5 тысяч лет! Первая библиотека появилась в третьем тыс</w:t>
      </w:r>
      <w:r w:rsidRPr="004567E0">
        <w:rPr>
          <w:rFonts w:ascii="Times New Roman" w:hAnsi="Times New Roman" w:cs="Times New Roman"/>
        </w:rPr>
        <w:t>я</w:t>
      </w:r>
      <w:r w:rsidRPr="004567E0">
        <w:rPr>
          <w:rFonts w:ascii="Times New Roman" w:hAnsi="Times New Roman" w:cs="Times New Roman"/>
        </w:rPr>
        <w:t>челетии до нашей эры (Египет, Ки</w:t>
      </w:r>
      <w:r w:rsidR="00E11F32" w:rsidRPr="004567E0">
        <w:rPr>
          <w:rFonts w:ascii="Times New Roman" w:hAnsi="Times New Roman" w:cs="Times New Roman"/>
        </w:rPr>
        <w:t>тай).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Наиболее известной библиотекой анти</w:t>
      </w:r>
      <w:r w:rsidRPr="004567E0">
        <w:rPr>
          <w:rFonts w:ascii="Times New Roman" w:hAnsi="Times New Roman" w:cs="Times New Roman"/>
        </w:rPr>
        <w:t>ч</w:t>
      </w:r>
      <w:r w:rsidRPr="004567E0">
        <w:rPr>
          <w:rFonts w:ascii="Times New Roman" w:hAnsi="Times New Roman" w:cs="Times New Roman"/>
        </w:rPr>
        <w:t>ных времен была Александрийская, основа</w:t>
      </w:r>
      <w:r w:rsidRPr="004567E0">
        <w:rPr>
          <w:rFonts w:ascii="Times New Roman" w:hAnsi="Times New Roman" w:cs="Times New Roman"/>
        </w:rPr>
        <w:t>н</w:t>
      </w:r>
      <w:r w:rsidRPr="004567E0">
        <w:rPr>
          <w:rFonts w:ascii="Times New Roman" w:hAnsi="Times New Roman" w:cs="Times New Roman"/>
        </w:rPr>
        <w:t>ная в III веке до н.э.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В древнем Вавилоне еще во втором тыс</w:t>
      </w:r>
      <w:r w:rsidRPr="004567E0">
        <w:rPr>
          <w:rFonts w:ascii="Times New Roman" w:hAnsi="Times New Roman" w:cs="Times New Roman"/>
        </w:rPr>
        <w:t>я</w:t>
      </w:r>
      <w:r w:rsidRPr="004567E0">
        <w:rPr>
          <w:rFonts w:ascii="Times New Roman" w:hAnsi="Times New Roman" w:cs="Times New Roman"/>
        </w:rPr>
        <w:t>челетии до н.э. была создана одна из самых первых библиотек на земном шаре.</w:t>
      </w:r>
    </w:p>
    <w:p w:rsidR="00E1426C" w:rsidRPr="004567E0" w:rsidRDefault="00E11F32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 xml:space="preserve">А вот первая библиотека </w:t>
      </w:r>
      <w:r w:rsidR="00E1426C" w:rsidRPr="004567E0">
        <w:rPr>
          <w:rFonts w:ascii="Times New Roman" w:hAnsi="Times New Roman" w:cs="Times New Roman"/>
        </w:rPr>
        <w:t>в России, до</w:t>
      </w:r>
      <w:r w:rsidR="00E1426C" w:rsidRPr="004567E0">
        <w:rPr>
          <w:rFonts w:ascii="Times New Roman" w:hAnsi="Times New Roman" w:cs="Times New Roman"/>
        </w:rPr>
        <w:t>с</w:t>
      </w:r>
      <w:r w:rsidR="00E1426C" w:rsidRPr="004567E0">
        <w:rPr>
          <w:rFonts w:ascii="Times New Roman" w:hAnsi="Times New Roman" w:cs="Times New Roman"/>
        </w:rPr>
        <w:t xml:space="preserve">тупная всем желающим, была библиотека имени М.Е.Салтыкова-Щедрина, открытая </w:t>
      </w:r>
      <w:r w:rsidRPr="004567E0">
        <w:rPr>
          <w:rFonts w:ascii="Times New Roman" w:hAnsi="Times New Roman" w:cs="Times New Roman"/>
        </w:rPr>
        <w:t xml:space="preserve">в Санкт-Петербурге 1814 </w:t>
      </w:r>
      <w:r w:rsidR="00E1426C" w:rsidRPr="004567E0">
        <w:rPr>
          <w:rFonts w:ascii="Times New Roman" w:hAnsi="Times New Roman" w:cs="Times New Roman"/>
        </w:rPr>
        <w:t>году.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Сейчас в наше время самая большая би</w:t>
      </w:r>
      <w:r w:rsidRPr="004567E0">
        <w:rPr>
          <w:rFonts w:ascii="Times New Roman" w:hAnsi="Times New Roman" w:cs="Times New Roman"/>
        </w:rPr>
        <w:t>б</w:t>
      </w:r>
      <w:r w:rsidRPr="004567E0">
        <w:rPr>
          <w:rFonts w:ascii="Times New Roman" w:hAnsi="Times New Roman" w:cs="Times New Roman"/>
        </w:rPr>
        <w:t>лиотека на земном шаре — это Российская г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сударственная библиотека в Москве. В ее фо</w:t>
      </w:r>
      <w:r w:rsidRPr="004567E0">
        <w:rPr>
          <w:rFonts w:ascii="Times New Roman" w:hAnsi="Times New Roman" w:cs="Times New Roman"/>
        </w:rPr>
        <w:t>н</w:t>
      </w:r>
      <w:r w:rsidRPr="004567E0">
        <w:rPr>
          <w:rFonts w:ascii="Times New Roman" w:hAnsi="Times New Roman" w:cs="Times New Roman"/>
        </w:rPr>
        <w:t>дах насчитывается более 30 миллионов печа</w:t>
      </w:r>
      <w:r w:rsidRPr="004567E0">
        <w:rPr>
          <w:rFonts w:ascii="Times New Roman" w:hAnsi="Times New Roman" w:cs="Times New Roman"/>
        </w:rPr>
        <w:t>т</w:t>
      </w:r>
      <w:r w:rsidRPr="004567E0">
        <w:rPr>
          <w:rFonts w:ascii="Times New Roman" w:hAnsi="Times New Roman" w:cs="Times New Roman"/>
        </w:rPr>
        <w:t>ных изданий на 243 языках мира. Двадцать два зала библиотеки способны одновременно пр</w:t>
      </w:r>
      <w:r w:rsidRPr="004567E0">
        <w:rPr>
          <w:rFonts w:ascii="Times New Roman" w:hAnsi="Times New Roman" w:cs="Times New Roman"/>
        </w:rPr>
        <w:t>и</w:t>
      </w:r>
      <w:r w:rsidRPr="004567E0">
        <w:rPr>
          <w:rFonts w:ascii="Times New Roman" w:hAnsi="Times New Roman" w:cs="Times New Roman"/>
        </w:rPr>
        <w:t>нять 2500 человек.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А вот самая маленькая «библиотека» в мире находится в индийском городе Амритс</w:t>
      </w:r>
      <w:r w:rsidRPr="004567E0">
        <w:rPr>
          <w:rFonts w:ascii="Times New Roman" w:hAnsi="Times New Roman" w:cs="Times New Roman"/>
        </w:rPr>
        <w:t>а</w:t>
      </w:r>
      <w:r w:rsidRPr="004567E0">
        <w:rPr>
          <w:rFonts w:ascii="Times New Roman" w:hAnsi="Times New Roman" w:cs="Times New Roman"/>
        </w:rPr>
        <w:t>ре: в ней хранится… только одна книга.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bCs/>
          <w:i/>
          <w:iCs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2. Виды книжной продукции.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 xml:space="preserve">Ещё бумагу не изобрели, а </w:t>
      </w:r>
      <w:r w:rsidR="00A80D86">
        <w:rPr>
          <w:rFonts w:ascii="Times New Roman" w:hAnsi="Times New Roman" w:cs="Times New Roman"/>
        </w:rPr>
        <w:t xml:space="preserve">библиотеки уже были. В Египте </w:t>
      </w:r>
      <w:r w:rsidRPr="004567E0">
        <w:rPr>
          <w:rFonts w:ascii="Times New Roman" w:hAnsi="Times New Roman" w:cs="Times New Roman"/>
        </w:rPr>
        <w:t>пи</w:t>
      </w:r>
      <w:r w:rsidR="00A80D86">
        <w:rPr>
          <w:rFonts w:ascii="Times New Roman" w:hAnsi="Times New Roman" w:cs="Times New Roman"/>
        </w:rPr>
        <w:t>сали на папирусе. В Междуречье</w:t>
      </w:r>
      <w:r w:rsidRPr="004567E0">
        <w:rPr>
          <w:rFonts w:ascii="Times New Roman" w:hAnsi="Times New Roman" w:cs="Times New Roman"/>
        </w:rPr>
        <w:t xml:space="preserve"> писали палочками на глиняных табличках. В Индии – на пальмовых листьях, в Китае – на свитках из шёлка. Все важнейшие события записыва</w:t>
      </w:r>
      <w:r w:rsidR="00E955FE">
        <w:rPr>
          <w:rFonts w:ascii="Times New Roman" w:hAnsi="Times New Roman" w:cs="Times New Roman"/>
        </w:rPr>
        <w:t>лись наиболее грамотными людьми</w:t>
      </w:r>
      <w:r w:rsidR="00E955FE" w:rsidRPr="00E955FE">
        <w:rPr>
          <w:rFonts w:ascii="Times New Roman" w:hAnsi="Times New Roman" w:cs="Times New Roman"/>
        </w:rPr>
        <w:t xml:space="preserve"> </w:t>
      </w:r>
      <w:r w:rsidR="00E955FE">
        <w:rPr>
          <w:rFonts w:ascii="Times New Roman" w:hAnsi="Times New Roman" w:cs="Times New Roman"/>
        </w:rPr>
        <w:t>в специальные рукописи</w:t>
      </w:r>
      <w:r w:rsidR="00E955FE" w:rsidRPr="00E955FE">
        <w:rPr>
          <w:rFonts w:ascii="Times New Roman" w:hAnsi="Times New Roman" w:cs="Times New Roman"/>
        </w:rPr>
        <w:t xml:space="preserve">- </w:t>
      </w:r>
      <w:r w:rsidRPr="004567E0">
        <w:rPr>
          <w:rFonts w:ascii="Times New Roman" w:hAnsi="Times New Roman" w:cs="Times New Roman"/>
        </w:rPr>
        <w:t>манускри</w:t>
      </w:r>
      <w:r w:rsidRPr="004567E0">
        <w:rPr>
          <w:rFonts w:ascii="Times New Roman" w:hAnsi="Times New Roman" w:cs="Times New Roman"/>
        </w:rPr>
        <w:t>п</w:t>
      </w:r>
      <w:r w:rsidRPr="004567E0">
        <w:rPr>
          <w:rFonts w:ascii="Times New Roman" w:hAnsi="Times New Roman" w:cs="Times New Roman"/>
        </w:rPr>
        <w:t>ты. Такими людьми были священнослужители, и поэтому они не были доступны другим л</w:t>
      </w:r>
      <w:r w:rsidRPr="004567E0">
        <w:rPr>
          <w:rFonts w:ascii="Times New Roman" w:hAnsi="Times New Roman" w:cs="Times New Roman"/>
        </w:rPr>
        <w:t>ю</w:t>
      </w:r>
      <w:r w:rsidRPr="004567E0">
        <w:rPr>
          <w:rFonts w:ascii="Times New Roman" w:hAnsi="Times New Roman" w:cs="Times New Roman"/>
        </w:rPr>
        <w:t>дям. Ну а сейчас</w:t>
      </w:r>
      <w:r w:rsidRPr="004567E0">
        <w:rPr>
          <w:rFonts w:ascii="Times New Roman" w:hAnsi="Times New Roman" w:cs="Times New Roman"/>
          <w:color w:val="FF0000"/>
          <w:kern w:val="24"/>
        </w:rPr>
        <w:t xml:space="preserve"> </w:t>
      </w:r>
      <w:r w:rsidRPr="004567E0">
        <w:rPr>
          <w:rFonts w:ascii="Times New Roman" w:hAnsi="Times New Roman" w:cs="Times New Roman"/>
          <w:kern w:val="24"/>
        </w:rPr>
        <w:t xml:space="preserve">существуют печатные станки. Первый печатный станок появился в Китае в 868 году. </w:t>
      </w:r>
      <w:r w:rsidRPr="004567E0">
        <w:rPr>
          <w:rFonts w:ascii="Times New Roman" w:hAnsi="Times New Roman" w:cs="Times New Roman"/>
        </w:rPr>
        <w:t>Некоторые из этих первых книг с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хранились и до наших дней. Их теперь бере</w:t>
      </w:r>
      <w:r w:rsidRPr="004567E0">
        <w:rPr>
          <w:rFonts w:ascii="Times New Roman" w:hAnsi="Times New Roman" w:cs="Times New Roman"/>
        </w:rPr>
        <w:t>ж</w:t>
      </w:r>
      <w:r w:rsidRPr="004567E0">
        <w:rPr>
          <w:rFonts w:ascii="Times New Roman" w:hAnsi="Times New Roman" w:cs="Times New Roman"/>
        </w:rPr>
        <w:t>но хранят в библиотеках.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</w:rPr>
      </w:pPr>
      <w:r w:rsidRPr="004567E0">
        <w:rPr>
          <w:rFonts w:ascii="Times New Roman" w:hAnsi="Times New Roman" w:cs="Times New Roman"/>
          <w:b/>
          <w:i/>
        </w:rPr>
        <w:t>3. Комплектация, расположение и в</w:t>
      </w:r>
      <w:r w:rsidRPr="004567E0">
        <w:rPr>
          <w:rFonts w:ascii="Times New Roman" w:hAnsi="Times New Roman" w:cs="Times New Roman"/>
          <w:b/>
          <w:i/>
        </w:rPr>
        <w:t>ы</w:t>
      </w:r>
      <w:r w:rsidR="004567E0">
        <w:rPr>
          <w:rFonts w:ascii="Times New Roman" w:hAnsi="Times New Roman" w:cs="Times New Roman"/>
          <w:b/>
          <w:i/>
        </w:rPr>
        <w:t xml:space="preserve">дача </w:t>
      </w:r>
      <w:r w:rsidRPr="004567E0">
        <w:rPr>
          <w:rFonts w:ascii="Times New Roman" w:hAnsi="Times New Roman" w:cs="Times New Roman"/>
          <w:b/>
          <w:i/>
        </w:rPr>
        <w:t>книжного фонда.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</w:rPr>
      </w:pPr>
      <w:r w:rsidRPr="004567E0">
        <w:rPr>
          <w:rFonts w:ascii="Times New Roman" w:hAnsi="Times New Roman" w:cs="Times New Roman"/>
        </w:rPr>
        <w:t>Итак, библиотека — это дом книг. Здесь живут и дружат между собой книги, ваши ве</w:t>
      </w:r>
      <w:r w:rsidRPr="004567E0">
        <w:rPr>
          <w:rFonts w:ascii="Times New Roman" w:hAnsi="Times New Roman" w:cs="Times New Roman"/>
        </w:rPr>
        <w:t>р</w:t>
      </w:r>
      <w:r w:rsidRPr="004567E0">
        <w:rPr>
          <w:rFonts w:ascii="Times New Roman" w:hAnsi="Times New Roman" w:cs="Times New Roman"/>
        </w:rPr>
        <w:t>ные друзья. В библиоте</w:t>
      </w:r>
      <w:r w:rsidR="00E11F32" w:rsidRPr="004567E0">
        <w:rPr>
          <w:rFonts w:ascii="Times New Roman" w:hAnsi="Times New Roman" w:cs="Times New Roman"/>
        </w:rPr>
        <w:t>ке много книг, журн</w:t>
      </w:r>
      <w:r w:rsidR="00E11F32" w:rsidRPr="004567E0">
        <w:rPr>
          <w:rFonts w:ascii="Times New Roman" w:hAnsi="Times New Roman" w:cs="Times New Roman"/>
        </w:rPr>
        <w:t>а</w:t>
      </w:r>
      <w:r w:rsidR="00E11F32" w:rsidRPr="004567E0">
        <w:rPr>
          <w:rFonts w:ascii="Times New Roman" w:hAnsi="Times New Roman" w:cs="Times New Roman"/>
        </w:rPr>
        <w:t>лов, брошюр</w:t>
      </w:r>
      <w:r w:rsidRPr="004567E0">
        <w:rPr>
          <w:rFonts w:ascii="Times New Roman" w:hAnsi="Times New Roman" w:cs="Times New Roman"/>
        </w:rPr>
        <w:t>, и всё это называется книжным фондом. А для того, чтобы мы могли быстро найти нужную книжку, каждая книга стоит на своём месте. Другими словами, каждая книга имеет свой дом и свою квартиру. А хорошо ориентироваться в этом мире книг вам пом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 xml:space="preserve">жет, конечно, </w:t>
      </w:r>
      <w:r w:rsidRPr="004567E0">
        <w:rPr>
          <w:rFonts w:ascii="Times New Roman" w:hAnsi="Times New Roman" w:cs="Times New Roman"/>
          <w:i/>
          <w:iCs/>
        </w:rPr>
        <w:t>педагог-библиотекарь.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</w:rPr>
        <w:t>В нашей библиотеке два отделения: аб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 xml:space="preserve">немент и читальный зал. У слова ‘абонемент’ много значений. В библиотеке оно означает </w:t>
      </w:r>
      <w:r w:rsidRPr="004567E0">
        <w:rPr>
          <w:rFonts w:ascii="Times New Roman" w:hAnsi="Times New Roman" w:cs="Times New Roman"/>
        </w:rPr>
        <w:lastRenderedPageBreak/>
        <w:t>место, где выдают книги на дом. 10 дней книга</w:t>
      </w:r>
      <w:r w:rsidR="00E11F32"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</w:rPr>
        <w:t>- твоя. Ты можешь рассматривать картинки, читать, перечитывать, выписывать что-то в тетрадь. И в назначенный библиотекарем срок книгу надо вернуть в библиотеку - ведь она нужна другим ребятам. А если не успел проч</w:t>
      </w:r>
      <w:r w:rsidRPr="004567E0">
        <w:rPr>
          <w:rFonts w:ascii="Times New Roman" w:hAnsi="Times New Roman" w:cs="Times New Roman"/>
        </w:rPr>
        <w:t>и</w:t>
      </w:r>
      <w:r w:rsidRPr="004567E0">
        <w:rPr>
          <w:rFonts w:ascii="Times New Roman" w:hAnsi="Times New Roman" w:cs="Times New Roman"/>
        </w:rPr>
        <w:t>тать? Не беда, приди в библиотеку и попроси продлить срок чтения книги.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Есть книги, которые на дом не выдаются. Это справочная литература - энциклопедия, словари. Это книги, которые могут понад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биться читателям в любой день. И хорошо, что они всегда под рукой. С такими книгами ну</w:t>
      </w:r>
      <w:r w:rsidRPr="004567E0">
        <w:rPr>
          <w:rFonts w:ascii="Times New Roman" w:hAnsi="Times New Roman" w:cs="Times New Roman"/>
        </w:rPr>
        <w:t>ж</w:t>
      </w:r>
      <w:r w:rsidRPr="004567E0">
        <w:rPr>
          <w:rFonts w:ascii="Times New Roman" w:hAnsi="Times New Roman" w:cs="Times New Roman"/>
        </w:rPr>
        <w:t xml:space="preserve">но работать в читальном зале. 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4. Правила поведения в библиотеки.</w:t>
      </w:r>
    </w:p>
    <w:p w:rsidR="00E11F32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А вот в читальном зале есть правила пов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дения, послушайте: (физминутка)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 xml:space="preserve">В читальном зале тишина </w:t>
      </w:r>
    </w:p>
    <w:p w:rsidR="00E1426C" w:rsidRPr="004567E0" w:rsidRDefault="00E11F32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 xml:space="preserve">Нам особенно нужна </w:t>
      </w:r>
      <w:r w:rsidR="00E1426C" w:rsidRPr="004567E0">
        <w:rPr>
          <w:rFonts w:ascii="Times New Roman" w:hAnsi="Times New Roman" w:cs="Times New Roman"/>
          <w:i/>
          <w:iCs/>
        </w:rPr>
        <w:t xml:space="preserve">– </w:t>
      </w:r>
      <w:r w:rsidR="00E1426C" w:rsidRPr="004567E0">
        <w:rPr>
          <w:rFonts w:ascii="Times New Roman" w:hAnsi="Times New Roman" w:cs="Times New Roman"/>
        </w:rPr>
        <w:t>пальчик у рта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 xml:space="preserve">Уходите, разговоры, - </w:t>
      </w:r>
      <w:r w:rsidRPr="004567E0">
        <w:rPr>
          <w:rFonts w:ascii="Times New Roman" w:hAnsi="Times New Roman" w:cs="Times New Roman"/>
        </w:rPr>
        <w:t>мах руками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В вестибюли, в коридоры!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 xml:space="preserve">Не мешайте нам читать:- </w:t>
      </w:r>
      <w:r w:rsidRPr="004567E0">
        <w:rPr>
          <w:rFonts w:ascii="Times New Roman" w:hAnsi="Times New Roman" w:cs="Times New Roman"/>
        </w:rPr>
        <w:t>имитация</w:t>
      </w:r>
      <w:r w:rsidRPr="004567E0">
        <w:rPr>
          <w:rFonts w:ascii="Times New Roman" w:hAnsi="Times New Roman" w:cs="Times New Roman"/>
          <w:i/>
          <w:iCs/>
        </w:rPr>
        <w:t xml:space="preserve"> 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Фантазировать, мечтать.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В тишине библиотечной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 xml:space="preserve">Каждый слышит голоса,- </w:t>
      </w:r>
      <w:r w:rsidRPr="004567E0">
        <w:rPr>
          <w:rFonts w:ascii="Times New Roman" w:hAnsi="Times New Roman" w:cs="Times New Roman"/>
        </w:rPr>
        <w:t>руку к уху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Речи птичьи, человечьи.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 xml:space="preserve">В каждой книге - чудеса!- </w:t>
      </w:r>
      <w:r w:rsidRPr="004567E0">
        <w:rPr>
          <w:rFonts w:ascii="Times New Roman" w:hAnsi="Times New Roman" w:cs="Times New Roman"/>
        </w:rPr>
        <w:t>удивление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И, конечно, тишина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Здесь особенно нужна</w:t>
      </w:r>
      <w:r w:rsidR="00AD1935">
        <w:rPr>
          <w:rFonts w:ascii="Times New Roman" w:hAnsi="Times New Roman" w:cs="Times New Roman"/>
          <w:i/>
          <w:iCs/>
        </w:rPr>
        <w:t xml:space="preserve"> «</w:t>
      </w:r>
      <w:r w:rsidRPr="004567E0">
        <w:rPr>
          <w:rFonts w:ascii="Times New Roman" w:hAnsi="Times New Roman" w:cs="Times New Roman"/>
        </w:rPr>
        <w:t>грозят пальч</w:t>
      </w:r>
      <w:r w:rsidRPr="004567E0">
        <w:rPr>
          <w:rFonts w:ascii="Times New Roman" w:hAnsi="Times New Roman" w:cs="Times New Roman"/>
        </w:rPr>
        <w:t>и</w:t>
      </w:r>
      <w:r w:rsidRPr="004567E0">
        <w:rPr>
          <w:rFonts w:ascii="Times New Roman" w:hAnsi="Times New Roman" w:cs="Times New Roman"/>
        </w:rPr>
        <w:t>ком</w:t>
      </w:r>
      <w:r w:rsidR="00AD1935">
        <w:rPr>
          <w:rFonts w:ascii="Times New Roman" w:hAnsi="Times New Roman" w:cs="Times New Roman"/>
        </w:rPr>
        <w:t>»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5. Правила поведения с книгой.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-Так что такое читальный зал? (ответы учащихся)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 xml:space="preserve">-Книги - как люди: рождаются, живут, стареют. А книги? (рассуждения детей) 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-Как и люди, могут болеть? Как? (рассу</w:t>
      </w:r>
      <w:r w:rsidRPr="004567E0">
        <w:rPr>
          <w:rFonts w:ascii="Times New Roman" w:hAnsi="Times New Roman" w:cs="Times New Roman"/>
        </w:rPr>
        <w:t>ж</w:t>
      </w:r>
      <w:r w:rsidRPr="004567E0">
        <w:rPr>
          <w:rFonts w:ascii="Times New Roman" w:hAnsi="Times New Roman" w:cs="Times New Roman"/>
        </w:rPr>
        <w:t>дения детей)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-А заболев, нуждаются в лечении. И все врачи знают: любую болезнь легче предупр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дить, чем вылечить, И советуют беречь здор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вье. Как можно беречь здоровье книг? (расс</w:t>
      </w:r>
      <w:r w:rsidRPr="004567E0">
        <w:rPr>
          <w:rFonts w:ascii="Times New Roman" w:hAnsi="Times New Roman" w:cs="Times New Roman"/>
        </w:rPr>
        <w:t>у</w:t>
      </w:r>
      <w:r w:rsidRPr="004567E0">
        <w:rPr>
          <w:rFonts w:ascii="Times New Roman" w:hAnsi="Times New Roman" w:cs="Times New Roman"/>
        </w:rPr>
        <w:t>ждения детей)</w:t>
      </w:r>
      <w:r w:rsidR="004567E0"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</w:rPr>
        <w:t>-</w:t>
      </w:r>
      <w:r w:rsidR="004567E0"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</w:rPr>
        <w:t>И мы с вами должны книги и учебники: что? - БЕРЕЧЬ! Как можно пр</w:t>
      </w:r>
      <w:r w:rsidRPr="004567E0">
        <w:rPr>
          <w:rFonts w:ascii="Times New Roman" w:hAnsi="Times New Roman" w:cs="Times New Roman"/>
        </w:rPr>
        <w:t>а</w:t>
      </w:r>
      <w:r w:rsidRPr="004567E0">
        <w:rPr>
          <w:rFonts w:ascii="Times New Roman" w:hAnsi="Times New Roman" w:cs="Times New Roman"/>
        </w:rPr>
        <w:t>вильно это делать? (ответы детей)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Давайте и мы с вами запомним, что с кн</w:t>
      </w:r>
      <w:r w:rsidRPr="004567E0">
        <w:rPr>
          <w:rFonts w:ascii="Times New Roman" w:hAnsi="Times New Roman" w:cs="Times New Roman"/>
        </w:rPr>
        <w:t>и</w:t>
      </w:r>
      <w:r w:rsidRPr="004567E0">
        <w:rPr>
          <w:rFonts w:ascii="Times New Roman" w:hAnsi="Times New Roman" w:cs="Times New Roman"/>
        </w:rPr>
        <w:t>гами делать нельзя:</w:t>
      </w:r>
    </w:p>
    <w:p w:rsidR="00E1426C" w:rsidRPr="004567E0" w:rsidRDefault="00E1426C" w:rsidP="009F788E">
      <w:pPr>
        <w:pStyle w:val="ac"/>
        <w:numPr>
          <w:ilvl w:val="0"/>
          <w:numId w:val="77"/>
        </w:numPr>
        <w:spacing w:after="0" w:line="240" w:lineRule="auto"/>
        <w:ind w:left="0" w:right="-1" w:firstLine="426"/>
        <w:contextualSpacing w:val="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Нельзя книги перегибать.</w:t>
      </w:r>
    </w:p>
    <w:p w:rsidR="00E1426C" w:rsidRPr="004567E0" w:rsidRDefault="00E1426C" w:rsidP="009F788E">
      <w:pPr>
        <w:pStyle w:val="ac"/>
        <w:numPr>
          <w:ilvl w:val="0"/>
          <w:numId w:val="77"/>
        </w:numPr>
        <w:spacing w:after="0" w:line="240" w:lineRule="auto"/>
        <w:ind w:left="0" w:right="-1" w:firstLine="426"/>
        <w:contextualSpacing w:val="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Нельзя загибать книжные страницы,</w:t>
      </w:r>
    </w:p>
    <w:p w:rsidR="00E1426C" w:rsidRPr="004567E0" w:rsidRDefault="00E1426C" w:rsidP="009F788E">
      <w:pPr>
        <w:pStyle w:val="ac"/>
        <w:numPr>
          <w:ilvl w:val="0"/>
          <w:numId w:val="77"/>
        </w:numPr>
        <w:spacing w:after="0" w:line="240" w:lineRule="auto"/>
        <w:ind w:left="0" w:right="-1" w:firstLine="426"/>
        <w:contextualSpacing w:val="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Нельзя закладывать в книги каранд</w:t>
      </w:r>
      <w:r w:rsidRPr="004567E0">
        <w:rPr>
          <w:rFonts w:ascii="Times New Roman" w:hAnsi="Times New Roman" w:cs="Times New Roman"/>
        </w:rPr>
        <w:t>а</w:t>
      </w:r>
      <w:r w:rsidRPr="004567E0">
        <w:rPr>
          <w:rFonts w:ascii="Times New Roman" w:hAnsi="Times New Roman" w:cs="Times New Roman"/>
        </w:rPr>
        <w:t>ши, ручки. А как называется вещь, которой необходимо пользоваться при чтении книг? ЗАКЛАДКА.</w:t>
      </w:r>
    </w:p>
    <w:p w:rsidR="00E1426C" w:rsidRPr="004567E0" w:rsidRDefault="00E1426C" w:rsidP="009F788E">
      <w:pPr>
        <w:pStyle w:val="ac"/>
        <w:numPr>
          <w:ilvl w:val="0"/>
          <w:numId w:val="77"/>
        </w:numPr>
        <w:spacing w:after="0" w:line="240" w:lineRule="auto"/>
        <w:ind w:left="0" w:right="-1" w:firstLine="426"/>
        <w:contextualSpacing w:val="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Нельзя писать и рисовать в книгах.</w:t>
      </w:r>
    </w:p>
    <w:p w:rsidR="00E1426C" w:rsidRPr="004567E0" w:rsidRDefault="00E1426C" w:rsidP="009F788E">
      <w:pPr>
        <w:pStyle w:val="ac"/>
        <w:numPr>
          <w:ilvl w:val="0"/>
          <w:numId w:val="77"/>
        </w:numPr>
        <w:spacing w:after="0" w:line="240" w:lineRule="auto"/>
        <w:ind w:left="0" w:right="-1" w:firstLine="426"/>
        <w:contextualSpacing w:val="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Нельзя читать книги во время еды.</w:t>
      </w:r>
    </w:p>
    <w:p w:rsidR="00E1426C" w:rsidRPr="004567E0" w:rsidRDefault="00E1426C" w:rsidP="009F788E">
      <w:pPr>
        <w:pStyle w:val="ac"/>
        <w:numPr>
          <w:ilvl w:val="0"/>
          <w:numId w:val="77"/>
        </w:numPr>
        <w:spacing w:after="0" w:line="240" w:lineRule="auto"/>
        <w:ind w:left="0" w:right="-1" w:firstLine="426"/>
        <w:contextualSpacing w:val="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Нельзя книги брать грязными руками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lastRenderedPageBreak/>
        <w:t>Больше всего книги любят бережное отнош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ние. Очень любят чистоту.</w:t>
      </w:r>
    </w:p>
    <w:p w:rsidR="00E1426C" w:rsidRPr="004567E0" w:rsidRDefault="00E1426C" w:rsidP="004567E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6. Правила пользование библиотекой.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>Чтобы стать настоящими читателями, надо знать правила пользования библиотекой. Как нужно вести себя в библиотеке? Почему?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</w:rPr>
        <w:t>Правило №1.</w:t>
      </w:r>
      <w:r w:rsidRPr="004567E0">
        <w:rPr>
          <w:rFonts w:ascii="Times New Roman" w:hAnsi="Times New Roman" w:cs="Times New Roman"/>
        </w:rPr>
        <w:t xml:space="preserve"> В библиотеке надо вести себя тихо, т.к. шум мешает другим читателям.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</w:rPr>
        <w:t>Правило №2.</w:t>
      </w:r>
      <w:r w:rsidR="00AD1935">
        <w:rPr>
          <w:rFonts w:ascii="Times New Roman" w:hAnsi="Times New Roman" w:cs="Times New Roman"/>
        </w:rPr>
        <w:t xml:space="preserve"> Книги </w:t>
      </w:r>
      <w:r w:rsidRPr="004567E0">
        <w:rPr>
          <w:rFonts w:ascii="Times New Roman" w:hAnsi="Times New Roman" w:cs="Times New Roman"/>
        </w:rPr>
        <w:t>надо возвращать вовр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мя,</w:t>
      </w:r>
      <w:r w:rsidR="00AD1935">
        <w:rPr>
          <w:rFonts w:ascii="Times New Roman" w:hAnsi="Times New Roman" w:cs="Times New Roman"/>
        </w:rPr>
        <w:t xml:space="preserve"> ведь их ждут другие читатели. </w:t>
      </w:r>
      <w:r w:rsidRPr="004567E0">
        <w:rPr>
          <w:rFonts w:ascii="Times New Roman" w:hAnsi="Times New Roman" w:cs="Times New Roman"/>
        </w:rPr>
        <w:t>В нашей библиотеке книгу можно взять на 10 дней.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</w:rPr>
        <w:t>Правило №3.</w:t>
      </w:r>
      <w:r w:rsidRPr="004567E0">
        <w:rPr>
          <w:rFonts w:ascii="Times New Roman" w:hAnsi="Times New Roman" w:cs="Times New Roman"/>
        </w:rPr>
        <w:t xml:space="preserve"> С библиотечными книгами надо обращаться особенно бережно, чтобы их смо</w:t>
      </w:r>
      <w:r w:rsidRPr="004567E0">
        <w:rPr>
          <w:rFonts w:ascii="Times New Roman" w:hAnsi="Times New Roman" w:cs="Times New Roman"/>
        </w:rPr>
        <w:t>г</w:t>
      </w:r>
      <w:r w:rsidRPr="004567E0">
        <w:rPr>
          <w:rFonts w:ascii="Times New Roman" w:hAnsi="Times New Roman" w:cs="Times New Roman"/>
        </w:rPr>
        <w:t>ло прочесть как можно больше ребят.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</w:rPr>
        <w:t>Правило №4.</w:t>
      </w:r>
      <w:r w:rsidRPr="004567E0">
        <w:rPr>
          <w:rFonts w:ascii="Times New Roman" w:hAnsi="Times New Roman" w:cs="Times New Roman"/>
        </w:rPr>
        <w:t xml:space="preserve"> Библиотечные книги нельзя т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рять, иначе в школьной библиотеке не ост</w:t>
      </w:r>
      <w:r w:rsidRPr="004567E0">
        <w:rPr>
          <w:rFonts w:ascii="Times New Roman" w:hAnsi="Times New Roman" w:cs="Times New Roman"/>
        </w:rPr>
        <w:t>а</w:t>
      </w:r>
      <w:r w:rsidRPr="004567E0">
        <w:rPr>
          <w:rFonts w:ascii="Times New Roman" w:hAnsi="Times New Roman" w:cs="Times New Roman"/>
        </w:rPr>
        <w:t>нется ни одной книги.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</w:rPr>
        <w:t>Правило №5.</w:t>
      </w:r>
      <w:r w:rsidRPr="004567E0">
        <w:rPr>
          <w:rFonts w:ascii="Times New Roman" w:hAnsi="Times New Roman" w:cs="Times New Roman"/>
        </w:rPr>
        <w:t xml:space="preserve"> Книги в библиотеке (из фонда открытого доступа) надо ставить точно на то место, где вы их взяли. Иначе библиотекарь не сможет быстро найти эту книгу для другого ученика, а в читательский формуляр (показ</w:t>
      </w:r>
      <w:r w:rsidRPr="004567E0">
        <w:rPr>
          <w:rFonts w:ascii="Times New Roman" w:hAnsi="Times New Roman" w:cs="Times New Roman"/>
        </w:rPr>
        <w:t>ы</w:t>
      </w:r>
      <w:r w:rsidRPr="004567E0">
        <w:rPr>
          <w:rFonts w:ascii="Times New Roman" w:hAnsi="Times New Roman" w:cs="Times New Roman"/>
        </w:rPr>
        <w:t>вает), записываются все книги, которые вы прочтете за всю вашу школьную жизнь.</w:t>
      </w:r>
    </w:p>
    <w:p w:rsidR="00E1426C" w:rsidRPr="004567E0" w:rsidRDefault="00E1426C" w:rsidP="004567E0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 xml:space="preserve">А сейчас я хочу проверить, внимательные ли вы читатели. Сможете ли узнать, из какой сказки или рассказа это высказывание и кто это написал: </w:t>
      </w:r>
    </w:p>
    <w:p w:rsidR="004567E0" w:rsidRPr="004567E0" w:rsidRDefault="004567E0" w:rsidP="00AD1935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t xml:space="preserve">А сейчас я хочу проверить, внимательные ли вы читатели. Сможете ли узнать, из какой сказки или рассказа это </w:t>
      </w:r>
      <w:r w:rsidR="00AD1935">
        <w:rPr>
          <w:rFonts w:ascii="Times New Roman" w:hAnsi="Times New Roman" w:cs="Times New Roman"/>
        </w:rPr>
        <w:t>высказывание и кто это написал:</w:t>
      </w:r>
    </w:p>
    <w:p w:rsidR="00AD1935" w:rsidRPr="00AD1935" w:rsidRDefault="00AD1935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“Нам не страшен серый волк!!!!»</w:t>
      </w:r>
    </w:p>
    <w:p w:rsidR="004567E0" w:rsidRPr="004567E0" w:rsidRDefault="004567E0" w:rsidP="00AD1935">
      <w:pPr>
        <w:pStyle w:val="ac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 w:rsidRPr="004567E0">
        <w:rPr>
          <w:rFonts w:ascii="Times New Roman" w:hAnsi="Times New Roman" w:cs="Times New Roman"/>
          <w:i/>
        </w:rPr>
        <w:t>(«Три поросенка», С.В.Михайлов)</w:t>
      </w:r>
    </w:p>
    <w:p w:rsidR="004567E0" w:rsidRPr="004567E0" w:rsidRDefault="004567E0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</w:rPr>
        <w:t xml:space="preserve">“Я лягушка - попрыгушка, пустите меня к вам жить!» </w:t>
      </w:r>
      <w:r w:rsidRPr="004567E0">
        <w:rPr>
          <w:rFonts w:ascii="Times New Roman" w:hAnsi="Times New Roman" w:cs="Times New Roman"/>
          <w:i/>
          <w:iCs/>
        </w:rPr>
        <w:t>(«Теремок», народная сказка)</w:t>
      </w:r>
    </w:p>
    <w:p w:rsidR="00AD1935" w:rsidRPr="00AD1935" w:rsidRDefault="004567E0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</w:rPr>
        <w:t xml:space="preserve">“Ровно в двенадцать карета превратится в тыкву, а твое платье в </w:t>
      </w:r>
      <w:r w:rsidR="00AD1935">
        <w:rPr>
          <w:rFonts w:ascii="Times New Roman" w:hAnsi="Times New Roman" w:cs="Times New Roman"/>
        </w:rPr>
        <w:t>лохмотья”.</w:t>
      </w:r>
    </w:p>
    <w:p w:rsidR="004567E0" w:rsidRPr="004567E0" w:rsidRDefault="004567E0" w:rsidP="00AD1935">
      <w:pPr>
        <w:pStyle w:val="ac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(«Золушка», Ш.Перо)</w:t>
      </w:r>
    </w:p>
    <w:p w:rsidR="00AD1935" w:rsidRPr="00AD1935" w:rsidRDefault="004567E0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</w:rPr>
        <w:t>“Дорогие гости, помогите! Паука зло</w:t>
      </w:r>
      <w:r w:rsidR="00AD1935">
        <w:rPr>
          <w:rFonts w:ascii="Times New Roman" w:hAnsi="Times New Roman" w:cs="Times New Roman"/>
        </w:rPr>
        <w:t>дея зарубите!”.</w:t>
      </w:r>
    </w:p>
    <w:p w:rsidR="004567E0" w:rsidRPr="004567E0" w:rsidRDefault="004567E0" w:rsidP="00AD1935">
      <w:pPr>
        <w:pStyle w:val="ac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(«Муха</w:t>
      </w:r>
      <w:r w:rsidR="00AD1935">
        <w:rPr>
          <w:rFonts w:ascii="Times New Roman" w:hAnsi="Times New Roman" w:cs="Times New Roman"/>
          <w:i/>
          <w:iCs/>
        </w:rPr>
        <w:t xml:space="preserve"> </w:t>
      </w:r>
      <w:r w:rsidRPr="004567E0">
        <w:rPr>
          <w:rFonts w:ascii="Times New Roman" w:hAnsi="Times New Roman" w:cs="Times New Roman"/>
          <w:i/>
          <w:iCs/>
        </w:rPr>
        <w:t>- Цокотуха», Чуковский)</w:t>
      </w:r>
    </w:p>
    <w:p w:rsidR="00AD1935" w:rsidRPr="00AD1935" w:rsidRDefault="004567E0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</w:rPr>
        <w:t>“Лето красное пропела, оглянутся, не</w:t>
      </w:r>
      <w:r w:rsidR="00AD1935">
        <w:rPr>
          <w:rFonts w:ascii="Times New Roman" w:hAnsi="Times New Roman" w:cs="Times New Roman"/>
        </w:rPr>
        <w:t xml:space="preserve"> у</w:t>
      </w:r>
      <w:r w:rsidR="00AD1935">
        <w:rPr>
          <w:rFonts w:ascii="Times New Roman" w:hAnsi="Times New Roman" w:cs="Times New Roman"/>
        </w:rPr>
        <w:t>с</w:t>
      </w:r>
      <w:r w:rsidR="00AD1935">
        <w:rPr>
          <w:rFonts w:ascii="Times New Roman" w:hAnsi="Times New Roman" w:cs="Times New Roman"/>
        </w:rPr>
        <w:t>пела, как зима слепит глаза»</w:t>
      </w:r>
    </w:p>
    <w:p w:rsidR="004567E0" w:rsidRPr="004567E0" w:rsidRDefault="004567E0" w:rsidP="00AD1935">
      <w:pPr>
        <w:pStyle w:val="ac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</w:rPr>
      </w:pPr>
      <w:r w:rsidRPr="004567E0">
        <w:rPr>
          <w:rFonts w:ascii="Times New Roman" w:hAnsi="Times New Roman" w:cs="Times New Roman"/>
          <w:i/>
          <w:iCs/>
        </w:rPr>
        <w:t>(«Стрекоза и Муравей», Крылов)</w:t>
      </w:r>
    </w:p>
    <w:p w:rsidR="004567E0" w:rsidRPr="00AD1935" w:rsidRDefault="004567E0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 w:rsidRPr="004567E0">
        <w:rPr>
          <w:rFonts w:ascii="Times New Roman" w:hAnsi="Times New Roman" w:cs="Times New Roman"/>
        </w:rPr>
        <w:t xml:space="preserve">“От дедушки ушел, от бабушки ушел ……» </w:t>
      </w:r>
      <w:r w:rsidRPr="00AD1935">
        <w:rPr>
          <w:rFonts w:ascii="Times New Roman" w:hAnsi="Times New Roman" w:cs="Times New Roman"/>
          <w:i/>
        </w:rPr>
        <w:t>(«Колобок», народная сказка)</w:t>
      </w:r>
    </w:p>
    <w:p w:rsidR="00AD1935" w:rsidRPr="00AD1935" w:rsidRDefault="004567E0" w:rsidP="009F788E">
      <w:pPr>
        <w:pStyle w:val="ac"/>
        <w:numPr>
          <w:ilvl w:val="0"/>
          <w:numId w:val="7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 w:rsidRPr="004567E0">
        <w:rPr>
          <w:rFonts w:ascii="Times New Roman" w:hAnsi="Times New Roman" w:cs="Times New Roman"/>
        </w:rPr>
        <w:t>“Ехали медведи на велосипеде</w:t>
      </w:r>
      <w:r w:rsidR="00AD1935">
        <w:rPr>
          <w:rFonts w:ascii="Times New Roman" w:hAnsi="Times New Roman" w:cs="Times New Roman"/>
        </w:rPr>
        <w:t>, а за ними кот задом наперед»</w:t>
      </w:r>
    </w:p>
    <w:p w:rsidR="004567E0" w:rsidRPr="004567E0" w:rsidRDefault="004567E0" w:rsidP="00AD1935">
      <w:pPr>
        <w:pStyle w:val="ac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 w:rsidRPr="004567E0">
        <w:rPr>
          <w:rFonts w:ascii="Times New Roman" w:hAnsi="Times New Roman" w:cs="Times New Roman"/>
          <w:i/>
        </w:rPr>
        <w:t xml:space="preserve">(«Тараканище», Чуковский) </w:t>
      </w:r>
    </w:p>
    <w:p w:rsidR="004567E0" w:rsidRPr="004567E0" w:rsidRDefault="00AD1935" w:rsidP="004567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Молодцы, вижу, не только </w:t>
      </w:r>
      <w:r w:rsidR="004567E0" w:rsidRPr="004567E0">
        <w:rPr>
          <w:rFonts w:ascii="Times New Roman" w:hAnsi="Times New Roman" w:cs="Times New Roman"/>
        </w:rPr>
        <w:t>произведения все знаете, но и авторов.</w:t>
      </w:r>
    </w:p>
    <w:p w:rsidR="004567E0" w:rsidRPr="004567E0" w:rsidRDefault="00AD1935" w:rsidP="004567E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6. Работа с мультимедийной</w:t>
      </w:r>
      <w:r w:rsidR="004567E0" w:rsidRPr="004567E0">
        <w:rPr>
          <w:rFonts w:ascii="Times New Roman" w:hAnsi="Times New Roman" w:cs="Times New Roman"/>
          <w:i/>
        </w:rPr>
        <w:t xml:space="preserve"> разрабо</w:t>
      </w:r>
      <w:r w:rsidR="004567E0" w:rsidRPr="004567E0">
        <w:rPr>
          <w:rFonts w:ascii="Times New Roman" w:hAnsi="Times New Roman" w:cs="Times New Roman"/>
          <w:i/>
        </w:rPr>
        <w:t>т</w:t>
      </w:r>
      <w:r w:rsidR="004567E0" w:rsidRPr="004567E0">
        <w:rPr>
          <w:rFonts w:ascii="Times New Roman" w:hAnsi="Times New Roman" w:cs="Times New Roman"/>
          <w:i/>
        </w:rPr>
        <w:t>кой.</w:t>
      </w:r>
    </w:p>
    <w:p w:rsidR="004567E0" w:rsidRPr="004567E0" w:rsidRDefault="004567E0" w:rsidP="004567E0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</w:rPr>
        <w:lastRenderedPageBreak/>
        <w:t>А теперь, внимание на экран, «ВИКТ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РИНА». Отгадайте загадки о сказках и сказо</w:t>
      </w:r>
      <w:r w:rsidRPr="004567E0">
        <w:rPr>
          <w:rFonts w:ascii="Times New Roman" w:hAnsi="Times New Roman" w:cs="Times New Roman"/>
        </w:rPr>
        <w:t>ч</w:t>
      </w:r>
      <w:r w:rsidRPr="004567E0">
        <w:rPr>
          <w:rFonts w:ascii="Times New Roman" w:hAnsi="Times New Roman" w:cs="Times New Roman"/>
        </w:rPr>
        <w:t>ных героях:</w:t>
      </w:r>
    </w:p>
    <w:p w:rsidR="000270D7" w:rsidRDefault="004567E0" w:rsidP="000270D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1.</w:t>
      </w:r>
      <w:r w:rsidRPr="000270D7">
        <w:rPr>
          <w:rFonts w:ascii="Times New Roman" w:hAnsi="Times New Roman" w:cs="Times New Roman"/>
          <w:bCs/>
          <w:iCs/>
        </w:rPr>
        <w:t xml:space="preserve"> Вымолвил словечко -</w:t>
      </w:r>
    </w:p>
    <w:p w:rsidR="00292CAF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Покатилась печка.</w:t>
      </w:r>
    </w:p>
    <w:p w:rsidR="00292CAF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Прямо из деревни</w:t>
      </w:r>
    </w:p>
    <w:p w:rsidR="00292CAF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К царю да царевне.</w:t>
      </w:r>
    </w:p>
    <w:p w:rsidR="00292CAF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И за что, не знаю,</w:t>
      </w:r>
    </w:p>
    <w:p w:rsidR="00E955FE" w:rsidRPr="00E955FE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Повезло лентяю</w:t>
      </w:r>
      <w:r w:rsidR="00292CAF">
        <w:rPr>
          <w:rFonts w:ascii="Times New Roman" w:hAnsi="Times New Roman" w:cs="Times New Roman"/>
        </w:rPr>
        <w:t xml:space="preserve">. </w:t>
      </w:r>
      <w:r w:rsidR="000270D7" w:rsidRPr="000270D7">
        <w:rPr>
          <w:rFonts w:ascii="Times New Roman" w:hAnsi="Times New Roman" w:cs="Times New Roman"/>
          <w:b/>
          <w:i/>
        </w:rPr>
        <w:t>(По щучьему веленью)</w:t>
      </w:r>
    </w:p>
    <w:p w:rsidR="004567E0" w:rsidRPr="000270D7" w:rsidRDefault="004567E0" w:rsidP="00E95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2</w:t>
      </w:r>
      <w:r w:rsidRPr="000270D7">
        <w:rPr>
          <w:rFonts w:ascii="Times New Roman" w:hAnsi="Times New Roman" w:cs="Times New Roman"/>
          <w:bCs/>
          <w:iCs/>
        </w:rPr>
        <w:t>. У отца был мальчик странный.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4567E0" w:rsidRPr="000270D7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Необычный – деревянный,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4567E0" w:rsidRPr="000270D7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На земле и под водой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4567E0" w:rsidRPr="000270D7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iCs/>
        </w:rPr>
      </w:pPr>
      <w:r w:rsidRPr="000270D7">
        <w:rPr>
          <w:rFonts w:ascii="Times New Roman" w:hAnsi="Times New Roman" w:cs="Times New Roman"/>
          <w:bCs/>
          <w:iCs/>
        </w:rPr>
        <w:t>Ищет ключик золотой.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4567E0" w:rsidRPr="000270D7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Всюду нос суёт свой длинный,</w:t>
      </w:r>
    </w:p>
    <w:p w:rsidR="004567E0" w:rsidRPr="00292CAF" w:rsidRDefault="004567E0" w:rsidP="00E955FE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iCs/>
        </w:rPr>
      </w:pPr>
      <w:r w:rsidRPr="000270D7">
        <w:rPr>
          <w:rFonts w:ascii="Times New Roman" w:hAnsi="Times New Roman" w:cs="Times New Roman"/>
          <w:bCs/>
          <w:iCs/>
        </w:rPr>
        <w:t xml:space="preserve">Кто же это?.. </w:t>
      </w:r>
      <w:r w:rsidR="000270D7" w:rsidRPr="000270D7">
        <w:rPr>
          <w:rFonts w:ascii="Times New Roman" w:hAnsi="Times New Roman" w:cs="Times New Roman"/>
          <w:b/>
          <w:i/>
        </w:rPr>
        <w:t>(Золотой ключик)</w:t>
      </w:r>
    </w:p>
    <w:p w:rsidR="004567E0" w:rsidRPr="000270D7" w:rsidRDefault="004567E0" w:rsidP="0070550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3</w:t>
      </w:r>
      <w:r w:rsidRPr="000270D7">
        <w:rPr>
          <w:rFonts w:ascii="Times New Roman" w:hAnsi="Times New Roman" w:cs="Times New Roman"/>
          <w:bCs/>
          <w:iCs/>
        </w:rPr>
        <w:t>. Появилась девочка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В чашечке цветка,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А была та девочка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Чуть больше ноготка.</w:t>
      </w:r>
    </w:p>
    <w:p w:rsidR="00292CAF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</w:rPr>
      </w:pPr>
      <w:r w:rsidRPr="000270D7">
        <w:rPr>
          <w:rFonts w:ascii="Times New Roman" w:hAnsi="Times New Roman" w:cs="Times New Roman"/>
          <w:bCs/>
          <w:iCs/>
        </w:rPr>
        <w:t>В ореховой скорлупке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Девочка спала,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Вот какая девочка,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Как она мала!</w:t>
      </w:r>
    </w:p>
    <w:p w:rsidR="004567E0" w:rsidRPr="000270D7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Кто читал такую книжку,</w:t>
      </w:r>
    </w:p>
    <w:p w:rsidR="004567E0" w:rsidRPr="00292CAF" w:rsidRDefault="004567E0" w:rsidP="0070550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Знает девочку – малышку</w:t>
      </w:r>
      <w:r w:rsidR="00D658EE">
        <w:rPr>
          <w:rFonts w:ascii="Times New Roman" w:hAnsi="Times New Roman" w:cs="Times New Roman"/>
          <w:bCs/>
          <w:iCs/>
        </w:rPr>
        <w:t>.</w:t>
      </w:r>
      <w:r w:rsidR="00292CAF">
        <w:rPr>
          <w:rFonts w:ascii="Times New Roman" w:hAnsi="Times New Roman" w:cs="Times New Roman"/>
        </w:rPr>
        <w:t xml:space="preserve"> </w:t>
      </w:r>
      <w:r w:rsidR="000270D7" w:rsidRPr="00292CAF">
        <w:rPr>
          <w:rFonts w:ascii="Times New Roman" w:hAnsi="Times New Roman" w:cs="Times New Roman"/>
          <w:b/>
          <w:i/>
        </w:rPr>
        <w:t>(</w:t>
      </w:r>
      <w:r w:rsidRPr="00292CAF">
        <w:rPr>
          <w:rFonts w:ascii="Times New Roman" w:hAnsi="Times New Roman" w:cs="Times New Roman"/>
          <w:b/>
          <w:i/>
        </w:rPr>
        <w:t>Дюймовочка</w:t>
      </w:r>
      <w:r w:rsidR="000270D7" w:rsidRPr="00292CAF">
        <w:rPr>
          <w:rFonts w:ascii="Times New Roman" w:hAnsi="Times New Roman" w:cs="Times New Roman"/>
          <w:b/>
          <w:i/>
        </w:rPr>
        <w:t>)</w:t>
      </w:r>
    </w:p>
    <w:p w:rsidR="00AD1935" w:rsidRPr="000270D7" w:rsidRDefault="00AD1935" w:rsidP="00AD19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4.</w:t>
      </w:r>
      <w:r w:rsidRPr="000270D7">
        <w:rPr>
          <w:rFonts w:ascii="Times New Roman" w:hAnsi="Times New Roman" w:cs="Times New Roman"/>
          <w:bCs/>
          <w:iCs/>
        </w:rPr>
        <w:t xml:space="preserve"> Летела стрела и попала в болото</w:t>
      </w:r>
    </w:p>
    <w:p w:rsidR="00AD1935" w:rsidRPr="000270D7" w:rsidRDefault="00AD1935" w:rsidP="00AD193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</w:rPr>
      </w:pPr>
      <w:r w:rsidRPr="000270D7">
        <w:rPr>
          <w:rFonts w:ascii="Times New Roman" w:hAnsi="Times New Roman" w:cs="Times New Roman"/>
          <w:bCs/>
          <w:iCs/>
        </w:rPr>
        <w:t>А в этом болоте поймал её кто-то…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AD1935" w:rsidRPr="000270D7" w:rsidRDefault="00AD1935" w:rsidP="00AD193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Кто, распростившись с зелёною кожей,</w:t>
      </w:r>
    </w:p>
    <w:p w:rsidR="00AD1935" w:rsidRPr="00292CAF" w:rsidRDefault="00AD1935" w:rsidP="00292CA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Сделался мигом красивой, пригожей?</w:t>
      </w:r>
      <w:r w:rsidR="00292CAF">
        <w:rPr>
          <w:rFonts w:ascii="Times New Roman" w:hAnsi="Times New Roman" w:cs="Times New Roman"/>
        </w:rPr>
        <w:t xml:space="preserve"> </w:t>
      </w:r>
      <w:r w:rsidR="000270D7" w:rsidRPr="00292CAF">
        <w:rPr>
          <w:rFonts w:ascii="Times New Roman" w:hAnsi="Times New Roman" w:cs="Times New Roman"/>
          <w:b/>
          <w:i/>
        </w:rPr>
        <w:t>(Ц</w:t>
      </w:r>
      <w:r w:rsidR="000270D7" w:rsidRPr="00292CAF">
        <w:rPr>
          <w:rFonts w:ascii="Times New Roman" w:hAnsi="Times New Roman" w:cs="Times New Roman"/>
          <w:b/>
          <w:i/>
        </w:rPr>
        <w:t>а</w:t>
      </w:r>
      <w:r w:rsidR="000270D7" w:rsidRPr="00292CAF">
        <w:rPr>
          <w:rFonts w:ascii="Times New Roman" w:hAnsi="Times New Roman" w:cs="Times New Roman"/>
          <w:b/>
          <w:i/>
        </w:rPr>
        <w:t>ревна лягушка)</w:t>
      </w:r>
    </w:p>
    <w:p w:rsidR="004567E0" w:rsidRPr="000270D7" w:rsidRDefault="004567E0" w:rsidP="004567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5.</w:t>
      </w:r>
      <w:r w:rsidRPr="000270D7">
        <w:rPr>
          <w:rFonts w:ascii="Times New Roman" w:hAnsi="Times New Roman" w:cs="Times New Roman"/>
          <w:bCs/>
          <w:iCs/>
        </w:rPr>
        <w:t>Всех на свете он добрей,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4567E0" w:rsidRPr="000270D7" w:rsidRDefault="004567E0" w:rsidP="004567E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Лечит он больных зверей,</w:t>
      </w:r>
    </w:p>
    <w:p w:rsidR="004567E0" w:rsidRPr="000270D7" w:rsidRDefault="004567E0" w:rsidP="004567E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 xml:space="preserve">А однажды из болота </w:t>
      </w:r>
    </w:p>
    <w:p w:rsidR="004567E0" w:rsidRPr="000270D7" w:rsidRDefault="004567E0" w:rsidP="004567E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Вытащил он бегемота.</w:t>
      </w:r>
      <w:r w:rsidRPr="000270D7">
        <w:rPr>
          <w:rFonts w:ascii="Times New Roman" w:hAnsi="Times New Roman" w:cs="Times New Roman"/>
          <w:bCs/>
          <w:iCs/>
        </w:rPr>
        <w:tab/>
      </w:r>
    </w:p>
    <w:p w:rsidR="004567E0" w:rsidRPr="000270D7" w:rsidRDefault="004567E0" w:rsidP="004567E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Он известен, знаменит,</w:t>
      </w:r>
    </w:p>
    <w:p w:rsidR="004567E0" w:rsidRPr="00292CAF" w:rsidRDefault="004567E0" w:rsidP="00292CA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Это доктор</w:t>
      </w:r>
      <w:r w:rsidR="00292CAF">
        <w:rPr>
          <w:rFonts w:ascii="Times New Roman" w:hAnsi="Times New Roman" w:cs="Times New Roman"/>
        </w:rPr>
        <w:t xml:space="preserve">…. </w:t>
      </w:r>
      <w:r w:rsidR="000270D7" w:rsidRPr="00292CAF">
        <w:rPr>
          <w:rFonts w:ascii="Times New Roman" w:hAnsi="Times New Roman" w:cs="Times New Roman"/>
          <w:b/>
          <w:i/>
        </w:rPr>
        <w:t>(</w:t>
      </w:r>
      <w:r w:rsidRPr="00292CAF">
        <w:rPr>
          <w:rFonts w:ascii="Times New Roman" w:hAnsi="Times New Roman" w:cs="Times New Roman"/>
          <w:b/>
          <w:i/>
        </w:rPr>
        <w:t>Айболит</w:t>
      </w:r>
      <w:r w:rsidR="000270D7" w:rsidRPr="00292CAF">
        <w:rPr>
          <w:rFonts w:ascii="Times New Roman" w:hAnsi="Times New Roman" w:cs="Times New Roman"/>
          <w:b/>
          <w:i/>
        </w:rPr>
        <w:t>)</w:t>
      </w:r>
    </w:p>
    <w:p w:rsidR="004567E0" w:rsidRPr="000270D7" w:rsidRDefault="004567E0" w:rsidP="004567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6</w:t>
      </w:r>
      <w:r w:rsidRPr="000270D7">
        <w:rPr>
          <w:rFonts w:ascii="Times New Roman" w:hAnsi="Times New Roman" w:cs="Times New Roman"/>
          <w:bCs/>
          <w:iCs/>
        </w:rPr>
        <w:t>. Он по коробу скребён,</w:t>
      </w:r>
    </w:p>
    <w:p w:rsidR="004567E0" w:rsidRPr="000270D7" w:rsidRDefault="004567E0" w:rsidP="00AD193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По сусекам метён,</w:t>
      </w:r>
    </w:p>
    <w:p w:rsidR="004567E0" w:rsidRPr="000270D7" w:rsidRDefault="004567E0" w:rsidP="00AD193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На сметане мешен,</w:t>
      </w:r>
    </w:p>
    <w:p w:rsidR="004567E0" w:rsidRPr="00292CAF" w:rsidRDefault="004567E0" w:rsidP="00292CA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Да в масле</w:t>
      </w:r>
      <w:r w:rsidRPr="000270D7">
        <w:rPr>
          <w:rFonts w:ascii="Times New Roman" w:hAnsi="Times New Roman" w:cs="Times New Roman"/>
        </w:rPr>
        <w:t xml:space="preserve"> </w:t>
      </w:r>
      <w:r w:rsidRPr="000270D7">
        <w:rPr>
          <w:rFonts w:ascii="Times New Roman" w:hAnsi="Times New Roman" w:cs="Times New Roman"/>
          <w:bCs/>
          <w:iCs/>
        </w:rPr>
        <w:t>пряжен</w:t>
      </w:r>
      <w:r w:rsidR="00292CAF">
        <w:rPr>
          <w:rFonts w:ascii="Times New Roman" w:hAnsi="Times New Roman" w:cs="Times New Roman"/>
          <w:bCs/>
          <w:iCs/>
        </w:rPr>
        <w:t>.</w:t>
      </w:r>
      <w:r w:rsidRPr="000270D7">
        <w:rPr>
          <w:rFonts w:ascii="Times New Roman" w:hAnsi="Times New Roman" w:cs="Times New Roman"/>
          <w:bCs/>
          <w:iCs/>
        </w:rPr>
        <w:t xml:space="preserve"> </w:t>
      </w:r>
      <w:r w:rsidR="000270D7" w:rsidRPr="00292CAF">
        <w:rPr>
          <w:rFonts w:ascii="Times New Roman" w:hAnsi="Times New Roman" w:cs="Times New Roman"/>
          <w:b/>
          <w:i/>
        </w:rPr>
        <w:t>(Колобок)</w:t>
      </w:r>
    </w:p>
    <w:p w:rsidR="004567E0" w:rsidRPr="000270D7" w:rsidRDefault="004567E0" w:rsidP="004567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/>
          <w:bCs/>
          <w:iCs/>
        </w:rPr>
        <w:t>7.</w:t>
      </w:r>
      <w:r w:rsidRPr="000270D7">
        <w:rPr>
          <w:rFonts w:ascii="Times New Roman" w:hAnsi="Times New Roman" w:cs="Times New Roman"/>
          <w:bCs/>
          <w:iCs/>
        </w:rPr>
        <w:t xml:space="preserve"> Красна девица грустна,</w:t>
      </w:r>
    </w:p>
    <w:p w:rsidR="004567E0" w:rsidRPr="000270D7" w:rsidRDefault="004567E0" w:rsidP="00AD193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Ей не нравится весна,</w:t>
      </w:r>
    </w:p>
    <w:p w:rsidR="004567E0" w:rsidRPr="000270D7" w:rsidRDefault="004567E0" w:rsidP="00AD193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>Ей на солнце тяжко!</w:t>
      </w:r>
    </w:p>
    <w:p w:rsidR="004567E0" w:rsidRPr="00292CAF" w:rsidRDefault="004567E0" w:rsidP="00292CA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270D7">
        <w:rPr>
          <w:rFonts w:ascii="Times New Roman" w:hAnsi="Times New Roman" w:cs="Times New Roman"/>
          <w:bCs/>
          <w:iCs/>
        </w:rPr>
        <w:t xml:space="preserve">Слёзы льёт бедняжка! </w:t>
      </w:r>
      <w:r w:rsidR="000270D7" w:rsidRPr="00292CAF">
        <w:rPr>
          <w:rFonts w:ascii="Times New Roman" w:hAnsi="Times New Roman" w:cs="Times New Roman"/>
          <w:b/>
          <w:i/>
        </w:rPr>
        <w:t>(</w:t>
      </w:r>
      <w:r w:rsidRPr="00292CAF">
        <w:rPr>
          <w:rFonts w:ascii="Times New Roman" w:hAnsi="Times New Roman" w:cs="Times New Roman"/>
          <w:b/>
          <w:i/>
        </w:rPr>
        <w:t>Снег</w:t>
      </w:r>
      <w:r w:rsidR="000270D7" w:rsidRPr="00292CAF">
        <w:rPr>
          <w:rFonts w:ascii="Times New Roman" w:hAnsi="Times New Roman" w:cs="Times New Roman"/>
          <w:b/>
          <w:i/>
        </w:rPr>
        <w:t>урочка)</w:t>
      </w:r>
    </w:p>
    <w:p w:rsidR="00AD1935" w:rsidRDefault="004567E0" w:rsidP="00AD1935">
      <w:pPr>
        <w:tabs>
          <w:tab w:val="left" w:pos="0"/>
        </w:tabs>
        <w:spacing w:before="240" w:after="0" w:line="240" w:lineRule="auto"/>
        <w:jc w:val="both"/>
        <w:rPr>
          <w:rFonts w:ascii="Times New Roman" w:hAnsi="Times New Roman" w:cs="Times New Roman"/>
          <w:bCs/>
          <w:i/>
        </w:rPr>
      </w:pPr>
      <w:r w:rsidRPr="004567E0">
        <w:rPr>
          <w:rFonts w:ascii="Times New Roman" w:hAnsi="Times New Roman" w:cs="Times New Roman"/>
          <w:bCs/>
          <w:i/>
        </w:rPr>
        <w:t>7. Закрепление пройденного мате</w:t>
      </w:r>
      <w:r w:rsidR="00AD1935">
        <w:rPr>
          <w:rFonts w:ascii="Times New Roman" w:hAnsi="Times New Roman" w:cs="Times New Roman"/>
          <w:bCs/>
          <w:i/>
        </w:rPr>
        <w:t>риала.</w:t>
      </w:r>
    </w:p>
    <w:p w:rsidR="004567E0" w:rsidRPr="00AD1935" w:rsidRDefault="004567E0" w:rsidP="00AD193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  <w:r w:rsidRPr="004567E0">
        <w:rPr>
          <w:rFonts w:ascii="Times New Roman" w:hAnsi="Times New Roman" w:cs="Times New Roman"/>
          <w:b/>
          <w:bCs/>
        </w:rPr>
        <w:t>-</w:t>
      </w:r>
      <w:r w:rsidRPr="004567E0">
        <w:rPr>
          <w:rFonts w:ascii="Times New Roman" w:hAnsi="Times New Roman" w:cs="Times New Roman"/>
        </w:rPr>
        <w:t xml:space="preserve">А теперь давайте вспомним, что нового мы сегодня узнали на уроке 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="00AD1935">
        <w:rPr>
          <w:rFonts w:ascii="Times New Roman" w:hAnsi="Times New Roman" w:cs="Times New Roman"/>
        </w:rPr>
        <w:t xml:space="preserve"> От каких слов </w:t>
      </w:r>
      <w:r w:rsidRPr="004567E0">
        <w:rPr>
          <w:rFonts w:ascii="Times New Roman" w:hAnsi="Times New Roman" w:cs="Times New Roman"/>
        </w:rPr>
        <w:t>произошло слово «би</w:t>
      </w:r>
      <w:r w:rsidRPr="004567E0">
        <w:rPr>
          <w:rFonts w:ascii="Times New Roman" w:hAnsi="Times New Roman" w:cs="Times New Roman"/>
        </w:rPr>
        <w:t>б</w:t>
      </w:r>
      <w:r w:rsidRPr="004567E0">
        <w:rPr>
          <w:rFonts w:ascii="Times New Roman" w:hAnsi="Times New Roman" w:cs="Times New Roman"/>
        </w:rPr>
        <w:t xml:space="preserve">лиотека»? 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Ответ:</w:t>
      </w:r>
      <w:r w:rsidRPr="004567E0">
        <w:rPr>
          <w:rFonts w:ascii="Times New Roman" w:hAnsi="Times New Roman" w:cs="Times New Roman"/>
        </w:rPr>
        <w:t xml:space="preserve"> “ Библио” по-гречески — книга, а “т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ка” — хранилище.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Где находится самая большая библи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 xml:space="preserve">тека в мире? 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lastRenderedPageBreak/>
        <w:t xml:space="preserve">Ответ: </w:t>
      </w:r>
      <w:r w:rsidRPr="004567E0">
        <w:rPr>
          <w:rFonts w:ascii="Times New Roman" w:hAnsi="Times New Roman" w:cs="Times New Roman"/>
        </w:rPr>
        <w:t>Самая большая на земном шаре — это Российская государственная библиотека в М</w:t>
      </w:r>
      <w:r w:rsidRPr="004567E0">
        <w:rPr>
          <w:rFonts w:ascii="Times New Roman" w:hAnsi="Times New Roman" w:cs="Times New Roman"/>
        </w:rPr>
        <w:t>о</w:t>
      </w:r>
      <w:r w:rsidRPr="004567E0">
        <w:rPr>
          <w:rFonts w:ascii="Times New Roman" w:hAnsi="Times New Roman" w:cs="Times New Roman"/>
        </w:rPr>
        <w:t>скве.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Где находится самая маленькая би</w:t>
      </w:r>
      <w:r w:rsidRPr="004567E0">
        <w:rPr>
          <w:rFonts w:ascii="Times New Roman" w:hAnsi="Times New Roman" w:cs="Times New Roman"/>
        </w:rPr>
        <w:t>б</w:t>
      </w:r>
      <w:r w:rsidRPr="004567E0">
        <w:rPr>
          <w:rFonts w:ascii="Times New Roman" w:hAnsi="Times New Roman" w:cs="Times New Roman"/>
        </w:rPr>
        <w:t xml:space="preserve">лиотека в мире? 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 xml:space="preserve">Ответ: </w:t>
      </w:r>
      <w:r w:rsidRPr="004567E0">
        <w:rPr>
          <w:rFonts w:ascii="Times New Roman" w:hAnsi="Times New Roman" w:cs="Times New Roman"/>
        </w:rPr>
        <w:t>Самая маленькая «библиотека» в мире находится в индийском городе Амритсаре.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kern w:val="24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</w:t>
      </w:r>
      <w:r w:rsidRPr="004567E0">
        <w:rPr>
          <w:rFonts w:ascii="Times New Roman" w:hAnsi="Times New Roman" w:cs="Times New Roman"/>
          <w:kern w:val="24"/>
        </w:rPr>
        <w:t xml:space="preserve">Где был изобретен 1 печатный станок? 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kern w:val="24"/>
        </w:rPr>
      </w:pPr>
      <w:r w:rsidRPr="004567E0">
        <w:rPr>
          <w:rFonts w:ascii="Times New Roman" w:hAnsi="Times New Roman" w:cs="Times New Roman"/>
          <w:i/>
          <w:iCs/>
        </w:rPr>
        <w:t xml:space="preserve">Ответ: </w:t>
      </w:r>
      <w:r w:rsidRPr="004567E0">
        <w:rPr>
          <w:rFonts w:ascii="Times New Roman" w:hAnsi="Times New Roman" w:cs="Times New Roman"/>
          <w:kern w:val="24"/>
        </w:rPr>
        <w:t>Первый печатный станок появился в Китае в 868 году.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Кто вам поможет найти нужную книгу в библиотеке? 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 xml:space="preserve">Ответ: </w:t>
      </w:r>
      <w:r w:rsidRPr="004567E0">
        <w:rPr>
          <w:rFonts w:ascii="Times New Roman" w:hAnsi="Times New Roman" w:cs="Times New Roman"/>
        </w:rPr>
        <w:t>Вам поможет, конечно, педагог-библиотекарь.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Какие книги дают на дом, а какие нет?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Какие правила поведения в библиот</w:t>
      </w:r>
      <w:r w:rsidRPr="004567E0">
        <w:rPr>
          <w:rFonts w:ascii="Times New Roman" w:hAnsi="Times New Roman" w:cs="Times New Roman"/>
        </w:rPr>
        <w:t>е</w:t>
      </w:r>
      <w:r w:rsidRPr="004567E0">
        <w:rPr>
          <w:rFonts w:ascii="Times New Roman" w:hAnsi="Times New Roman" w:cs="Times New Roman"/>
        </w:rPr>
        <w:t>ке существуют?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="00AD1935">
        <w:rPr>
          <w:rFonts w:ascii="Times New Roman" w:hAnsi="Times New Roman" w:cs="Times New Roman"/>
        </w:rPr>
        <w:t xml:space="preserve"> Какие правила обращения</w:t>
      </w:r>
      <w:r w:rsidRPr="004567E0">
        <w:rPr>
          <w:rFonts w:ascii="Times New Roman" w:hAnsi="Times New Roman" w:cs="Times New Roman"/>
        </w:rPr>
        <w:t xml:space="preserve"> с книгой вы узнали?</w:t>
      </w:r>
    </w:p>
    <w:p w:rsidR="004567E0" w:rsidRPr="004567E0" w:rsidRDefault="004567E0" w:rsidP="0045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i/>
          <w:iCs/>
        </w:rPr>
        <w:t>Вопрос:</w:t>
      </w:r>
      <w:r w:rsidRPr="004567E0">
        <w:rPr>
          <w:rFonts w:ascii="Times New Roman" w:hAnsi="Times New Roman" w:cs="Times New Roman"/>
        </w:rPr>
        <w:t xml:space="preserve"> Что такое читательский формуляр?</w:t>
      </w:r>
    </w:p>
    <w:p w:rsidR="00D658EE" w:rsidRDefault="00D658EE" w:rsidP="004567E0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</w:rPr>
      </w:pPr>
    </w:p>
    <w:p w:rsidR="004567E0" w:rsidRPr="004567E0" w:rsidRDefault="004567E0" w:rsidP="004567E0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Пригласительный билет:</w:t>
      </w:r>
    </w:p>
    <w:p w:rsidR="004567E0" w:rsidRPr="004567E0" w:rsidRDefault="004567E0" w:rsidP="004567E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Дорогие ребята!</w:t>
      </w:r>
    </w:p>
    <w:p w:rsidR="004567E0" w:rsidRPr="004567E0" w:rsidRDefault="00A80D86" w:rsidP="004567E0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>Ждем, с</w:t>
      </w:r>
      <w:r w:rsidR="004567E0" w:rsidRPr="004567E0">
        <w:rPr>
          <w:rFonts w:ascii="Times New Roman" w:hAnsi="Times New Roman" w:cs="Times New Roman"/>
          <w:b/>
          <w:bCs/>
          <w:i/>
          <w:iCs/>
        </w:rPr>
        <w:t>кучаем!</w:t>
      </w:r>
    </w:p>
    <w:p w:rsidR="004567E0" w:rsidRPr="004567E0" w:rsidRDefault="004567E0" w:rsidP="00AD1935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>Мы вас приглашаем в библиотеку!</w:t>
      </w:r>
    </w:p>
    <w:p w:rsidR="004567E0" w:rsidRDefault="004567E0" w:rsidP="00AD1935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</w:rPr>
      </w:pPr>
      <w:r w:rsidRPr="004567E0">
        <w:rPr>
          <w:rFonts w:ascii="Times New Roman" w:hAnsi="Times New Roman" w:cs="Times New Roman"/>
          <w:b/>
          <w:bCs/>
          <w:i/>
          <w:iCs/>
        </w:rPr>
        <w:t xml:space="preserve">Ваши КНИГИ! </w:t>
      </w:r>
    </w:p>
    <w:p w:rsidR="00705508" w:rsidRPr="004567E0" w:rsidRDefault="00705508" w:rsidP="00AD1935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292A11" w:rsidRDefault="00292A11" w:rsidP="004567E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</w:rPr>
      </w:pPr>
    </w:p>
    <w:p w:rsidR="00292A11" w:rsidRDefault="00292A11" w:rsidP="004567E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</w:rPr>
      </w:pPr>
    </w:p>
    <w:p w:rsidR="004567E0" w:rsidRPr="00705508" w:rsidRDefault="004567E0" w:rsidP="004567E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</w:rPr>
      </w:pPr>
      <w:r w:rsidRPr="00705508">
        <w:rPr>
          <w:rFonts w:ascii="Times New Roman" w:hAnsi="Times New Roman" w:cs="Times New Roman"/>
          <w:b/>
          <w:bCs/>
          <w:i/>
          <w:iCs/>
        </w:rPr>
        <w:lastRenderedPageBreak/>
        <w:t xml:space="preserve">8.Подведение итогов: </w:t>
      </w:r>
    </w:p>
    <w:p w:rsidR="004567E0" w:rsidRPr="004567E0" w:rsidRDefault="00AD1935" w:rsidP="004567E0">
      <w:pPr>
        <w:spacing w:after="0" w:line="240" w:lineRule="auto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Как </w:t>
      </w:r>
      <w:r w:rsidR="004567E0" w:rsidRPr="004567E0">
        <w:rPr>
          <w:rFonts w:ascii="Times New Roman" w:hAnsi="Times New Roman" w:cs="Times New Roman"/>
          <w:bCs/>
          <w:iCs/>
        </w:rPr>
        <w:t>вы сегодня на уроке поработали? (оценка работы самими детьми)</w:t>
      </w:r>
    </w:p>
    <w:p w:rsidR="004567E0" w:rsidRPr="004567E0" w:rsidRDefault="004567E0" w:rsidP="004567E0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4567E0">
        <w:rPr>
          <w:rFonts w:ascii="Times New Roman" w:hAnsi="Times New Roman" w:cs="Times New Roman"/>
          <w:bCs/>
          <w:iCs/>
        </w:rPr>
        <w:t xml:space="preserve">-Узнали ли для себя </w:t>
      </w:r>
      <w:r w:rsidR="00E955FE" w:rsidRPr="004567E0">
        <w:rPr>
          <w:rFonts w:ascii="Times New Roman" w:hAnsi="Times New Roman" w:cs="Times New Roman"/>
          <w:bCs/>
          <w:iCs/>
        </w:rPr>
        <w:t>что</w:t>
      </w:r>
      <w:r w:rsidR="00E955FE">
        <w:rPr>
          <w:rFonts w:ascii="Times New Roman" w:hAnsi="Times New Roman" w:cs="Times New Roman"/>
          <w:bCs/>
          <w:iCs/>
        </w:rPr>
        <w:t>-нибудь</w:t>
      </w:r>
      <w:r w:rsidR="00AD1935">
        <w:rPr>
          <w:rFonts w:ascii="Times New Roman" w:hAnsi="Times New Roman" w:cs="Times New Roman"/>
          <w:bCs/>
          <w:iCs/>
        </w:rPr>
        <w:t xml:space="preserve"> новое?</w:t>
      </w:r>
      <w:r w:rsidRPr="004567E0">
        <w:rPr>
          <w:rFonts w:ascii="Times New Roman" w:hAnsi="Times New Roman" w:cs="Times New Roman"/>
          <w:bCs/>
          <w:iCs/>
        </w:rPr>
        <w:t xml:space="preserve"> (отв</w:t>
      </w:r>
      <w:r w:rsidRPr="004567E0">
        <w:rPr>
          <w:rFonts w:ascii="Times New Roman" w:hAnsi="Times New Roman" w:cs="Times New Roman"/>
          <w:bCs/>
          <w:iCs/>
        </w:rPr>
        <w:t>е</w:t>
      </w:r>
      <w:r w:rsidRPr="004567E0">
        <w:rPr>
          <w:rFonts w:ascii="Times New Roman" w:hAnsi="Times New Roman" w:cs="Times New Roman"/>
          <w:bCs/>
          <w:iCs/>
        </w:rPr>
        <w:t>ты детей)</w:t>
      </w:r>
    </w:p>
    <w:p w:rsidR="004567E0" w:rsidRPr="004567E0" w:rsidRDefault="004567E0" w:rsidP="004567E0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4567E0">
        <w:rPr>
          <w:rFonts w:ascii="Times New Roman" w:hAnsi="Times New Roman" w:cs="Times New Roman"/>
          <w:bCs/>
          <w:iCs/>
        </w:rPr>
        <w:t xml:space="preserve">- Хорошее ли настроение? </w:t>
      </w:r>
    </w:p>
    <w:p w:rsidR="004567E0" w:rsidRPr="004567E0" w:rsidRDefault="004567E0" w:rsidP="004567E0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4567E0">
        <w:rPr>
          <w:rFonts w:ascii="Times New Roman" w:hAnsi="Times New Roman" w:cs="Times New Roman"/>
          <w:bCs/>
          <w:iCs/>
        </w:rPr>
        <w:t>-</w:t>
      </w:r>
      <w:r w:rsidR="00AD1935">
        <w:rPr>
          <w:rFonts w:ascii="Times New Roman" w:hAnsi="Times New Roman" w:cs="Times New Roman"/>
          <w:bCs/>
          <w:iCs/>
        </w:rPr>
        <w:t xml:space="preserve"> </w:t>
      </w:r>
      <w:r w:rsidRPr="004567E0">
        <w:rPr>
          <w:rFonts w:ascii="Times New Roman" w:hAnsi="Times New Roman" w:cs="Times New Roman"/>
          <w:bCs/>
          <w:iCs/>
        </w:rPr>
        <w:t>Мы всегда рады будем видеть вас в библи</w:t>
      </w:r>
      <w:r w:rsidRPr="004567E0">
        <w:rPr>
          <w:rFonts w:ascii="Times New Roman" w:hAnsi="Times New Roman" w:cs="Times New Roman"/>
          <w:bCs/>
          <w:iCs/>
        </w:rPr>
        <w:t>о</w:t>
      </w:r>
      <w:r w:rsidRPr="004567E0">
        <w:rPr>
          <w:rFonts w:ascii="Times New Roman" w:hAnsi="Times New Roman" w:cs="Times New Roman"/>
          <w:bCs/>
          <w:iCs/>
        </w:rPr>
        <w:t>теки,</w:t>
      </w:r>
      <w:r w:rsidR="00AD1935">
        <w:rPr>
          <w:rFonts w:ascii="Times New Roman" w:hAnsi="Times New Roman" w:cs="Times New Roman"/>
          <w:bCs/>
          <w:iCs/>
        </w:rPr>
        <w:t xml:space="preserve"> </w:t>
      </w:r>
      <w:r w:rsidRPr="004567E0">
        <w:rPr>
          <w:rFonts w:ascii="Times New Roman" w:hAnsi="Times New Roman" w:cs="Times New Roman"/>
          <w:bCs/>
          <w:iCs/>
        </w:rPr>
        <w:t>досвидания.</w:t>
      </w:r>
    </w:p>
    <w:p w:rsidR="00E13673" w:rsidRDefault="00E13673" w:rsidP="00705508">
      <w:pPr>
        <w:spacing w:line="240" w:lineRule="auto"/>
        <w:rPr>
          <w:rStyle w:val="c12"/>
          <w:rFonts w:ascii="Times New Roman" w:hAnsi="Times New Roman" w:cs="Times New Roman"/>
        </w:rPr>
      </w:pPr>
    </w:p>
    <w:p w:rsidR="00705508" w:rsidRPr="00705508" w:rsidRDefault="00705508" w:rsidP="00705508">
      <w:pPr>
        <w:shd w:val="clear" w:color="auto" w:fill="FFFFFF"/>
        <w:spacing w:after="0" w:line="240" w:lineRule="auto"/>
        <w:jc w:val="center"/>
        <w:outlineLvl w:val="0"/>
        <w:rPr>
          <w:rStyle w:val="c12"/>
          <w:rFonts w:ascii="Times New Roman" w:hAnsi="Times New Roman" w:cs="Times New Roman"/>
          <w:b/>
        </w:rPr>
      </w:pPr>
      <w:r w:rsidRPr="00705508">
        <w:rPr>
          <w:rStyle w:val="c12"/>
          <w:rFonts w:ascii="Times New Roman" w:hAnsi="Times New Roman" w:cs="Times New Roman"/>
          <w:b/>
        </w:rPr>
        <w:t>Библиографический список</w:t>
      </w:r>
    </w:p>
    <w:p w:rsidR="00705508" w:rsidRPr="00705508" w:rsidRDefault="00705508" w:rsidP="00705508">
      <w:pPr>
        <w:shd w:val="clear" w:color="auto" w:fill="FFFFFF"/>
        <w:spacing w:after="0" w:line="240" w:lineRule="auto"/>
        <w:jc w:val="center"/>
        <w:outlineLvl w:val="0"/>
        <w:rPr>
          <w:rStyle w:val="c12"/>
          <w:rFonts w:ascii="Times New Roman" w:hAnsi="Times New Roman" w:cs="Times New Roman"/>
        </w:rPr>
      </w:pPr>
    </w:p>
    <w:p w:rsidR="00705508" w:rsidRPr="00705508" w:rsidRDefault="00705508" w:rsidP="00705508">
      <w:pPr>
        <w:pStyle w:val="ac"/>
        <w:numPr>
          <w:ilvl w:val="1"/>
          <w:numId w:val="41"/>
        </w:numPr>
        <w:shd w:val="clear" w:color="auto" w:fill="FFFFFF"/>
        <w:spacing w:after="0" w:line="240" w:lineRule="auto"/>
        <w:ind w:left="426"/>
        <w:jc w:val="both"/>
        <w:outlineLvl w:val="0"/>
        <w:rPr>
          <w:rStyle w:val="c12"/>
          <w:rFonts w:ascii="Times New Roman" w:hAnsi="Times New Roman" w:cs="Times New Roman"/>
        </w:rPr>
      </w:pPr>
      <w:r w:rsidRPr="00705508">
        <w:rPr>
          <w:rStyle w:val="c12"/>
          <w:rFonts w:ascii="Times New Roman" w:hAnsi="Times New Roman" w:cs="Times New Roman"/>
        </w:rPr>
        <w:t>Ёлкина Н.В. 1000 загадок: пособие для педагогов и родителей / Н.В. Ёлкина, Т.И. Тарабарина. – Ярославль: Академия ра</w:t>
      </w:r>
      <w:r w:rsidRPr="00705508">
        <w:rPr>
          <w:rStyle w:val="c12"/>
          <w:rFonts w:ascii="Times New Roman" w:hAnsi="Times New Roman" w:cs="Times New Roman"/>
        </w:rPr>
        <w:t>з</w:t>
      </w:r>
      <w:r w:rsidRPr="00705508">
        <w:rPr>
          <w:rStyle w:val="c12"/>
          <w:rFonts w:ascii="Times New Roman" w:hAnsi="Times New Roman" w:cs="Times New Roman"/>
        </w:rPr>
        <w:t>вития, 2006.- 224с.</w:t>
      </w:r>
    </w:p>
    <w:p w:rsidR="00705508" w:rsidRDefault="00330ED5" w:rsidP="00705508">
      <w:pPr>
        <w:pStyle w:val="ac"/>
        <w:numPr>
          <w:ilvl w:val="1"/>
          <w:numId w:val="41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Style w:val="c12"/>
          <w:rFonts w:ascii="Times New Roman" w:hAnsi="Times New Roman" w:cs="Times New Roman"/>
        </w:rPr>
      </w:pPr>
      <w:hyperlink r:id="rId115" w:history="1">
        <w:r w:rsidR="00705508" w:rsidRPr="00DA5482">
          <w:rPr>
            <w:rStyle w:val="af7"/>
            <w:rFonts w:ascii="Times New Roman" w:hAnsi="Times New Roman" w:cs="Times New Roman"/>
          </w:rPr>
          <w:t>http://www.hobbitaniya.ru/rusnarod/rusnarod115.php</w:t>
        </w:r>
      </w:hyperlink>
      <w:r w:rsidR="00705508" w:rsidRPr="00705508">
        <w:rPr>
          <w:rStyle w:val="c12"/>
          <w:rFonts w:ascii="Times New Roman" w:hAnsi="Times New Roman" w:cs="Times New Roman"/>
        </w:rPr>
        <w:t>.</w:t>
      </w:r>
    </w:p>
    <w:p w:rsidR="00705508" w:rsidRPr="00705508" w:rsidRDefault="00705508" w:rsidP="00705508">
      <w:pPr>
        <w:pStyle w:val="ac"/>
        <w:numPr>
          <w:ilvl w:val="1"/>
          <w:numId w:val="41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Style w:val="c12"/>
          <w:rFonts w:ascii="Times New Roman" w:hAnsi="Times New Roman" w:cs="Times New Roman"/>
        </w:rPr>
      </w:pPr>
      <w:r w:rsidRPr="00705508">
        <w:rPr>
          <w:rStyle w:val="c12"/>
          <w:rFonts w:ascii="Times New Roman" w:hAnsi="Times New Roman" w:cs="Times New Roman"/>
        </w:rPr>
        <w:t>2biblurok_1.zip\2.biblurok\Шк.библиотекарю\Материалы школьному библиотекарю - ZIP архив.</w:t>
      </w:r>
    </w:p>
    <w:p w:rsidR="00705508" w:rsidRPr="00705508" w:rsidRDefault="00705508" w:rsidP="00705508">
      <w:pPr>
        <w:shd w:val="clear" w:color="auto" w:fill="FFFFFF"/>
        <w:spacing w:after="0" w:line="240" w:lineRule="auto"/>
        <w:ind w:left="426" w:hanging="426"/>
        <w:jc w:val="both"/>
        <w:outlineLvl w:val="0"/>
        <w:rPr>
          <w:rStyle w:val="c12"/>
          <w:rFonts w:ascii="Times New Roman" w:hAnsi="Times New Roman" w:cs="Times New Roman"/>
        </w:rPr>
      </w:pPr>
      <w:r w:rsidRPr="00705508">
        <w:rPr>
          <w:rStyle w:val="c12"/>
          <w:rFonts w:ascii="Times New Roman" w:hAnsi="Times New Roman" w:cs="Times New Roman"/>
        </w:rPr>
        <w:t>4.</w:t>
      </w:r>
      <w:r w:rsidRPr="00705508">
        <w:rPr>
          <w:rStyle w:val="c12"/>
          <w:rFonts w:ascii="Times New Roman" w:hAnsi="Times New Roman" w:cs="Times New Roman"/>
        </w:rPr>
        <w:tab/>
        <w:t>http://www.klass.by/biblio_urok.html.</w:t>
      </w:r>
    </w:p>
    <w:p w:rsidR="00705508" w:rsidRPr="00705508" w:rsidRDefault="00705508" w:rsidP="00705508">
      <w:pPr>
        <w:shd w:val="clear" w:color="auto" w:fill="FFFFFF"/>
        <w:spacing w:after="0" w:line="240" w:lineRule="auto"/>
        <w:ind w:left="426" w:hanging="426"/>
        <w:jc w:val="both"/>
        <w:outlineLvl w:val="0"/>
        <w:rPr>
          <w:rStyle w:val="c12"/>
          <w:rFonts w:ascii="Times New Roman" w:hAnsi="Times New Roman" w:cs="Times New Roman"/>
        </w:rPr>
      </w:pPr>
      <w:r w:rsidRPr="00705508">
        <w:rPr>
          <w:rStyle w:val="c12"/>
          <w:rFonts w:ascii="Times New Roman" w:hAnsi="Times New Roman" w:cs="Times New Roman"/>
        </w:rPr>
        <w:t>5.</w:t>
      </w:r>
      <w:r w:rsidRPr="00705508">
        <w:rPr>
          <w:rStyle w:val="c12"/>
          <w:rFonts w:ascii="Times New Roman" w:hAnsi="Times New Roman" w:cs="Times New Roman"/>
        </w:rPr>
        <w:tab/>
        <w:t>http://skazochnikonline.ru/publ/viktoriny/91.</w:t>
      </w:r>
    </w:p>
    <w:p w:rsidR="00705508" w:rsidRPr="00705508" w:rsidRDefault="00705508" w:rsidP="00705508">
      <w:pPr>
        <w:shd w:val="clear" w:color="auto" w:fill="FFFFFF"/>
        <w:spacing w:after="0" w:line="240" w:lineRule="auto"/>
        <w:ind w:left="426" w:hanging="426"/>
        <w:jc w:val="both"/>
        <w:outlineLvl w:val="0"/>
        <w:rPr>
          <w:rStyle w:val="c12"/>
          <w:rFonts w:ascii="Times New Roman" w:hAnsi="Times New Roman" w:cs="Times New Roman"/>
        </w:rPr>
      </w:pPr>
      <w:r w:rsidRPr="00705508">
        <w:rPr>
          <w:rStyle w:val="c12"/>
          <w:rFonts w:ascii="Times New Roman" w:hAnsi="Times New Roman" w:cs="Times New Roman"/>
        </w:rPr>
        <w:t>6.</w:t>
      </w:r>
      <w:r w:rsidRPr="00705508">
        <w:rPr>
          <w:rStyle w:val="c12"/>
          <w:rFonts w:ascii="Times New Roman" w:hAnsi="Times New Roman" w:cs="Times New Roman"/>
        </w:rPr>
        <w:tab/>
        <w:t>Газета «Школьная библиотека»№5 2010</w:t>
      </w:r>
    </w:p>
    <w:p w:rsidR="004567E0" w:rsidRDefault="00705508" w:rsidP="00705508">
      <w:p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c12"/>
          <w:rFonts w:ascii="Times New Roman" w:hAnsi="Times New Roman" w:cs="Times New Roman"/>
        </w:rPr>
        <w:t>7</w:t>
      </w:r>
      <w:r w:rsidRPr="00705508">
        <w:rPr>
          <w:rStyle w:val="c12"/>
          <w:rFonts w:ascii="Times New Roman" w:hAnsi="Times New Roman" w:cs="Times New Roman"/>
        </w:rPr>
        <w:t>.</w:t>
      </w:r>
      <w:r w:rsidRPr="00705508">
        <w:rPr>
          <w:rStyle w:val="c12"/>
          <w:rFonts w:ascii="Times New Roman" w:hAnsi="Times New Roman" w:cs="Times New Roman"/>
        </w:rPr>
        <w:tab/>
        <w:t>Газета «Математика» № 8. – М.: «Первое сентября», 2004.</w:t>
      </w:r>
    </w:p>
    <w:p w:rsidR="00E13673" w:rsidRDefault="00E13673" w:rsidP="00705508">
      <w:p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3673" w:rsidRDefault="00E13673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3673" w:rsidRDefault="00E13673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E13673" w:rsidSect="004567E0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05508" w:rsidRDefault="0070550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3673" w:rsidRDefault="00E13673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3673" w:rsidRDefault="00E13673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22B1A" w:rsidRDefault="00D22B1A" w:rsidP="008D782E">
      <w:pPr>
        <w:spacing w:after="0" w:line="240" w:lineRule="auto"/>
        <w:ind w:left="4140"/>
        <w:jc w:val="right"/>
        <w:rPr>
          <w:rFonts w:ascii="Times New Roman" w:hAnsi="Times New Roman"/>
          <w:b/>
          <w:sz w:val="24"/>
          <w:szCs w:val="24"/>
        </w:rPr>
      </w:pPr>
    </w:p>
    <w:p w:rsidR="008D782E" w:rsidRDefault="008D782E" w:rsidP="00D22B1A">
      <w:pPr>
        <w:spacing w:after="0"/>
        <w:ind w:left="4140"/>
        <w:jc w:val="right"/>
        <w:rPr>
          <w:rFonts w:ascii="Times New Roman" w:hAnsi="Times New Roman"/>
          <w:b/>
          <w:sz w:val="24"/>
          <w:szCs w:val="24"/>
        </w:rPr>
      </w:pPr>
      <w:r w:rsidRPr="00D22B1A">
        <w:rPr>
          <w:rFonts w:ascii="Times New Roman" w:hAnsi="Times New Roman"/>
          <w:b/>
          <w:sz w:val="28"/>
          <w:szCs w:val="24"/>
        </w:rPr>
        <w:t>Бабанина Надежда Владимировна</w:t>
      </w:r>
      <w:r>
        <w:rPr>
          <w:rFonts w:ascii="Times New Roman" w:hAnsi="Times New Roman"/>
          <w:b/>
          <w:sz w:val="24"/>
          <w:szCs w:val="24"/>
        </w:rPr>
        <w:t xml:space="preserve">, </w:t>
      </w:r>
    </w:p>
    <w:p w:rsidR="008D782E" w:rsidRPr="00D22B1A" w:rsidRDefault="008D782E" w:rsidP="00D22B1A">
      <w:pPr>
        <w:spacing w:after="0"/>
        <w:ind w:left="4140"/>
        <w:jc w:val="right"/>
        <w:rPr>
          <w:rFonts w:ascii="Times New Roman" w:hAnsi="Times New Roman"/>
          <w:i/>
          <w:sz w:val="24"/>
          <w:szCs w:val="24"/>
        </w:rPr>
      </w:pPr>
      <w:r w:rsidRPr="00D22B1A">
        <w:rPr>
          <w:rFonts w:ascii="Times New Roman" w:hAnsi="Times New Roman"/>
          <w:i/>
          <w:sz w:val="24"/>
          <w:szCs w:val="24"/>
        </w:rPr>
        <w:t>учитель русского языка и литературы</w:t>
      </w:r>
    </w:p>
    <w:p w:rsidR="008D782E" w:rsidRPr="00D22B1A" w:rsidRDefault="008D782E" w:rsidP="00D22B1A">
      <w:pPr>
        <w:spacing w:after="0"/>
        <w:ind w:firstLine="4140"/>
        <w:jc w:val="right"/>
        <w:rPr>
          <w:rFonts w:ascii="Times New Roman" w:hAnsi="Times New Roman"/>
          <w:i/>
          <w:sz w:val="24"/>
          <w:szCs w:val="24"/>
        </w:rPr>
      </w:pPr>
      <w:r w:rsidRPr="00D22B1A">
        <w:rPr>
          <w:rFonts w:ascii="Times New Roman" w:hAnsi="Times New Roman"/>
          <w:i/>
          <w:sz w:val="24"/>
          <w:szCs w:val="24"/>
        </w:rPr>
        <w:t>МБОУ «СОШ№10»</w:t>
      </w:r>
    </w:p>
    <w:p w:rsidR="00645E37" w:rsidRPr="008D782E" w:rsidRDefault="00645E37" w:rsidP="00417FC4">
      <w:pPr>
        <w:shd w:val="clear" w:color="auto" w:fill="FFFFFF"/>
        <w:spacing w:after="0" w:line="240" w:lineRule="auto"/>
        <w:ind w:left="284"/>
        <w:jc w:val="right"/>
        <w:outlineLvl w:val="0"/>
        <w:rPr>
          <w:rFonts w:ascii="Times New Roman" w:hAnsi="Times New Roman" w:cs="Times New Roman"/>
          <w:b/>
        </w:rPr>
      </w:pPr>
    </w:p>
    <w:p w:rsidR="008D782E" w:rsidRPr="008D782E" w:rsidRDefault="008D782E" w:rsidP="00417FC4">
      <w:pPr>
        <w:spacing w:after="0" w:line="240" w:lineRule="auto"/>
        <w:ind w:left="567" w:hanging="426"/>
        <w:jc w:val="center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Урок внеклассного чтения в 6 классе.</w:t>
      </w:r>
    </w:p>
    <w:p w:rsidR="008D782E" w:rsidRPr="008D782E" w:rsidRDefault="008D782E" w:rsidP="00417FC4">
      <w:pPr>
        <w:spacing w:after="0" w:line="240" w:lineRule="auto"/>
        <w:ind w:left="567" w:hanging="426"/>
        <w:jc w:val="center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Тема урока: «Поэзия нашего края – Югры »</w:t>
      </w:r>
    </w:p>
    <w:p w:rsidR="00043162" w:rsidRDefault="008D782E" w:rsidP="00043162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18"/>
          <w:szCs w:val="18"/>
        </w:rPr>
      </w:pPr>
      <w:r w:rsidRPr="008D782E">
        <w:rPr>
          <w:rFonts w:ascii="Times New Roman" w:hAnsi="Times New Roman"/>
          <w:b/>
          <w:sz w:val="18"/>
          <w:szCs w:val="18"/>
        </w:rPr>
        <w:t>Цель:</w:t>
      </w:r>
    </w:p>
    <w:p w:rsidR="008D782E" w:rsidRPr="00043162" w:rsidRDefault="008D782E" w:rsidP="00043162">
      <w:pPr>
        <w:spacing w:after="0" w:line="240" w:lineRule="auto"/>
        <w:ind w:left="284"/>
        <w:jc w:val="both"/>
        <w:rPr>
          <w:rStyle w:val="c0"/>
          <w:rFonts w:ascii="Times New Roman" w:hAnsi="Times New Roman"/>
          <w:b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-знакомство учащихся с творчеством поэтов Югры</w:t>
      </w:r>
      <w:r>
        <w:rPr>
          <w:rStyle w:val="c0"/>
          <w:rFonts w:ascii="Times New Roman" w:hAnsi="Times New Roman"/>
          <w:sz w:val="18"/>
          <w:szCs w:val="18"/>
        </w:rPr>
        <w:t xml:space="preserve"> </w:t>
      </w:r>
      <w:r w:rsidRPr="008D782E">
        <w:rPr>
          <w:rStyle w:val="c0"/>
          <w:rFonts w:ascii="Times New Roman" w:hAnsi="Times New Roman"/>
          <w:sz w:val="18"/>
          <w:szCs w:val="18"/>
        </w:rPr>
        <w:t>как неотъемлемой частью культурного и духовного наследия совреме</w:t>
      </w:r>
      <w:r w:rsidRPr="008D782E">
        <w:rPr>
          <w:rStyle w:val="c0"/>
          <w:rFonts w:ascii="Times New Roman" w:hAnsi="Times New Roman"/>
          <w:sz w:val="18"/>
          <w:szCs w:val="18"/>
        </w:rPr>
        <w:t>н</w:t>
      </w:r>
      <w:r w:rsidRPr="008D782E">
        <w:rPr>
          <w:rStyle w:val="c0"/>
          <w:rFonts w:ascii="Times New Roman" w:hAnsi="Times New Roman"/>
          <w:sz w:val="18"/>
          <w:szCs w:val="18"/>
        </w:rPr>
        <w:t>ного мирового сообщества.</w:t>
      </w:r>
    </w:p>
    <w:p w:rsidR="008D782E" w:rsidRPr="008D782E" w:rsidRDefault="008D782E" w:rsidP="00043162">
      <w:pPr>
        <w:spacing w:after="0" w:line="240" w:lineRule="auto"/>
        <w:ind w:left="426" w:hanging="426"/>
        <w:jc w:val="both"/>
        <w:rPr>
          <w:rStyle w:val="c0"/>
          <w:rFonts w:ascii="Times New Roman" w:hAnsi="Times New Roman"/>
          <w:b/>
          <w:sz w:val="18"/>
          <w:szCs w:val="18"/>
        </w:rPr>
      </w:pPr>
      <w:r w:rsidRPr="008D782E">
        <w:rPr>
          <w:rStyle w:val="c0"/>
          <w:rFonts w:ascii="Times New Roman" w:hAnsi="Times New Roman"/>
          <w:b/>
          <w:sz w:val="18"/>
          <w:szCs w:val="18"/>
        </w:rPr>
        <w:t>Задачи:</w:t>
      </w:r>
    </w:p>
    <w:p w:rsidR="008D782E" w:rsidRPr="008D782E" w:rsidRDefault="008D782E" w:rsidP="00043162">
      <w:pPr>
        <w:spacing w:after="0" w:line="240" w:lineRule="auto"/>
        <w:ind w:left="426" w:hanging="426"/>
        <w:jc w:val="both"/>
        <w:rPr>
          <w:rStyle w:val="c0"/>
          <w:rFonts w:ascii="Times New Roman" w:hAnsi="Times New Roman"/>
          <w:b/>
          <w:sz w:val="18"/>
          <w:szCs w:val="18"/>
        </w:rPr>
      </w:pPr>
      <w:r w:rsidRPr="008D782E">
        <w:rPr>
          <w:rStyle w:val="c0"/>
          <w:rFonts w:ascii="Times New Roman" w:hAnsi="Times New Roman"/>
          <w:b/>
          <w:sz w:val="18"/>
          <w:szCs w:val="18"/>
        </w:rPr>
        <w:t>образовательные: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Style w:val="c0"/>
          <w:rFonts w:ascii="Times New Roman" w:hAnsi="Times New Roman"/>
          <w:sz w:val="18"/>
          <w:szCs w:val="18"/>
        </w:rPr>
      </w:pPr>
      <w:r w:rsidRPr="008D782E">
        <w:rPr>
          <w:rStyle w:val="c0"/>
          <w:rFonts w:ascii="Times New Roman" w:hAnsi="Times New Roman"/>
          <w:sz w:val="18"/>
          <w:szCs w:val="18"/>
        </w:rPr>
        <w:t>-учить видеть главное через детали, средства выразительности;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Style w:val="c0"/>
          <w:rFonts w:ascii="Times New Roman" w:hAnsi="Times New Roman"/>
          <w:sz w:val="18"/>
          <w:szCs w:val="18"/>
        </w:rPr>
      </w:pPr>
      <w:r w:rsidRPr="008D782E">
        <w:rPr>
          <w:rStyle w:val="c0"/>
          <w:rFonts w:ascii="Times New Roman" w:hAnsi="Times New Roman"/>
          <w:sz w:val="18"/>
          <w:szCs w:val="18"/>
        </w:rPr>
        <w:t>-знать поэтов нашего края, особенности их лирики;</w:t>
      </w:r>
    </w:p>
    <w:p w:rsidR="008D782E" w:rsidRPr="008D782E" w:rsidRDefault="008D782E" w:rsidP="00043162">
      <w:pPr>
        <w:spacing w:after="0" w:line="240" w:lineRule="auto"/>
        <w:ind w:left="426" w:hanging="426"/>
        <w:jc w:val="both"/>
        <w:rPr>
          <w:rStyle w:val="c0"/>
          <w:rFonts w:ascii="Times New Roman" w:hAnsi="Times New Roman"/>
          <w:b/>
          <w:sz w:val="18"/>
          <w:szCs w:val="18"/>
        </w:rPr>
      </w:pPr>
      <w:r w:rsidRPr="008D782E">
        <w:rPr>
          <w:rStyle w:val="c0"/>
          <w:rFonts w:ascii="Times New Roman" w:hAnsi="Times New Roman"/>
          <w:b/>
          <w:sz w:val="18"/>
          <w:szCs w:val="18"/>
        </w:rPr>
        <w:t xml:space="preserve">развивающие: 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Style w:val="c0"/>
          <w:rFonts w:ascii="Times New Roman" w:hAnsi="Times New Roman"/>
          <w:sz w:val="18"/>
          <w:szCs w:val="18"/>
        </w:rPr>
      </w:pPr>
      <w:r w:rsidRPr="008D782E">
        <w:rPr>
          <w:rStyle w:val="c0"/>
          <w:rFonts w:ascii="Times New Roman" w:hAnsi="Times New Roman"/>
          <w:sz w:val="18"/>
          <w:szCs w:val="18"/>
        </w:rPr>
        <w:t>-развивать у школьников умение анализировать, систематизировать и сопоставлять фактический материал;</w:t>
      </w:r>
    </w:p>
    <w:p w:rsidR="008D782E" w:rsidRPr="008D782E" w:rsidRDefault="008D782E" w:rsidP="00043162">
      <w:pPr>
        <w:spacing w:after="0" w:line="240" w:lineRule="auto"/>
        <w:ind w:left="426" w:hanging="426"/>
        <w:jc w:val="both"/>
        <w:rPr>
          <w:b/>
          <w:sz w:val="18"/>
          <w:szCs w:val="18"/>
        </w:rPr>
      </w:pPr>
      <w:r w:rsidRPr="008D782E">
        <w:rPr>
          <w:rFonts w:ascii="Times New Roman" w:hAnsi="Times New Roman"/>
          <w:b/>
          <w:sz w:val="18"/>
          <w:szCs w:val="18"/>
        </w:rPr>
        <w:t>воспитательные: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-воспитывать любовь и уважение к родному краю;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-прививать интерес к творчеству разных народов;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-воспитывать бережное отношение к миру.</w:t>
      </w:r>
    </w:p>
    <w:p w:rsidR="008D782E" w:rsidRPr="008D782E" w:rsidRDefault="008D782E" w:rsidP="00043162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18"/>
          <w:szCs w:val="18"/>
        </w:rPr>
      </w:pPr>
      <w:r w:rsidRPr="008D782E">
        <w:rPr>
          <w:rFonts w:ascii="Times New Roman" w:hAnsi="Times New Roman"/>
          <w:b/>
          <w:sz w:val="18"/>
          <w:szCs w:val="18"/>
        </w:rPr>
        <w:t>Оборудование: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  <w:lang w:eastAsia="en-US"/>
        </w:rPr>
      </w:pPr>
      <w:r>
        <w:rPr>
          <w:rFonts w:ascii="Times New Roman" w:eastAsia="Times New Roman" w:hAnsi="Times New Roman"/>
          <w:sz w:val="18"/>
          <w:szCs w:val="18"/>
        </w:rPr>
        <w:t>-</w:t>
      </w:r>
      <w:r w:rsidRPr="008D782E">
        <w:rPr>
          <w:rFonts w:ascii="Times New Roman" w:eastAsia="Times New Roman" w:hAnsi="Times New Roman"/>
          <w:sz w:val="18"/>
          <w:szCs w:val="18"/>
        </w:rPr>
        <w:t>компьютер, проекционный экран;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-книжная выставка, посвященная творчеству поэтов Югры,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-презентация о Югорском крае;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 рисунки детей,</w:t>
      </w:r>
    </w:p>
    <w:p w:rsidR="008D782E" w:rsidRPr="008D782E" w:rsidRDefault="008D782E" w:rsidP="00043162">
      <w:p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sz w:val="18"/>
          <w:szCs w:val="18"/>
        </w:rPr>
        <w:t>-портреты поэтов.</w:t>
      </w:r>
    </w:p>
    <w:p w:rsidR="008D782E" w:rsidRPr="008D782E" w:rsidRDefault="008D782E" w:rsidP="00043162">
      <w:p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D782E">
        <w:rPr>
          <w:rFonts w:ascii="Times New Roman" w:hAnsi="Times New Roman"/>
          <w:b/>
          <w:sz w:val="18"/>
          <w:szCs w:val="18"/>
        </w:rPr>
        <w:t>Оформление доски</w:t>
      </w:r>
      <w:r w:rsidRPr="008D782E">
        <w:rPr>
          <w:rFonts w:ascii="Times New Roman" w:hAnsi="Times New Roman"/>
          <w:sz w:val="18"/>
          <w:szCs w:val="18"/>
        </w:rPr>
        <w:t>: тема урока, эпиграф.</w:t>
      </w:r>
    </w:p>
    <w:p w:rsidR="008D782E" w:rsidRPr="008D782E" w:rsidRDefault="008D782E" w:rsidP="00417FC4">
      <w:pPr>
        <w:tabs>
          <w:tab w:val="left" w:pos="3510"/>
          <w:tab w:val="left" w:pos="3675"/>
        </w:tabs>
        <w:spacing w:after="0" w:line="240" w:lineRule="auto"/>
        <w:ind w:left="284" w:hanging="42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  <w:t>«</w:t>
      </w:r>
      <w:r w:rsidRPr="008D782E">
        <w:rPr>
          <w:rFonts w:ascii="Times New Roman" w:hAnsi="Times New Roman"/>
        </w:rPr>
        <w:t xml:space="preserve">В этой поэзии есть все, чем богата </w:t>
      </w:r>
    </w:p>
    <w:p w:rsidR="008D782E" w:rsidRPr="008D782E" w:rsidRDefault="008D782E" w:rsidP="00417FC4">
      <w:pPr>
        <w:tabs>
          <w:tab w:val="left" w:pos="3675"/>
        </w:tabs>
        <w:spacing w:after="0"/>
        <w:ind w:left="284" w:hanging="426"/>
        <w:jc w:val="right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человеческая культура. Это капля. Но капля,</w:t>
      </w:r>
    </w:p>
    <w:p w:rsidR="008D782E" w:rsidRPr="008D782E" w:rsidRDefault="008D782E" w:rsidP="00417FC4">
      <w:pPr>
        <w:tabs>
          <w:tab w:val="left" w:pos="3675"/>
        </w:tabs>
        <w:spacing w:after="0"/>
        <w:ind w:left="284" w:hanging="426"/>
        <w:jc w:val="right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которой отразился весь мир»</w:t>
      </w:r>
    </w:p>
    <w:p w:rsidR="008D782E" w:rsidRPr="00DD14DD" w:rsidRDefault="008D782E" w:rsidP="00417FC4">
      <w:pPr>
        <w:tabs>
          <w:tab w:val="left" w:pos="4125"/>
        </w:tabs>
        <w:spacing w:after="0" w:line="240" w:lineRule="auto"/>
        <w:ind w:left="284" w:hanging="426"/>
        <w:jc w:val="right"/>
        <w:rPr>
          <w:rFonts w:ascii="Times New Roman" w:hAnsi="Times New Roman"/>
          <w:b/>
          <w:i/>
        </w:rPr>
      </w:pPr>
      <w:r w:rsidRPr="008D782E">
        <w:rPr>
          <w:rFonts w:ascii="Times New Roman" w:hAnsi="Times New Roman"/>
        </w:rPr>
        <w:tab/>
      </w:r>
      <w:r w:rsidRPr="00143E9E">
        <w:rPr>
          <w:rFonts w:ascii="Times New Roman" w:hAnsi="Times New Roman"/>
          <w:b/>
          <w:i/>
        </w:rPr>
        <w:t>Яковлев, литературный критик</w:t>
      </w:r>
    </w:p>
    <w:p w:rsidR="00143E9E" w:rsidRPr="00DD14DD" w:rsidRDefault="00143E9E" w:rsidP="00143E9E">
      <w:pPr>
        <w:tabs>
          <w:tab w:val="left" w:pos="4125"/>
        </w:tabs>
        <w:spacing w:after="0" w:line="240" w:lineRule="auto"/>
        <w:ind w:left="142" w:hanging="426"/>
        <w:jc w:val="right"/>
        <w:rPr>
          <w:rFonts w:ascii="Times New Roman" w:hAnsi="Times New Roman"/>
          <w:b/>
          <w:i/>
        </w:rPr>
      </w:pPr>
    </w:p>
    <w:p w:rsidR="008D782E" w:rsidRPr="008D782E" w:rsidRDefault="008D782E" w:rsidP="00043162">
      <w:pPr>
        <w:spacing w:line="240" w:lineRule="auto"/>
        <w:ind w:left="142" w:hanging="426"/>
        <w:jc w:val="center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Ход урока.</w:t>
      </w:r>
    </w:p>
    <w:p w:rsidR="008D782E" w:rsidRDefault="008D782E" w:rsidP="008D782E">
      <w:pPr>
        <w:spacing w:after="0" w:line="240" w:lineRule="auto"/>
        <w:ind w:left="142" w:hanging="426"/>
        <w:jc w:val="both"/>
        <w:rPr>
          <w:rFonts w:ascii="Times New Roman" w:hAnsi="Times New Roman"/>
          <w:b/>
        </w:rPr>
        <w:sectPr w:rsidR="008D782E" w:rsidSect="00417FC4">
          <w:type w:val="continuous"/>
          <w:pgSz w:w="11906" w:h="16838"/>
          <w:pgMar w:top="1134" w:right="850" w:bottom="1134" w:left="1134" w:header="708" w:footer="708" w:gutter="0"/>
          <w:cols w:space="720"/>
        </w:sectPr>
      </w:pP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  <w:b/>
        </w:rPr>
        <w:lastRenderedPageBreak/>
        <w:t>1.Организационный момент.</w:t>
      </w:r>
      <w:r w:rsidRPr="008D782E">
        <w:rPr>
          <w:rFonts w:ascii="Times New Roman" w:hAnsi="Times New Roman"/>
        </w:rPr>
        <w:t xml:space="preserve"> Приветствие. Настрой учащихся на работу.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2.Актуализация знаний.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На экране -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презентация о Югорском крае.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Слово учителя: С глубокой древности наша земля называется Югрой. И народ, кот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 xml:space="preserve">рый проживал на обширной территории Иртыша и Оби, тоже называли Югрой. Первые торговые связи с этим северным народом установились уже в </w:t>
      </w:r>
      <w:r w:rsidRPr="008D782E">
        <w:rPr>
          <w:rFonts w:ascii="Times New Roman" w:hAnsi="Times New Roman"/>
          <w:lang w:val="en-US"/>
        </w:rPr>
        <w:t>XI</w:t>
      </w:r>
      <w:r w:rsidRPr="008D782E">
        <w:rPr>
          <w:rFonts w:ascii="Times New Roman" w:hAnsi="Times New Roman"/>
        </w:rPr>
        <w:t xml:space="preserve"> веке, и вот в 1996 году наш край отмечал свое 900-летие со дня первого упоминания в Новг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>родских летописях. Такие древние корни имеет наша земля.</w:t>
      </w:r>
      <w:r w:rsidR="00391946" w:rsidRP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А что вы знаете о н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>шем крае?</w:t>
      </w:r>
      <w:r w:rsidR="00391946" w:rsidRP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Проведем небольшую виктор</w:t>
      </w:r>
      <w:r w:rsidRPr="008D782E">
        <w:rPr>
          <w:rFonts w:ascii="Times New Roman" w:hAnsi="Times New Roman"/>
        </w:rPr>
        <w:t>и</w:t>
      </w:r>
      <w:r w:rsidRPr="008D782E">
        <w:rPr>
          <w:rFonts w:ascii="Times New Roman" w:hAnsi="Times New Roman"/>
        </w:rPr>
        <w:t>ну.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Учащийся: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1.В каком году был организован Ханты-Мансийский автономный округ?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2.Какую территорию он занимает?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3.Какие народности проживают на этой терр</w:t>
      </w:r>
      <w:r w:rsidRPr="008D782E">
        <w:rPr>
          <w:rFonts w:ascii="Times New Roman" w:hAnsi="Times New Roman"/>
        </w:rPr>
        <w:t>и</w:t>
      </w:r>
      <w:r w:rsidRPr="008D782E">
        <w:rPr>
          <w:rFonts w:ascii="Times New Roman" w:hAnsi="Times New Roman"/>
        </w:rPr>
        <w:t>тории?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4.Чем богат наш край?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lastRenderedPageBreak/>
        <w:t>Учащиеся выступают с небольшими сообщ</w:t>
      </w:r>
      <w:r w:rsidRPr="008D782E">
        <w:rPr>
          <w:rFonts w:ascii="Times New Roman" w:hAnsi="Times New Roman"/>
        </w:rPr>
        <w:t>е</w:t>
      </w:r>
      <w:r w:rsidRPr="008D782E">
        <w:rPr>
          <w:rFonts w:ascii="Times New Roman" w:hAnsi="Times New Roman"/>
        </w:rPr>
        <w:t>ниями.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Север стал теперь одним из самых развитых регионов нашей страны. Развитие пр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>мышленности ускорило рост культуры и благосостояние малых народностей Сев</w:t>
      </w:r>
      <w:r w:rsidRPr="008D782E">
        <w:rPr>
          <w:rFonts w:ascii="Times New Roman" w:hAnsi="Times New Roman"/>
        </w:rPr>
        <w:t>е</w:t>
      </w:r>
      <w:r w:rsidR="00391946">
        <w:rPr>
          <w:rFonts w:ascii="Times New Roman" w:hAnsi="Times New Roman"/>
        </w:rPr>
        <w:t xml:space="preserve">ра. </w:t>
      </w:r>
      <w:r w:rsidRPr="008D782E">
        <w:rPr>
          <w:rFonts w:ascii="Times New Roman" w:hAnsi="Times New Roman"/>
        </w:rPr>
        <w:t>До революции1917 года эти народы не имели даже своей письменности ,а теперь ханты, манси, коми, селькупы создали свою самобытную литературу и искусство. Теперь у народов Севера есть свои певцы, чей поэтический голос услышала вся стр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>на.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Итак, как вы думаете, о чем сегодня на уроке пойдет речь? (Формулируют тему, запис</w:t>
      </w:r>
      <w:r w:rsidRPr="008D782E">
        <w:rPr>
          <w:rFonts w:ascii="Times New Roman" w:hAnsi="Times New Roman"/>
        </w:rPr>
        <w:t>ы</w:t>
      </w:r>
      <w:r w:rsidRPr="008D782E">
        <w:rPr>
          <w:rFonts w:ascii="Times New Roman" w:hAnsi="Times New Roman"/>
        </w:rPr>
        <w:t>вают в тетради)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2.Основной этап урока.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Учитель: Как вы думаете, о чем могут писать коренные народности Севера?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Конечно, о своей земле, родной природе. Из каждой вещи, которая окружает их, они извлекли музыку, красоту, первозданность. В их стихах- целый мир , край, жизнь.</w:t>
      </w:r>
    </w:p>
    <w:p w:rsidR="00391946" w:rsidRPr="00DD14DD" w:rsidRDefault="008D782E" w:rsidP="00391946">
      <w:pPr>
        <w:spacing w:after="0" w:line="240" w:lineRule="auto"/>
        <w:ind w:left="426" w:right="-71" w:hanging="426"/>
        <w:jc w:val="both"/>
        <w:rPr>
          <w:rFonts w:ascii="Times New Roman" w:hAnsi="Times New Roman"/>
          <w:i/>
        </w:rPr>
      </w:pPr>
      <w:r w:rsidRPr="00391946">
        <w:rPr>
          <w:rFonts w:ascii="Times New Roman" w:hAnsi="Times New Roman"/>
          <w:i/>
        </w:rPr>
        <w:t>Ученик: читает стихотворение</w:t>
      </w:r>
    </w:p>
    <w:p w:rsidR="008D782E" w:rsidRPr="00391946" w:rsidRDefault="008D782E" w:rsidP="00391946">
      <w:pPr>
        <w:spacing w:line="240" w:lineRule="auto"/>
        <w:ind w:left="426" w:right="-71" w:hanging="426"/>
        <w:jc w:val="center"/>
        <w:rPr>
          <w:rFonts w:ascii="Times New Roman" w:hAnsi="Times New Roman"/>
          <w:i/>
        </w:rPr>
      </w:pPr>
      <w:r w:rsidRPr="00391946">
        <w:rPr>
          <w:rFonts w:ascii="Times New Roman" w:hAnsi="Times New Roman"/>
          <w:i/>
        </w:rPr>
        <w:lastRenderedPageBreak/>
        <w:t>Ивана Шульгина «Тайга»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Ветры пахнут сосновой корой,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Каждый ствол, словно солнечный луч,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Световой забавляя игрой,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Кедр касается кроною туч.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Красной девицей в терему,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Ветви-косы свои расплетя,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Наклонилась березка к нему,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Что-то ласковое шелестя.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Древний лес…голубая тайга!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под солнцем, и под дождем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Ты мне, словно бы жизнь, дорога.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Ты для ханты</w:t>
      </w:r>
      <w:r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- родимый дом!</w:t>
      </w:r>
    </w:p>
    <w:p w:rsidR="008D782E" w:rsidRPr="008D782E" w:rsidRDefault="008D782E" w:rsidP="00143E9E">
      <w:pPr>
        <w:spacing w:before="240"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Учитель: Это стихотворение Ивана Шульгина. Он родился в 1940 году в семье рыбака-охотника в одной маленьких деревень Ямало-Ненецкого округа. Источником его творчества стала жизнь родного народа, неповторимость северной природы.</w:t>
      </w:r>
    </w:p>
    <w:p w:rsidR="008D782E" w:rsidRPr="008D782E" w:rsidRDefault="008D782E" w:rsidP="009F788E">
      <w:pPr>
        <w:numPr>
          <w:ilvl w:val="0"/>
          <w:numId w:val="82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Какую картину рисует нам поэт  в этом стихотворении?</w:t>
      </w:r>
    </w:p>
    <w:p w:rsidR="008D782E" w:rsidRPr="008D782E" w:rsidRDefault="008D782E" w:rsidP="009F788E">
      <w:pPr>
        <w:numPr>
          <w:ilvl w:val="0"/>
          <w:numId w:val="82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Какими средствами выразительности пол</w:t>
      </w:r>
      <w:r w:rsidRPr="008D782E">
        <w:rPr>
          <w:rFonts w:ascii="Times New Roman" w:hAnsi="Times New Roman"/>
        </w:rPr>
        <w:t>ь</w:t>
      </w:r>
      <w:r w:rsidRPr="008D782E">
        <w:rPr>
          <w:rFonts w:ascii="Times New Roman" w:hAnsi="Times New Roman"/>
        </w:rPr>
        <w:t>зуется?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Первая книга поэта на русском языке – сборник стихов «Благодарность», в которой он ст</w:t>
      </w:r>
      <w:r w:rsidRPr="008D782E">
        <w:rPr>
          <w:rFonts w:ascii="Times New Roman" w:hAnsi="Times New Roman"/>
        </w:rPr>
        <w:t>и</w:t>
      </w:r>
      <w:r w:rsidRPr="008D782E">
        <w:rPr>
          <w:rFonts w:ascii="Times New Roman" w:hAnsi="Times New Roman"/>
        </w:rPr>
        <w:t>хами выражает благодарность  всем тем людям, кто пробудил далекий край, кто помог его народу занять равноправное м</w:t>
      </w:r>
      <w:r w:rsidRPr="008D782E">
        <w:rPr>
          <w:rFonts w:ascii="Times New Roman" w:hAnsi="Times New Roman"/>
        </w:rPr>
        <w:t>е</w:t>
      </w:r>
      <w:r w:rsidRPr="008D782E">
        <w:rPr>
          <w:rFonts w:ascii="Times New Roman" w:hAnsi="Times New Roman"/>
        </w:rPr>
        <w:t>сто  в братской семье народов России.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еще в его стихах -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безграничная любовь к родине.</w:t>
      </w:r>
    </w:p>
    <w:p w:rsidR="008D782E" w:rsidRPr="00391946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  <w:i/>
        </w:rPr>
      </w:pPr>
      <w:r w:rsidRPr="00391946">
        <w:rPr>
          <w:rFonts w:ascii="Times New Roman" w:hAnsi="Times New Roman"/>
          <w:i/>
        </w:rPr>
        <w:t>Ученик читает стихотворение «Язык».</w:t>
      </w:r>
    </w:p>
    <w:p w:rsidR="008D782E" w:rsidRPr="008D782E" w:rsidRDefault="008D782E" w:rsidP="00143E9E">
      <w:pPr>
        <w:spacing w:before="240" w:after="0" w:line="240" w:lineRule="auto"/>
        <w:ind w:left="426" w:right="-71" w:hanging="426"/>
        <w:rPr>
          <w:rStyle w:val="apple-converted-space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Будто олени бегут</w:t>
      </w:r>
    </w:p>
    <w:p w:rsidR="008D782E" w:rsidRPr="008D782E" w:rsidRDefault="008D782E" w:rsidP="00143E9E">
      <w:pPr>
        <w:spacing w:after="0" w:line="240" w:lineRule="auto"/>
        <w:ind w:left="426" w:right="-71" w:hanging="426"/>
      </w:pPr>
      <w:r w:rsidRPr="008D782E">
        <w:rPr>
          <w:rFonts w:ascii="Times New Roman" w:hAnsi="Times New Roman"/>
          <w:color w:val="000000"/>
          <w:shd w:val="clear" w:color="auto" w:fill="FFFFFF"/>
        </w:rPr>
        <w:t>По мхам тайги вековой,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Будто рыбы плывут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В струях воды ледяной…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О, мой родной язык!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Как ты мне дорог и мил!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Через тебя я постиг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Этот огромный мир.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Ладен, звучен, пригож –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Я жить без тебя не могу.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Острей, чем охотничий нож,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Ярче костра на снегу.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Style w:val="apple-converted-space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Огромен,  словно тайга,</w:t>
      </w:r>
    </w:p>
    <w:p w:rsidR="008D782E" w:rsidRPr="008D782E" w:rsidRDefault="008D782E" w:rsidP="00143E9E">
      <w:pPr>
        <w:spacing w:after="0" w:line="240" w:lineRule="auto"/>
        <w:ind w:left="426" w:right="-71" w:hanging="426"/>
      </w:pPr>
      <w:r w:rsidRPr="008D782E">
        <w:rPr>
          <w:rFonts w:ascii="Times New Roman" w:hAnsi="Times New Roman"/>
          <w:color w:val="000000"/>
          <w:shd w:val="clear" w:color="auto" w:fill="FFFFFF"/>
        </w:rPr>
        <w:t>Глубок,  как могучая Обь,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Предскажешь, когда пурга,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Подскажешь, где гибкая топь.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Для друга, для милой моей,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Для тех, кто к добру не глух,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Style w:val="apple-converted-space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Журчишь ты, словно ручей,</w:t>
      </w:r>
    </w:p>
    <w:p w:rsidR="008D782E" w:rsidRPr="008D782E" w:rsidRDefault="008D782E" w:rsidP="00143E9E">
      <w:pPr>
        <w:spacing w:after="0" w:line="240" w:lineRule="auto"/>
        <w:ind w:left="426" w:right="-71" w:hanging="426"/>
      </w:pPr>
      <w:r w:rsidRPr="008D782E">
        <w:rPr>
          <w:rFonts w:ascii="Times New Roman" w:hAnsi="Times New Roman"/>
          <w:color w:val="000000"/>
          <w:shd w:val="clear" w:color="auto" w:fill="FFFFFF"/>
        </w:rPr>
        <w:t>Нежно лаская слух.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lastRenderedPageBreak/>
        <w:t>Но если появится враг,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Не кончится дело добром: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Огнем разрывая мрак,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Ты прогремишь, как гром!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И этот могучий язык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Услышит седой Урал,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О, родной мой язык!</w:t>
      </w:r>
    </w:p>
    <w:p w:rsidR="008D782E" w:rsidRPr="008D782E" w:rsidRDefault="008D782E" w:rsidP="00143E9E">
      <w:pPr>
        <w:spacing w:after="0" w:line="240" w:lineRule="auto"/>
        <w:ind w:left="426" w:right="-71" w:hanging="426"/>
        <w:rPr>
          <w:rFonts w:ascii="Times New Roman" w:hAnsi="Times New Roman"/>
          <w:color w:val="000000"/>
          <w:shd w:val="clear" w:color="auto" w:fill="FFFFFF"/>
        </w:rPr>
      </w:pPr>
      <w:r w:rsidRPr="008D782E">
        <w:rPr>
          <w:rFonts w:ascii="Times New Roman" w:hAnsi="Times New Roman"/>
          <w:color w:val="000000"/>
          <w:shd w:val="clear" w:color="auto" w:fill="FFFFFF"/>
        </w:rPr>
        <w:t>Ты моей песнею стал!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Учитель: </w:t>
      </w:r>
    </w:p>
    <w:p w:rsidR="008D782E" w:rsidRPr="008D782E" w:rsidRDefault="008D782E" w:rsidP="009F788E">
      <w:pPr>
        <w:numPr>
          <w:ilvl w:val="0"/>
          <w:numId w:val="83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Ребята, какими чувствами наполнено это стихотворение?</w:t>
      </w:r>
    </w:p>
    <w:p w:rsidR="008D782E" w:rsidRPr="008D782E" w:rsidRDefault="008D782E" w:rsidP="009F788E">
      <w:pPr>
        <w:numPr>
          <w:ilvl w:val="0"/>
          <w:numId w:val="83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 чем сравнивает поэт свой родной язык? Как вы думаете, почему?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Немногим раньше, в 1937 году в деревне Ка</w:t>
      </w:r>
      <w:r w:rsidRPr="008D782E">
        <w:rPr>
          <w:rFonts w:ascii="Times New Roman" w:hAnsi="Times New Roman"/>
        </w:rPr>
        <w:t>м</w:t>
      </w:r>
      <w:r w:rsidRPr="008D782E">
        <w:rPr>
          <w:rFonts w:ascii="Times New Roman" w:hAnsi="Times New Roman"/>
        </w:rPr>
        <w:t>радка на берегу реки Сосьвы родился б</w:t>
      </w:r>
      <w:r w:rsidRPr="008D782E">
        <w:rPr>
          <w:rFonts w:ascii="Times New Roman" w:hAnsi="Times New Roman"/>
        </w:rPr>
        <w:t>у</w:t>
      </w:r>
      <w:r w:rsidRPr="008D782E">
        <w:rPr>
          <w:rFonts w:ascii="Times New Roman" w:hAnsi="Times New Roman"/>
        </w:rPr>
        <w:t>дущий мансийский поэт Юван Шесталов. Как и многих детей манси, его подняла и выучила школа- интернат .Закончил Л</w:t>
      </w:r>
      <w:r w:rsidRPr="008D782E">
        <w:rPr>
          <w:rFonts w:ascii="Times New Roman" w:hAnsi="Times New Roman"/>
        </w:rPr>
        <w:t>е</w:t>
      </w:r>
      <w:r w:rsidRPr="008D782E">
        <w:rPr>
          <w:rFonts w:ascii="Times New Roman" w:hAnsi="Times New Roman"/>
        </w:rPr>
        <w:t>нинградский педагогический институт имени Герцена.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В 1959 году вышел первый сборник на русском языке «Пойте, мои звезды!»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Главная задача его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-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открыть ш</w:t>
      </w:r>
      <w:r w:rsidRPr="008D782E">
        <w:rPr>
          <w:rFonts w:ascii="Times New Roman" w:hAnsi="Times New Roman"/>
        </w:rPr>
        <w:t>и</w:t>
      </w:r>
      <w:r w:rsidRPr="008D782E">
        <w:rPr>
          <w:rFonts w:ascii="Times New Roman" w:hAnsi="Times New Roman"/>
        </w:rPr>
        <w:t>рокому читателю поэзию мансийского края.</w:t>
      </w:r>
    </w:p>
    <w:p w:rsidR="008D782E" w:rsidRPr="00391946" w:rsidRDefault="008D782E" w:rsidP="00143E9E">
      <w:pPr>
        <w:spacing w:line="240" w:lineRule="auto"/>
        <w:ind w:left="426" w:right="-71" w:hanging="426"/>
        <w:jc w:val="both"/>
        <w:rPr>
          <w:rFonts w:ascii="Times New Roman" w:hAnsi="Times New Roman"/>
          <w:i/>
        </w:rPr>
      </w:pPr>
      <w:r w:rsidRPr="00391946">
        <w:rPr>
          <w:rFonts w:ascii="Times New Roman" w:hAnsi="Times New Roman"/>
          <w:i/>
        </w:rPr>
        <w:t>Ученик читает стихотворение «В морозной свежести земля».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морозной свежести земля,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шубы бисера на ней.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Зима спешит,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 xml:space="preserve">снежком пыля. 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Под стук копыт,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под скрип саней.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пушистом инее леса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Сверкают золотом насквозь.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Костром в кустах мелькнет лиса,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снегу по грудь проходит лось.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Пушистый снег,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морозный день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Зовут меня,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мансийца,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в лес.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 следу твоему,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олень,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Спешу с ружьем наперевес.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Зима спешит,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снежком пыля,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сердце с ней,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и счастье с ней.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Люблю тебя, моя Земля,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стук копыт,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и скрип саней!</w:t>
      </w:r>
    </w:p>
    <w:p w:rsidR="008D782E" w:rsidRPr="008D782E" w:rsidRDefault="008D782E" w:rsidP="00143E9E">
      <w:pPr>
        <w:spacing w:before="240"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Учитель: </w:t>
      </w:r>
    </w:p>
    <w:p w:rsidR="008D782E" w:rsidRPr="008D782E" w:rsidRDefault="008D782E" w:rsidP="009F788E">
      <w:pPr>
        <w:numPr>
          <w:ilvl w:val="0"/>
          <w:numId w:val="84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 кем ведет разговор автор стихотворения? О чем?</w:t>
      </w:r>
    </w:p>
    <w:p w:rsidR="008D782E" w:rsidRPr="008D782E" w:rsidRDefault="008D782E" w:rsidP="009F788E">
      <w:pPr>
        <w:numPr>
          <w:ilvl w:val="0"/>
          <w:numId w:val="84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Что помогает поэту изобразить морозный зимний день? 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А вот другое стихотворение, навеянное обр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>зом доброй феи Миснэ из мансийских ск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>заний.</w:t>
      </w:r>
    </w:p>
    <w:p w:rsidR="00391946" w:rsidRDefault="008D782E" w:rsidP="00391946">
      <w:pPr>
        <w:spacing w:line="240" w:lineRule="auto"/>
        <w:ind w:right="-71"/>
        <w:rPr>
          <w:rFonts w:ascii="Times New Roman" w:hAnsi="Times New Roman"/>
        </w:rPr>
      </w:pPr>
      <w:r w:rsidRPr="00391946">
        <w:rPr>
          <w:rFonts w:ascii="Times New Roman" w:hAnsi="Times New Roman"/>
          <w:i/>
        </w:rPr>
        <w:t>Учитель читает стихотворение «Моя Миснэ».</w:t>
      </w:r>
      <w:r w:rsidRPr="008D782E">
        <w:rPr>
          <w:rFonts w:ascii="Times New Roman" w:hAnsi="Times New Roman"/>
        </w:rPr>
        <w:t xml:space="preserve"> </w:t>
      </w:r>
    </w:p>
    <w:p w:rsidR="008D782E" w:rsidRPr="008D782E" w:rsidRDefault="008D782E" w:rsidP="00391946">
      <w:pPr>
        <w:spacing w:after="0" w:line="240" w:lineRule="auto"/>
        <w:ind w:right="-71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Дремлет лес, легко дыша,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lastRenderedPageBreak/>
        <w:t>В нем живет, я знаю,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Миснэ, добрая душа,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Женщина лесная.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Ходит, веточки стройней,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Где-то в снежной дали.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Шубка вышита на ней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Птичьими следами.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Пусть ни солнца, ни лучей,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Воет вьюга злая.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А у Миснэ из очей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Льется ласка мая.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Если больно от обид,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Миснэ. беспокоясь,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«Тюпын, тюпын»,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-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говорит,-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«милый, милый» то есть.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Миснэ, Миснэ, дар людской,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Светлая отрада,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 Миснэ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- ласковой такой-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Ссориться не надо.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А дружить с ней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- значит жить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 песней молодою,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Как по Оби в лодке плыть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Полою водою.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Дремлет лес, легко дыша,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нем живет, я знаю,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Миснэ, добрая душа,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Веточка лесная.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Все согреет этот взор.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Все растопит синий.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Холод сердца, лед озер,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Старых прядей иней.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Только где ее искать?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Лесу много-много!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Слышишь, сердце, хватит спать,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Нам пора в дорогу!</w:t>
      </w:r>
    </w:p>
    <w:p w:rsidR="008D782E" w:rsidRPr="008D782E" w:rsidRDefault="008D782E" w:rsidP="00143E9E">
      <w:pPr>
        <w:spacing w:before="240"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Учитель: </w:t>
      </w:r>
    </w:p>
    <w:p w:rsidR="008D782E" w:rsidRPr="008D782E" w:rsidRDefault="008D782E" w:rsidP="009F788E">
      <w:pPr>
        <w:numPr>
          <w:ilvl w:val="0"/>
          <w:numId w:val="85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Как вы думаете, удалось ли поэту изобр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 xml:space="preserve">зить эту фею леса? </w:t>
      </w:r>
    </w:p>
    <w:p w:rsidR="008D782E" w:rsidRPr="008D782E" w:rsidRDefault="008D782E" w:rsidP="009F788E">
      <w:pPr>
        <w:numPr>
          <w:ilvl w:val="0"/>
          <w:numId w:val="85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Какие строки ярче всего рисуют нам образ Миснэ?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А вот другой мансийский поэт Андрей Тарх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>нов посвятил много стихов природе родн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>го края. Литературоведы говорят, что от его стихов «веет свежестью и какой-то удивительной чистотой».</w:t>
      </w:r>
    </w:p>
    <w:p w:rsidR="008D782E" w:rsidRPr="001D44C6" w:rsidRDefault="008D782E" w:rsidP="00143E9E">
      <w:pPr>
        <w:spacing w:line="240" w:lineRule="auto"/>
        <w:ind w:left="426" w:right="-71" w:hanging="426"/>
        <w:jc w:val="both"/>
        <w:rPr>
          <w:rFonts w:ascii="Times New Roman" w:hAnsi="Times New Roman"/>
          <w:i/>
        </w:rPr>
      </w:pPr>
      <w:r w:rsidRPr="001D44C6">
        <w:rPr>
          <w:rFonts w:ascii="Times New Roman" w:hAnsi="Times New Roman"/>
          <w:i/>
        </w:rPr>
        <w:t>Ученик читает стихотворение «Березонька».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Воют бураны синие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Над моею березонькой,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Полушалок в инее,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Полушалок тоненький.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нем тебе не зябко ли,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Белая красавица?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Просят солнца зяблики,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lastRenderedPageBreak/>
        <w:t>Для тебя стараются.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А уж ветры с санями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За весной отправлены.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Для тебя сияние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Яркое полярное.</w:t>
      </w:r>
    </w:p>
    <w:p w:rsidR="008D782E" w:rsidRPr="008D782E" w:rsidRDefault="008D782E" w:rsidP="00143E9E">
      <w:pPr>
        <w:spacing w:before="240"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Учитель: Во всех стихах А.Тарханова читатель чувствует легкость языка, художественную выразительность, высоту стиля и слога.</w:t>
      </w:r>
    </w:p>
    <w:p w:rsidR="008D782E" w:rsidRPr="008D782E" w:rsidRDefault="001D44C6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вас </w:t>
      </w:r>
      <w:r w:rsidR="008D782E" w:rsidRPr="008D782E">
        <w:rPr>
          <w:rFonts w:ascii="Times New Roman" w:hAnsi="Times New Roman"/>
        </w:rPr>
        <w:t>на столах -</w:t>
      </w:r>
      <w:r w:rsidRPr="001D44C6">
        <w:rPr>
          <w:rFonts w:ascii="Times New Roman" w:hAnsi="Times New Roman"/>
        </w:rPr>
        <w:t xml:space="preserve"> </w:t>
      </w:r>
      <w:r w:rsidR="008D782E" w:rsidRPr="008D782E">
        <w:rPr>
          <w:rFonts w:ascii="Times New Roman" w:hAnsi="Times New Roman"/>
        </w:rPr>
        <w:t>стихотворение «Приключение сибирского комара».</w:t>
      </w:r>
    </w:p>
    <w:p w:rsidR="008D782E" w:rsidRPr="001D44C6" w:rsidRDefault="008D782E" w:rsidP="00143E9E">
      <w:pPr>
        <w:spacing w:line="240" w:lineRule="auto"/>
        <w:ind w:left="426" w:right="-71" w:hanging="426"/>
        <w:jc w:val="both"/>
        <w:rPr>
          <w:rFonts w:ascii="Times New Roman" w:hAnsi="Times New Roman"/>
          <w:i/>
        </w:rPr>
      </w:pPr>
      <w:r w:rsidRPr="001D44C6">
        <w:rPr>
          <w:rFonts w:ascii="Times New Roman" w:hAnsi="Times New Roman"/>
          <w:i/>
        </w:rPr>
        <w:t>Прочитаем его.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Один-единственный комар 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Мне встретился в Москве.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«Ты как, земляк, сюда попал?»-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Мелькнуло в голове.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вдруг комар заговорил,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Тоскуя на окне: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«Ведь я в Ханты-Мансийске жил,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родимой стороне.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Я в твой холодный чемодан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 глупости попал.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Теперь кругом и шум, и гам,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Признаться, я устал.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Да и народ, скажу тебе,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До крайности пуглив.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 минуту я кружил в толпе,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Остался чудом жив.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Уж ты меня не обижай,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Таежник и поэт,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Верни мне мой болотный рай,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Москве мне жизни нет.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Клянусь: отныне земляков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Не буду обижать».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Ну, коли так,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Тогда готов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Оказию сыскать.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вот уже комар сидит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бауле земляка,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 Ханты-Мансийск комар летит,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Дорога далека.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Он снова дома. Лес в росе.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 травы не стерне.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Он снова дома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И, как все,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Готовится к зиме. 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Учитель: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А теперь ответьте на вопросы:</w:t>
      </w:r>
    </w:p>
    <w:p w:rsidR="008D782E" w:rsidRPr="008D782E" w:rsidRDefault="008D782E" w:rsidP="009F788E">
      <w:pPr>
        <w:numPr>
          <w:ilvl w:val="0"/>
          <w:numId w:val="86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Понравилось вам стихотворение?</w:t>
      </w:r>
    </w:p>
    <w:p w:rsidR="008D782E" w:rsidRPr="008D782E" w:rsidRDefault="008D782E" w:rsidP="009F788E">
      <w:pPr>
        <w:numPr>
          <w:ilvl w:val="0"/>
          <w:numId w:val="86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Чем понравилось?</w:t>
      </w:r>
    </w:p>
    <w:p w:rsidR="008D782E" w:rsidRPr="008D782E" w:rsidRDefault="008D782E" w:rsidP="009F788E">
      <w:pPr>
        <w:numPr>
          <w:ilvl w:val="0"/>
          <w:numId w:val="86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О чем оно?</w:t>
      </w:r>
    </w:p>
    <w:p w:rsidR="008D782E" w:rsidRPr="008D782E" w:rsidRDefault="008D782E" w:rsidP="009F788E">
      <w:pPr>
        <w:numPr>
          <w:ilvl w:val="0"/>
          <w:numId w:val="86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Почему стихотворение вызывает улыбку? Какие строки, на ваш взгляд, выражают любовь поэта к своей земле?</w:t>
      </w:r>
    </w:p>
    <w:p w:rsidR="008D782E" w:rsidRPr="008D782E" w:rsidRDefault="008D782E" w:rsidP="009F788E">
      <w:pPr>
        <w:numPr>
          <w:ilvl w:val="0"/>
          <w:numId w:val="86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 какие,</w:t>
      </w:r>
      <w:r w:rsidRPr="008D782E">
        <w:rPr>
          <w:rFonts w:ascii="Times New Roman" w:hAnsi="Times New Roman"/>
        </w:rPr>
        <w:t xml:space="preserve"> на ваш взгляд, поэт использует средства выразительности для этого?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3.Закрепление материала.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Учитель: наше маленькое путешествие в п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>эзию югорских народов подошло к концу, но это, я надеюсь, только начало, и вы з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>хотите познакомиться и с другими автор</w:t>
      </w:r>
      <w:r w:rsidRPr="008D782E">
        <w:rPr>
          <w:rFonts w:ascii="Times New Roman" w:hAnsi="Times New Roman"/>
        </w:rPr>
        <w:t>а</w:t>
      </w:r>
      <w:r w:rsidRPr="008D782E">
        <w:rPr>
          <w:rFonts w:ascii="Times New Roman" w:hAnsi="Times New Roman"/>
        </w:rPr>
        <w:t xml:space="preserve">ми. </w:t>
      </w:r>
    </w:p>
    <w:p w:rsidR="008D782E" w:rsidRPr="008D782E" w:rsidRDefault="008D782E" w:rsidP="009F788E">
      <w:pPr>
        <w:numPr>
          <w:ilvl w:val="0"/>
          <w:numId w:val="87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Давайте вспомним, что нового вы сегодня узнали?</w:t>
      </w:r>
    </w:p>
    <w:p w:rsidR="008D782E" w:rsidRPr="008D782E" w:rsidRDefault="008D782E" w:rsidP="009F788E">
      <w:pPr>
        <w:numPr>
          <w:ilvl w:val="0"/>
          <w:numId w:val="87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С какими поэтами нашего края познаком</w:t>
      </w:r>
      <w:r w:rsidRPr="008D782E">
        <w:rPr>
          <w:rFonts w:ascii="Times New Roman" w:hAnsi="Times New Roman"/>
        </w:rPr>
        <w:t>и</w:t>
      </w:r>
      <w:r w:rsidRPr="008D782E">
        <w:rPr>
          <w:rFonts w:ascii="Times New Roman" w:hAnsi="Times New Roman"/>
        </w:rPr>
        <w:t>лись?</w:t>
      </w:r>
    </w:p>
    <w:p w:rsidR="008D782E" w:rsidRPr="008D782E" w:rsidRDefault="008D782E" w:rsidP="009F788E">
      <w:pPr>
        <w:numPr>
          <w:ilvl w:val="0"/>
          <w:numId w:val="87"/>
        </w:num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О чем пишут авторы этого удивительного края?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Посмотрите на доску. Вернемся к эпиграфу (читает).</w:t>
      </w:r>
      <w:r w:rsidR="00391946">
        <w:rPr>
          <w:rFonts w:ascii="Times New Roman" w:hAnsi="Times New Roman"/>
        </w:rPr>
        <w:t xml:space="preserve"> </w:t>
      </w:r>
      <w:r w:rsidRPr="008D782E">
        <w:rPr>
          <w:rFonts w:ascii="Times New Roman" w:hAnsi="Times New Roman"/>
        </w:rPr>
        <w:t>Как теперь вы понимаете слова критика.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lastRenderedPageBreak/>
        <w:t xml:space="preserve"> Согласны ли вы с ним? 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 xml:space="preserve"> (Обсуждают, записывают в тетради).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4. Подведение итогов  урока.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Учитель: итак, сегодня мы с вами познаком</w:t>
      </w:r>
      <w:r w:rsidRPr="008D782E">
        <w:rPr>
          <w:rFonts w:ascii="Times New Roman" w:hAnsi="Times New Roman"/>
        </w:rPr>
        <w:t>и</w:t>
      </w:r>
      <w:r w:rsidRPr="008D782E">
        <w:rPr>
          <w:rFonts w:ascii="Times New Roman" w:hAnsi="Times New Roman"/>
        </w:rPr>
        <w:t>лись с поэзией нашего края. Точнее, только с одной страницей этой удивительной п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>эзии. Увидели простоту и легкость языка  ханты и манси. Почувствовали и любовь к родной земле, и нежность к своему языку, и даже юмор.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Подумайте и оцените свое участие в нашем уроке по пятибалльной шкале. Что вы х</w:t>
      </w:r>
      <w:r w:rsidRPr="008D782E">
        <w:rPr>
          <w:rFonts w:ascii="Times New Roman" w:hAnsi="Times New Roman"/>
        </w:rPr>
        <w:t>о</w:t>
      </w:r>
      <w:r w:rsidRPr="008D782E">
        <w:rPr>
          <w:rFonts w:ascii="Times New Roman" w:hAnsi="Times New Roman"/>
        </w:rPr>
        <w:t>тели бы узнать еще?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  <w:b/>
        </w:rPr>
      </w:pPr>
      <w:r w:rsidRPr="008D782E">
        <w:rPr>
          <w:rFonts w:ascii="Times New Roman" w:hAnsi="Times New Roman"/>
          <w:b/>
        </w:rPr>
        <w:t>4.Домашнее задание.</w:t>
      </w:r>
    </w:p>
    <w:p w:rsidR="008D782E" w:rsidRPr="008D782E" w:rsidRDefault="008D782E" w:rsidP="00143E9E">
      <w:pPr>
        <w:spacing w:after="0" w:line="240" w:lineRule="auto"/>
        <w:ind w:left="426" w:right="-71" w:hanging="426"/>
        <w:jc w:val="both"/>
        <w:rPr>
          <w:rFonts w:ascii="Times New Roman" w:hAnsi="Times New Roman"/>
        </w:rPr>
      </w:pPr>
      <w:r w:rsidRPr="008D782E">
        <w:rPr>
          <w:rFonts w:ascii="Times New Roman" w:hAnsi="Times New Roman"/>
        </w:rPr>
        <w:t>Выучите понравившееся вам стихотворение наизусть.</w:t>
      </w: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8D782E" w:rsidSect="008D782E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45E37" w:rsidRDefault="00645E37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Pr="00143E9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46A2C" w:rsidRPr="00143E9E" w:rsidRDefault="00546A2C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D782E" w:rsidRDefault="008D782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D14A8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1A4716" w:rsidTr="001A4716">
        <w:tc>
          <w:tcPr>
            <w:tcW w:w="4927" w:type="dxa"/>
          </w:tcPr>
          <w:p w:rsidR="001A4716" w:rsidRDefault="001A4716" w:rsidP="001A4716">
            <w:pPr>
              <w:ind w:firstLine="426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62785" cy="16643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22B1A" w:rsidRDefault="00D22B1A" w:rsidP="001A4716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ar-SA"/>
              </w:rPr>
            </w:pPr>
          </w:p>
          <w:p w:rsidR="001A4716" w:rsidRPr="001A4716" w:rsidRDefault="001A4716" w:rsidP="001A4716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ar-SA"/>
              </w:rPr>
            </w:pPr>
            <w:r w:rsidRPr="001A4716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ar-SA"/>
              </w:rPr>
              <w:t>Шульгина Лилия Анатольевна</w:t>
            </w:r>
            <w:r w:rsidR="002B3CF9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ar-SA"/>
              </w:rPr>
              <w:t>,</w:t>
            </w:r>
            <w:r w:rsidRPr="001A4716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ar-SA"/>
              </w:rPr>
              <w:t xml:space="preserve"> </w:t>
            </w:r>
          </w:p>
          <w:p w:rsidR="001A4716" w:rsidRPr="001A4716" w:rsidRDefault="001A4716" w:rsidP="001A4716">
            <w:pPr>
              <w:suppressAutoHyphens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A47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педагог дополнительного образования</w:t>
            </w:r>
          </w:p>
          <w:p w:rsidR="002B3CF9" w:rsidRDefault="002B3CF9" w:rsidP="002B3CF9">
            <w:pPr>
              <w:suppressAutoHyphens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МБОУ ДОД «ДДТ»,</w:t>
            </w:r>
          </w:p>
          <w:p w:rsidR="001A4716" w:rsidRPr="002B3CF9" w:rsidRDefault="001A4716" w:rsidP="002B3CF9">
            <w:pPr>
              <w:suppressAutoHyphens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A47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высшая квалификационная категория</w:t>
            </w:r>
          </w:p>
        </w:tc>
      </w:tr>
    </w:tbl>
    <w:p w:rsidR="002B3CF9" w:rsidRPr="00E40415" w:rsidRDefault="002B3CF9" w:rsidP="00E40415">
      <w:pPr>
        <w:suppressAutoHyphens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E40415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Концертно-исполнительская деятельность как фактор развития одарённости учащихся и средство их самореализации.</w:t>
      </w:r>
    </w:p>
    <w:p w:rsidR="002B3CF9" w:rsidRPr="00E40415" w:rsidRDefault="002B3CF9" w:rsidP="002B3CF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  <w:sectPr w:rsidR="002B3CF9" w:rsidRPr="00E40415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>В центре внимания современного образования находятся вопросы обеспечения и реализации самобытности ребёнка, его творческой индивидуальности</w:t>
      </w:r>
      <w:r w:rsidR="00E40415">
        <w:rPr>
          <w:rFonts w:ascii="Times New Roman" w:eastAsia="Times New Roman" w:hAnsi="Times New Roman" w:cs="Times New Roman"/>
          <w:szCs w:val="24"/>
          <w:lang w:eastAsia="ar-SA"/>
        </w:rPr>
        <w:t>. Развитие одарённости  в детях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 - одна из главных задач учреждений дополнительного образования детей. Большое внимание вопросам работы с одарёнными детьми уделяется педагогами Дома детского творчества.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Одарённость рассматривается как интегральное сочетание способностей, позволяющее добиваться больших успехов в деятельности по сравнению со сверстниками. Музыкальные способности: слух, ритм, память (Г.М. Цыпин) становятся созидательными тогда, когда в них усиливается и проявляется действие общих способностей (Б.Г. Ананьев, С.Л. Рубинштейн, Б.М. Теплов). Б.Л. Яворский отмечал, что слух, ритм, память – это всего лишь свойства, а способности – это возможность на основе труда развивать их. В процессе развития учащегося-музыканта требуются такие формы и методы организации учебно-воспитательной работы, с помощью которых можно:</w:t>
      </w:r>
    </w:p>
    <w:p w:rsidR="002B3CF9" w:rsidRPr="00E40415" w:rsidRDefault="002B3CF9" w:rsidP="002B3CF9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- поддерживать устойчивый интерес к занятиям на инструменте;</w:t>
      </w:r>
    </w:p>
    <w:p w:rsidR="002B3CF9" w:rsidRPr="00E40415" w:rsidRDefault="002B3CF9" w:rsidP="002B3CF9">
      <w:pPr>
        <w:tabs>
          <w:tab w:val="left" w:pos="851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-  сделать более эффективным процесс изучения музыкального произведения; </w:t>
      </w:r>
    </w:p>
    <w:p w:rsidR="002B3CF9" w:rsidRPr="00E40415" w:rsidRDefault="002B3CF9" w:rsidP="002B3CF9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- справиться с проявлениями излишнего сценического волнения; </w:t>
      </w:r>
    </w:p>
    <w:p w:rsidR="002B3CF9" w:rsidRPr="00E40415" w:rsidRDefault="002B3CF9" w:rsidP="002B3CF9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- максимально развить творческий потенциал и индивидуальность ученика.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Как показывает практика, максимально развить и актуализировать творческий потенциал можно через вовлечение учащихся в концертно-исполнительскую деятельность. Развитию одарённости в процессе концертно-исполнительской деятельности посвятили свои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>работы выдающиеся музыканты-пианисты: А.Б. Гольденвейзер, И.Гофман, К.Н. Игумнов, Г.М. Коган, Г.Г. Нейгауз, а также скрипачи-исполнители, педагоги-практики и исследователи: Л.Ауэр, М.М. Берлянчик, В.Г. Григорьев, А.Л. Готсдинер, И.А. Лессман, Д.Ф. Ойстрах, О.Б. Шульпяков, И.М. Ямпольский, Ю.И. Янкелевич и др.</w:t>
      </w:r>
      <w:r w:rsidRPr="00E40415">
        <w:rPr>
          <w:rFonts w:ascii="Times New Roman" w:eastAsia="Times New Roman" w:hAnsi="Times New Roman" w:cs="Times New Roman"/>
          <w:color w:val="3366FF"/>
          <w:szCs w:val="24"/>
          <w:lang w:eastAsia="ar-SA"/>
        </w:rPr>
        <w:t xml:space="preserve"> 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Назначение и роль концертно-исполнительской деятельности заключается в том, чтобы увлечь музыкальным исполнительством, обеспечить личностную  успешность учащегося. Этот вид деятельности повышает мотивацию к занятиям, помогает ощутить значимость своего труда и увидеть его результат, а также</w:t>
      </w:r>
      <w:r w:rsidRPr="00E40415">
        <w:rPr>
          <w:rFonts w:ascii="Times New Roman" w:eastAsia="Times New Roman" w:hAnsi="Times New Roman" w:cs="Times New Roman"/>
          <w:szCs w:val="24"/>
          <w:shd w:val="clear" w:color="auto" w:fill="FFFFFF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способствует выявлению и развитию значимых качеств личности (волевые, лидерские, музыкально-исполнительские, организаторские и др.). Кроме этого, </w:t>
      </w:r>
      <w:r w:rsidRPr="00E40415">
        <w:rPr>
          <w:rFonts w:ascii="Times New Roman" w:eastAsia="Times New Roman" w:hAnsi="Times New Roman" w:cs="Times New Roman"/>
          <w:spacing w:val="-6"/>
          <w:szCs w:val="24"/>
          <w:lang w:eastAsia="ar-SA"/>
        </w:rPr>
        <w:t>грамотно организованная концертно-исполнительская деятельность с учётом возрастных, психофизических характеристик ученика, является эффективным средством оптимизации (ускорения и качественного улучшения) образовательного процесса.</w:t>
      </w:r>
      <w:r w:rsidRPr="00E40415">
        <w:rPr>
          <w:rFonts w:ascii="Times New Roman" w:eastAsia="Times New Roman" w:hAnsi="Times New Roman" w:cs="Times New Roman"/>
          <w:color w:val="0000FF"/>
          <w:szCs w:val="24"/>
          <w:lang w:eastAsia="ar-SA"/>
        </w:rPr>
        <w:t xml:space="preserve"> 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Обучение игре на инструменте в объединении «Баян» ведётся по дополнительной общеобразовательной программе «Мой друг – баян!». Данная программа направлена на развитие личностных и профессионально важных качеств учащихся, воспитание эмоционально-ценностного отношения к действительности, активности, развитие музыкальных способностей и самореализацию в процессе музыкально-образовательной деятельности. В соответствии с программой «Мой друг – баян!» к участию в концертно-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 xml:space="preserve">исполнительской деятельности  привлекаются все учащиеся, начиная со </w:t>
      </w:r>
      <w:smartTag w:uri="urn:schemas-microsoft-com:office:smarttags" w:element="metricconverter">
        <w:smartTagPr>
          <w:attr w:name="ProductID" w:val="2 г"/>
        </w:smartTagPr>
        <w:r w:rsidRPr="00E40415">
          <w:rPr>
            <w:rFonts w:ascii="Times New Roman" w:eastAsia="Times New Roman" w:hAnsi="Times New Roman" w:cs="Times New Roman"/>
            <w:szCs w:val="24"/>
            <w:lang w:eastAsia="ar-SA"/>
          </w:rPr>
          <w:t>2 г</w:t>
        </w:r>
      </w:smartTag>
      <w:r w:rsidRPr="00E40415">
        <w:rPr>
          <w:rFonts w:ascii="Times New Roman" w:eastAsia="Times New Roman" w:hAnsi="Times New Roman" w:cs="Times New Roman"/>
          <w:szCs w:val="24"/>
          <w:lang w:eastAsia="ar-SA"/>
        </w:rPr>
        <w:t>.о. Моделирование концертных ситуаций в классе и использование вариативных форм концертных выступлений позволяют вовлечь в концертную практику всех учащихся объединения «Баян». Концертная деятельность, организованная путём создания взаимодополняющих форм концертных выступлений, создаёт условия для самореализации музыканта-исполнителя с разным уровнем общей готовности и степени готовности исполняемого им музыкального произведения.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bCs/>
          <w:szCs w:val="24"/>
          <w:lang w:eastAsia="ar-SA"/>
        </w:rPr>
        <w:lastRenderedPageBreak/>
        <w:t xml:space="preserve">Основу концертно-исполнительской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деятельности</w:t>
      </w:r>
      <w:r w:rsidRPr="00E40415"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 учащихся объединения «Баян»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составляют сольные концертные выступления и выступления в составе ансамблей. Формы организации концертной деятельности различны; это – самостоятельные тематические программы, составленные из выступлений учащихся объединения или отдельные музыкальные номера, включённые в общие мероприятия учреждения. 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Силами учащихся объединения были подготовлены такие тематические программы как:</w:t>
      </w:r>
    </w:p>
    <w:p w:rsidR="002B3CF9" w:rsidRDefault="002B3CF9" w:rsidP="002B3CF9">
      <w:pPr>
        <w:tabs>
          <w:tab w:val="left" w:pos="0"/>
        </w:tabs>
        <w:suppressAutoHyphens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2B3CF9" w:rsidSect="002B3CF9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2B3CF9" w:rsidRDefault="002B3CF9" w:rsidP="002B3CF9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2B3CF9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</w:t>
      </w:r>
      <w:r w:rsidR="00E404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2B3C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4179" cy="1313234"/>
            <wp:effectExtent l="19050" t="0" r="20671" b="0"/>
            <wp:docPr id="58" name="Схема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>Учащиеся представляют свои выступления на традиционных мероприятиях учреждения: «Добро пожаловать», «Посвящение в новички», День Защитника Отечества и др. В структуру концертно-исполнительской деятельности также  входят выступления на конкурсах и фестивалях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.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Ежегодно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в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Доме детского творчества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проводится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конкурс исполнительского мастерства среди учащихся музыкального отдела, дающий возможность исполнителям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>показать свой профессиональный уровень. Для каждого из учащихся объединения выстраивается своя, индивидуальная траектория концертных выступлений с учётом его возрастных, психофизиологических, интеллектуальных способностей.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В ходе работы с детьми по организации концертно-исполнительской деятельности чётко прослеживаются два уровня: репродуктивный и мотивационно-ценностный.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i/>
          <w:szCs w:val="24"/>
          <w:lang w:eastAsia="ar-SA"/>
        </w:rPr>
        <w:t>Репродуктивный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i/>
          <w:szCs w:val="24"/>
          <w:lang w:eastAsia="ar-SA"/>
        </w:rPr>
        <w:t>уровень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 отражает проблемы первоначального овладения игрой на музыкальном инструменте и направлен на развитие первоначальных двигательных умений на основе слуховых представлений,  первые навыки работы над образом, характером музыки. Это - первый выход на сцену, а также моделирование сценической ситуации дома, в классе: домашние концерты, подбор по слуху простейших знакомых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>мелодий для домашних праздников и торжеств, классные прослушивания. Эта работа ведётся на начальном этапе обучения (</w:t>
      </w:r>
      <w:smartTag w:uri="urn:schemas-microsoft-com:office:smarttags" w:element="metricconverter">
        <w:smartTagPr>
          <w:attr w:name="ProductID" w:val="1,2 г"/>
        </w:smartTagPr>
        <w:r w:rsidRPr="00E40415">
          <w:rPr>
            <w:rFonts w:ascii="Times New Roman" w:eastAsia="Times New Roman" w:hAnsi="Times New Roman" w:cs="Times New Roman"/>
            <w:szCs w:val="24"/>
            <w:lang w:eastAsia="ar-SA"/>
          </w:rPr>
          <w:t>1,2 г</w:t>
        </w:r>
      </w:smartTag>
      <w:r w:rsidRPr="00E40415">
        <w:rPr>
          <w:rFonts w:ascii="Times New Roman" w:eastAsia="Times New Roman" w:hAnsi="Times New Roman" w:cs="Times New Roman"/>
          <w:szCs w:val="24"/>
          <w:lang w:eastAsia="ar-SA"/>
        </w:rPr>
        <w:t>.о.).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i/>
          <w:szCs w:val="24"/>
          <w:lang w:eastAsia="ar-SA"/>
        </w:rPr>
        <w:t>Мотивационно-ценностный уровень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 предполагает работу над музыкальным произведением с назначением определённых сроков и вариативность концертных выступлений, подкрепляющие каждодневную необходимость заниматься на инструменте с полной отдачей, усердием и настойчивостью, совершенствовать свои умения по освоению инструмента. Это уровень работы с учащимися 3-</w:t>
      </w:r>
      <w:smartTag w:uri="urn:schemas-microsoft-com:office:smarttags" w:element="metricconverter">
        <w:smartTagPr>
          <w:attr w:name="ProductID" w:val="5 г"/>
        </w:smartTagPr>
        <w:r w:rsidRPr="00E40415">
          <w:rPr>
            <w:rFonts w:ascii="Times New Roman" w:eastAsia="Times New Roman" w:hAnsi="Times New Roman" w:cs="Times New Roman"/>
            <w:szCs w:val="24"/>
            <w:lang w:eastAsia="ar-SA"/>
          </w:rPr>
          <w:t>5 г</w:t>
        </w:r>
      </w:smartTag>
      <w:r w:rsidRPr="00E40415">
        <w:rPr>
          <w:rFonts w:ascii="Times New Roman" w:eastAsia="Times New Roman" w:hAnsi="Times New Roman" w:cs="Times New Roman"/>
          <w:szCs w:val="24"/>
          <w:lang w:eastAsia="ar-SA"/>
        </w:rPr>
        <w:t>.о.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Концертному выступлению каждого учащегося всегда предшествует большая предварительная работа, алгоритм которой выглядит следующим образом:</w:t>
      </w:r>
    </w:p>
    <w:p w:rsidR="002B3CF9" w:rsidRPr="00E40415" w:rsidRDefault="002B3CF9" w:rsidP="002B3CF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- совместный подбор репертуара;</w:t>
      </w:r>
    </w:p>
    <w:p w:rsidR="002B3CF9" w:rsidRPr="00E40415" w:rsidRDefault="002B3CF9" w:rsidP="002B3CF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- знакомство с автором музыкального произведения и историей его создания, постижение замысла композитора и жанровых особенностей; </w:t>
      </w:r>
    </w:p>
    <w:p w:rsidR="002B3CF9" w:rsidRPr="00E40415" w:rsidRDefault="002B3CF9" w:rsidP="002B3CF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- изучение композиционного построения и анализ средств музыкальной выразительности.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  <w:sectPr w:rsidR="002B3CF9" w:rsidRPr="00E40415" w:rsidSect="002B3CF9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В процессе  концертно-исполнительской деятельности решаются основополагающие задачи развития учащегося, состоящие из взаимосвязанных компонентов: </w:t>
      </w:r>
    </w:p>
    <w:p w:rsidR="002B3CF9" w:rsidRPr="002B3CF9" w:rsidRDefault="002B3CF9" w:rsidP="002B3C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            </w:t>
      </w:r>
      <w:r w:rsidRPr="002B3C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6161" cy="2276272"/>
            <wp:effectExtent l="38100" t="0" r="10539" b="0"/>
            <wp:docPr id="59" name="Схема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</wp:inline>
        </w:drawing>
      </w:r>
    </w:p>
    <w:p w:rsidR="002B3CF9" w:rsidRDefault="002B3CF9" w:rsidP="002B3CF9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2B3CF9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 xml:space="preserve">Для развития одарённости учащегося-музыканта в процессе концертно-исполнительской деятельности большое значение имеет совокупность педагогических условий, таких как: </w:t>
      </w:r>
    </w:p>
    <w:p w:rsidR="002B3CF9" w:rsidRPr="00E40415" w:rsidRDefault="002B3CF9" w:rsidP="002B3C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i/>
          <w:szCs w:val="24"/>
          <w:lang w:eastAsia="ar-SA"/>
        </w:rPr>
        <w:t xml:space="preserve">- </w:t>
      </w:r>
      <w:r w:rsidRPr="00E40415">
        <w:rPr>
          <w:rFonts w:ascii="Times New Roman" w:eastAsia="Times New Roman" w:hAnsi="Times New Roman" w:cs="Times New Roman"/>
          <w:b/>
          <w:i/>
          <w:szCs w:val="24"/>
          <w:lang w:eastAsia="ar-SA"/>
        </w:rPr>
        <w:t>создание культурно-образовательной среды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, все компоненты которой (культурное пространство города, образовательное учреждение,  организация домашних занятий) будут направлены на формирование в учащемся заинтересованного исполнителя (солиста или участника ансамбля), создание атмосферы, способствующей вовлечению  учащихся в практику концертных выступлений. Учащиеся объединения «Баян»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>осуществляют взаимодействие и творческое сотрудничество с такими  учреждениями  города как: д/с «Солнышко», «Почемучка»; СОШ №5, 3; БУ ЦСОН «Радуга надежды»;</w:t>
      </w:r>
    </w:p>
    <w:p w:rsidR="002B3CF9" w:rsidRPr="00E40415" w:rsidRDefault="002B3CF9" w:rsidP="002B3C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- </w:t>
      </w:r>
      <w:r w:rsidRPr="00E40415">
        <w:rPr>
          <w:rFonts w:ascii="Times New Roman" w:eastAsia="Times New Roman" w:hAnsi="Times New Roman" w:cs="Times New Roman"/>
          <w:b/>
          <w:i/>
          <w:szCs w:val="24"/>
          <w:lang w:eastAsia="ar-SA"/>
        </w:rPr>
        <w:t>обретение музыкально-исполнительского опыта в ходе концертной</w:t>
      </w: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 </w:t>
      </w:r>
      <w:r w:rsidRPr="00E40415">
        <w:rPr>
          <w:rFonts w:ascii="Times New Roman" w:eastAsia="Times New Roman" w:hAnsi="Times New Roman" w:cs="Times New Roman"/>
          <w:b/>
          <w:i/>
          <w:szCs w:val="24"/>
          <w:lang w:eastAsia="ar-SA"/>
        </w:rPr>
        <w:t>деятельности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: становление адаптационных возможностей учащихся-музыкантов в проблемных сценических ситуациях, способность донести задуманную трактовку музыкального произведения в концертном выступлении, умение общаться с партнёрами по ансамблю и публикой. Это предоставление учащемуся-музыканту возможности участия в концертных мероприятиях различного уровня: </w:t>
      </w:r>
    </w:p>
    <w:p w:rsidR="002B3CF9" w:rsidRDefault="002B3CF9" w:rsidP="002B3CF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ar-SA"/>
        </w:rPr>
        <w:sectPr w:rsidR="002B3CF9" w:rsidSect="002B3CF9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2B3CF9" w:rsidRPr="002B3CF9" w:rsidRDefault="002B3CF9" w:rsidP="002B3CF9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3366FF"/>
          <w:sz w:val="24"/>
          <w:szCs w:val="24"/>
          <w:lang w:eastAsia="ar-SA"/>
        </w:rPr>
      </w:pPr>
      <w:r w:rsidRPr="002B3CF9">
        <w:rPr>
          <w:rFonts w:ascii="Times New Roman" w:eastAsia="Times New Roman" w:hAnsi="Times New Roman" w:cs="Times New Roman"/>
          <w:noProof/>
          <w:color w:val="3366FF"/>
          <w:sz w:val="24"/>
          <w:szCs w:val="24"/>
        </w:rPr>
        <w:lastRenderedPageBreak/>
        <w:drawing>
          <wp:inline distT="0" distB="0" distL="0" distR="0">
            <wp:extent cx="5068110" cy="2071991"/>
            <wp:effectExtent l="0" t="0" r="0" b="4459"/>
            <wp:docPr id="60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inline>
        </w:drawing>
      </w:r>
    </w:p>
    <w:p w:rsidR="002B3CF9" w:rsidRDefault="002B3CF9" w:rsidP="002B3CF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sectPr w:rsidR="002B3CF9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2B3CF9" w:rsidRPr="00E40415" w:rsidRDefault="002B3CF9" w:rsidP="002B3C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i/>
          <w:szCs w:val="24"/>
          <w:lang w:eastAsia="ar-SA"/>
        </w:rPr>
        <w:lastRenderedPageBreak/>
        <w:t xml:space="preserve">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- </w:t>
      </w:r>
      <w:r w:rsidRPr="00E40415">
        <w:rPr>
          <w:rFonts w:ascii="Times New Roman" w:eastAsia="Times New Roman" w:hAnsi="Times New Roman" w:cs="Times New Roman"/>
          <w:b/>
          <w:i/>
          <w:szCs w:val="24"/>
          <w:lang w:eastAsia="ar-SA"/>
        </w:rPr>
        <w:t>психолого-педагогическая поддержка воспитанников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 предполагает совместное с ребёнком определение его интересов, целей, возможностей, помощи ему в достижении позитивных результатов в музыкальном исполнительстве, оптимизация процесса освоения музыкального инструмента, преодоление кризисных ситуаций репетиционного и концертно-исполнительского периодов. 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Достижение высокого уровня развития учащегося-музыканта предполагающего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 xml:space="preserve">создание ярких и содержательных образов, неотделимо от воспитательного процесса, в ходе которого осуществляется взаимодействие и взаимовлияние педагога и воспитанника. </w:t>
      </w:r>
    </w:p>
    <w:p w:rsidR="002B3CF9" w:rsidRPr="00E40415" w:rsidRDefault="002B3CF9" w:rsidP="002B3CF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en-US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 xml:space="preserve">Наиболее эффективной формой организации концертной деятельности учащихся, как показала практика, является социально-образовательный проект. В течение 2012-2013 учебного года учащимися объединения «Баян» под руководством педагога дополнительного образования </w:t>
      </w: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>Шульгиной Л.А. осуществлялась реализация проекта «Звучи, баян – живи, баян!».</w:t>
      </w:r>
    </w:p>
    <w:p w:rsidR="002B3CF9" w:rsidRPr="00E40415" w:rsidRDefault="002B3CF9" w:rsidP="002B3CF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  <w:lang w:eastAsia="en-US"/>
        </w:rPr>
      </w:pPr>
      <w:r w:rsidRPr="00E40415">
        <w:rPr>
          <w:rFonts w:ascii="Times New Roman" w:eastAsia="Times New Roman" w:hAnsi="Times New Roman" w:cs="Times New Roman"/>
          <w:szCs w:val="24"/>
          <w:lang w:eastAsia="en-US"/>
        </w:rPr>
        <w:t xml:space="preserve">Данный </w:t>
      </w:r>
      <w:r w:rsidRPr="00E40415">
        <w:rPr>
          <w:rFonts w:ascii="Times New Roman" w:eastAsia="Times New Roman" w:hAnsi="Times New Roman" w:cs="Courier New"/>
          <w:szCs w:val="24"/>
        </w:rPr>
        <w:t xml:space="preserve">социально-образовательный 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проект был направлен на одновременное р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е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 xml:space="preserve">шение нескольких проблем; с одной стороны, это - создание условий для  самореализации учащихся объединения «Баян» через участие в концертно-исполнительской деятельности 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lastRenderedPageBreak/>
        <w:t xml:space="preserve">просветительского характера, </w:t>
      </w:r>
      <w:r w:rsidRPr="00E40415">
        <w:rPr>
          <w:rFonts w:ascii="Times New Roman" w:eastAsia="Times New Roman" w:hAnsi="Times New Roman" w:cs="Courier New"/>
          <w:szCs w:val="24"/>
        </w:rPr>
        <w:t>раскрытие их творческого потенциала;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 xml:space="preserve"> с другой стороны - </w:t>
      </w:r>
      <w:r w:rsidRPr="00E40415">
        <w:rPr>
          <w:rFonts w:ascii="Times New Roman" w:eastAsia="Times New Roman" w:hAnsi="Times New Roman" w:cs="Courier New"/>
          <w:szCs w:val="24"/>
        </w:rPr>
        <w:t>пропаганда музыкального искусства в разли</w:t>
      </w:r>
      <w:r w:rsidRPr="00E40415">
        <w:rPr>
          <w:rFonts w:ascii="Times New Roman" w:eastAsia="Times New Roman" w:hAnsi="Times New Roman" w:cs="Courier New"/>
          <w:szCs w:val="24"/>
        </w:rPr>
        <w:t>ч</w:t>
      </w:r>
      <w:r w:rsidRPr="00E40415">
        <w:rPr>
          <w:rFonts w:ascii="Times New Roman" w:eastAsia="Times New Roman" w:hAnsi="Times New Roman" w:cs="Courier New"/>
          <w:szCs w:val="24"/>
        </w:rPr>
        <w:t>ных целевых аудиториях слушателей, напра</w:t>
      </w:r>
      <w:r w:rsidRPr="00E40415">
        <w:rPr>
          <w:rFonts w:ascii="Times New Roman" w:eastAsia="Times New Roman" w:hAnsi="Times New Roman" w:cs="Courier New"/>
          <w:szCs w:val="24"/>
        </w:rPr>
        <w:t>в</w:t>
      </w:r>
      <w:r w:rsidRPr="00E40415">
        <w:rPr>
          <w:rFonts w:ascii="Times New Roman" w:eastAsia="Times New Roman" w:hAnsi="Times New Roman" w:cs="Courier New"/>
          <w:szCs w:val="24"/>
        </w:rPr>
        <w:t>ленная на привитие и поддержание интереса к баянному искусству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 xml:space="preserve">.  </w:t>
      </w:r>
    </w:p>
    <w:p w:rsidR="002B3CF9" w:rsidRPr="00E40415" w:rsidRDefault="002B3CF9" w:rsidP="002B3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rPr>
          <w:rFonts w:ascii="Times New Roman" w:eastAsia="Times New Roman" w:hAnsi="Times New Roman" w:cs="Times New Roman"/>
          <w:szCs w:val="24"/>
          <w:lang w:eastAsia="en-US"/>
        </w:rPr>
      </w:pPr>
      <w:r w:rsidRPr="00E40415">
        <w:rPr>
          <w:rFonts w:ascii="Times New Roman" w:eastAsia="Times New Roman" w:hAnsi="Times New Roman" w:cs="Times New Roman"/>
          <w:szCs w:val="24"/>
          <w:lang w:eastAsia="en-US"/>
        </w:rPr>
        <w:t>Основными целевыми группами – учас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т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никами проекта стали:</w:t>
      </w:r>
    </w:p>
    <w:p w:rsidR="002B3CF9" w:rsidRDefault="002B3CF9" w:rsidP="002B3CF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2B3CF9" w:rsidSect="002B3CF9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2B3CF9" w:rsidRPr="002B3CF9" w:rsidRDefault="00E40415" w:rsidP="002B3CF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          </w:t>
      </w:r>
      <w:r w:rsidR="002B3CF9" w:rsidRPr="002B3C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2196" cy="807395"/>
            <wp:effectExtent l="19050" t="0" r="11754" b="0"/>
            <wp:docPr id="61" name="Схе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inline>
        </w:drawing>
      </w:r>
    </w:p>
    <w:p w:rsidR="00E40415" w:rsidRDefault="002B3CF9" w:rsidP="002B3CF9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  <w:sectPr w:rsidR="00E40415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  <w:r w:rsidRPr="002B3CF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2B3CF9" w:rsidRPr="00E40415" w:rsidRDefault="002B3CF9" w:rsidP="00E40415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en-US"/>
        </w:rPr>
      </w:pPr>
      <w:r w:rsidRPr="00E40415">
        <w:rPr>
          <w:rFonts w:ascii="Times New Roman" w:eastAsia="Times New Roman" w:hAnsi="Times New Roman" w:cs="Times New Roman"/>
          <w:szCs w:val="24"/>
          <w:lang w:eastAsia="en-US"/>
        </w:rPr>
        <w:lastRenderedPageBreak/>
        <w:t>Для каждой аудитории слушателей учащимися объединения «Баян» были подготовлены и представлены концертные программы разли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ч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ной тематики: сопровождавшиеся демонстр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а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 xml:space="preserve">цией презентаций. В ходе реализации проекта «Звучи, баян – живи, баян!» концертно-лекционной работой, как и предполагалось, было охвачено порядка 100 слушателей разной целевой аудитории. </w:t>
      </w:r>
    </w:p>
    <w:p w:rsidR="002B3CF9" w:rsidRPr="00E40415" w:rsidRDefault="002B3CF9" w:rsidP="00E40415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  <w:lang w:eastAsia="en-US"/>
        </w:rPr>
      </w:pPr>
      <w:r w:rsidRPr="00E40415">
        <w:rPr>
          <w:rFonts w:ascii="Times New Roman" w:eastAsia="Times New Roman" w:hAnsi="Times New Roman" w:cs="Times New Roman"/>
          <w:szCs w:val="24"/>
          <w:lang w:eastAsia="en-US"/>
        </w:rPr>
        <w:t>С целью изучения качества и эффекти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в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ности  реализации проекта велась оценка представленных программ через опросы, бес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е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ды, анкетирования, отзывы слушателей. Ан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а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лиз полученных материалов позволил сделать вывод об успешности реализации проекта. Взрослая аудитория слушателей в своих отв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е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тах  единодушно высказала мнение о том, что для  возрождения популярности и востреб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о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ванности русского народного инструмента баяна такие мероприятия необходимы. Учит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е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ля и воспитатели отметили значимость пре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д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ложенных программ для воспитания эстетич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>е</w:t>
      </w:r>
      <w:r w:rsidRPr="00E40415">
        <w:rPr>
          <w:rFonts w:ascii="Times New Roman" w:eastAsia="Times New Roman" w:hAnsi="Times New Roman" w:cs="Times New Roman"/>
          <w:szCs w:val="24"/>
          <w:lang w:eastAsia="en-US"/>
        </w:rPr>
        <w:t xml:space="preserve">ского вкуса у детей, позитивное воздействие на их  эмоциональную сферу. </w:t>
      </w:r>
    </w:p>
    <w:p w:rsidR="002B3CF9" w:rsidRPr="00E40415" w:rsidRDefault="002B3CF9" w:rsidP="00E4041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lastRenderedPageBreak/>
        <w:t xml:space="preserve">Активные участники проекта – учащиеся объединения «Баян» – в ходе участия в концертных программах приобрели большую уверенность при выступлениях на публике, ощутили  значимость своего творчества и получили новый импульс для дальнейшего профессионального совершенствования. </w:t>
      </w:r>
    </w:p>
    <w:p w:rsidR="002B3CF9" w:rsidRPr="00E40415" w:rsidRDefault="002B3CF9" w:rsidP="00E4041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Цель проекта по своей сути долгосрочна, поэтому проект имеет дальнейшую перспективу действия и в этом учебном году учащиеся объединения «Баян» уже продолжили свои выступления в рамках этого проекта.</w:t>
      </w:r>
    </w:p>
    <w:p w:rsidR="002B3CF9" w:rsidRPr="00E40415" w:rsidRDefault="002B3CF9" w:rsidP="00E40415">
      <w:pPr>
        <w:suppressAutoHyphens/>
        <w:spacing w:before="240"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b/>
          <w:szCs w:val="24"/>
          <w:lang w:eastAsia="ar-SA"/>
        </w:rPr>
        <w:t>Литература:</w:t>
      </w:r>
    </w:p>
    <w:p w:rsidR="002B3CF9" w:rsidRPr="00E40415" w:rsidRDefault="002B3CF9" w:rsidP="00E40415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</w:p>
    <w:p w:rsidR="002B3CF9" w:rsidRPr="00E40415" w:rsidRDefault="002B3CF9" w:rsidP="009F788E">
      <w:pPr>
        <w:numPr>
          <w:ilvl w:val="0"/>
          <w:numId w:val="100"/>
        </w:numPr>
        <w:tabs>
          <w:tab w:val="num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Аверин В.А. История исполнительства на русских народных инструментах: Курс лекций. - Красноярск: КрасГУ, 2002.-296с.</w:t>
      </w:r>
    </w:p>
    <w:p w:rsidR="002B3CF9" w:rsidRPr="00E40415" w:rsidRDefault="002B3CF9" w:rsidP="009F788E">
      <w:pPr>
        <w:numPr>
          <w:ilvl w:val="0"/>
          <w:numId w:val="100"/>
        </w:numPr>
        <w:tabs>
          <w:tab w:val="num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Басурманов А.П. Справочник баяниста / Об. Ред. Н.Я. Чайкина – М.:Совет композиторов, 1982-360с.</w:t>
      </w:r>
    </w:p>
    <w:p w:rsidR="002B3CF9" w:rsidRPr="00E40415" w:rsidRDefault="002B3CF9" w:rsidP="009F788E">
      <w:pPr>
        <w:numPr>
          <w:ilvl w:val="0"/>
          <w:numId w:val="100"/>
        </w:numPr>
        <w:tabs>
          <w:tab w:val="num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E40415">
        <w:rPr>
          <w:rFonts w:ascii="Times New Roman" w:eastAsia="Times New Roman" w:hAnsi="Times New Roman" w:cs="Times New Roman"/>
          <w:szCs w:val="24"/>
          <w:lang w:eastAsia="ar-SA"/>
        </w:rPr>
        <w:t>Завьялов В. Баян и вопросы педагогики: Методическое пособие. М., 1971.56с.</w:t>
      </w:r>
    </w:p>
    <w:p w:rsidR="00E40415" w:rsidRDefault="00E40415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  <w:sectPr w:rsidR="00E40415" w:rsidSect="00E40415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4A0"/>
      </w:tblPr>
      <w:tblGrid>
        <w:gridCol w:w="4643"/>
        <w:gridCol w:w="4963"/>
      </w:tblGrid>
      <w:tr w:rsidR="007C510D" w:rsidRPr="007C510D" w:rsidTr="007C510D">
        <w:trPr>
          <w:trHeight w:val="2282"/>
        </w:trPr>
        <w:tc>
          <w:tcPr>
            <w:tcW w:w="4643" w:type="dxa"/>
            <w:shd w:val="clear" w:color="auto" w:fill="auto"/>
          </w:tcPr>
          <w:p w:rsidR="007C510D" w:rsidRPr="007C510D" w:rsidRDefault="007C510D" w:rsidP="007C510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4716" cy="1717878"/>
                  <wp:effectExtent l="0" t="0" r="5080" b="0"/>
                  <wp:docPr id="63" name="Рисунок 63" descr="Описание: C:\Users\Александр\Desktop\Галя\на работе\1сент13г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Александр\Desktop\Галя\на работе\1сент13г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6" cy="171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shd w:val="clear" w:color="auto" w:fill="auto"/>
          </w:tcPr>
          <w:p w:rsidR="00E13673" w:rsidRDefault="00E13673" w:rsidP="007C510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7C510D" w:rsidRPr="007C510D" w:rsidRDefault="007C510D" w:rsidP="007C510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7C510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Орлова</w:t>
            </w:r>
            <w:r w:rsidRPr="007C5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510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Галина Александровна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,</w:t>
            </w:r>
            <w:r w:rsidRPr="007C510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</w:p>
          <w:p w:rsidR="007C510D" w:rsidRPr="007C510D" w:rsidRDefault="007C510D" w:rsidP="007C510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28"/>
                <w:szCs w:val="24"/>
              </w:rPr>
            </w:pPr>
            <w:r w:rsidRPr="007C510D">
              <w:rPr>
                <w:rFonts w:ascii="Times New Roman" w:eastAsia="Calibri" w:hAnsi="Times New Roman" w:cs="Times New Roman"/>
                <w:i/>
                <w:sz w:val="28"/>
                <w:szCs w:val="24"/>
              </w:rPr>
              <w:t>учитель начальных классов</w:t>
            </w:r>
          </w:p>
          <w:p w:rsidR="007C510D" w:rsidRPr="007C510D" w:rsidRDefault="007C510D" w:rsidP="007C510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C510D">
              <w:rPr>
                <w:rFonts w:ascii="Times New Roman" w:eastAsia="Calibri" w:hAnsi="Times New Roman" w:cs="Times New Roman"/>
                <w:i/>
                <w:sz w:val="28"/>
                <w:szCs w:val="24"/>
              </w:rPr>
              <w:t>МБОУ «СОШ №10</w:t>
            </w:r>
            <w:r w:rsidRPr="007C51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  <w:p w:rsidR="007C510D" w:rsidRPr="007C510D" w:rsidRDefault="007C510D" w:rsidP="007C510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C510D" w:rsidRPr="007C510D" w:rsidRDefault="007C510D" w:rsidP="007C5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  <w:r w:rsidRPr="007C510D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 xml:space="preserve">Сценарий «Лучший праздник весны - 8 Марта» </w:t>
      </w:r>
    </w:p>
    <w:p w:rsidR="007C510D" w:rsidRPr="007C510D" w:rsidRDefault="007C510D" w:rsidP="007C5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  <w:r w:rsidRPr="007C510D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(начальная школа)</w:t>
      </w:r>
    </w:p>
    <w:p w:rsid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  <w:t>Цель:</w:t>
      </w:r>
      <w:r w:rsidRPr="007C510D"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  <w:t xml:space="preserve"> </w:t>
      </w: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Поздравление мам, бабушек, одноклассниц с праздником 8 Марта.</w:t>
      </w:r>
    </w:p>
    <w:p w:rsidR="007C510D" w:rsidRPr="007C510D" w:rsidRDefault="007C510D" w:rsidP="007C51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</w:pPr>
      <w:r w:rsidRPr="007C510D"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  <w:t>Задачи:</w:t>
      </w:r>
    </w:p>
    <w:p w:rsidR="007C510D" w:rsidRPr="007C510D" w:rsidRDefault="007C510D" w:rsidP="009F788E">
      <w:pPr>
        <w:numPr>
          <w:ilvl w:val="0"/>
          <w:numId w:val="10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Дать возможность каждому ребёнку ощущать себя значимым членом конкретного коллектива.</w:t>
      </w:r>
    </w:p>
    <w:p w:rsidR="007C510D" w:rsidRPr="007C510D" w:rsidRDefault="007C510D" w:rsidP="009F788E">
      <w:pPr>
        <w:numPr>
          <w:ilvl w:val="0"/>
          <w:numId w:val="10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Создать условия для духовного обогащения, самовыражения.</w:t>
      </w:r>
    </w:p>
    <w:p w:rsidR="007C510D" w:rsidRPr="007C510D" w:rsidRDefault="007C510D" w:rsidP="009F788E">
      <w:pPr>
        <w:numPr>
          <w:ilvl w:val="0"/>
          <w:numId w:val="10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Воспитывать уважение и любовь к своим близким.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</w:pPr>
      <w:r w:rsidRPr="007C510D"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  <w:t>Оборудование.</w:t>
      </w:r>
    </w:p>
    <w:p w:rsidR="007C510D" w:rsidRPr="007C510D" w:rsidRDefault="007C510D" w:rsidP="009F788E">
      <w:pPr>
        <w:numPr>
          <w:ilvl w:val="1"/>
          <w:numId w:val="10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Мультимедиа аппаратура</w:t>
      </w:r>
    </w:p>
    <w:p w:rsidR="007C510D" w:rsidRPr="007C510D" w:rsidRDefault="007C510D" w:rsidP="009F788E">
      <w:pPr>
        <w:numPr>
          <w:ilvl w:val="1"/>
          <w:numId w:val="10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Презентация с фотографиями мам</w:t>
      </w:r>
    </w:p>
    <w:p w:rsidR="007C510D" w:rsidRPr="007C510D" w:rsidRDefault="007C510D" w:rsidP="009F788E">
      <w:pPr>
        <w:numPr>
          <w:ilvl w:val="1"/>
          <w:numId w:val="10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 xml:space="preserve"> Подарки-сувениры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</w:pPr>
      <w:r w:rsidRPr="007C510D">
        <w:rPr>
          <w:rFonts w:ascii="Times New Roman" w:eastAsia="Times New Roman" w:hAnsi="Times New Roman" w:cs="Times New Roman"/>
          <w:b/>
          <w:bCs/>
          <w:iCs/>
          <w:sz w:val="18"/>
          <w:szCs w:val="24"/>
          <w:u w:val="single"/>
        </w:rPr>
        <w:t>Музыкальное сопровождение.</w:t>
      </w:r>
    </w:p>
    <w:p w:rsidR="007C510D" w:rsidRPr="007C510D" w:rsidRDefault="007C510D" w:rsidP="009F788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Песня  «Моя мама -  лучшая на свете»</w:t>
      </w:r>
    </w:p>
    <w:p w:rsidR="007C510D" w:rsidRPr="007C510D" w:rsidRDefault="007C510D" w:rsidP="009F788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 xml:space="preserve"> Песня « Мамочка моя»</w:t>
      </w:r>
    </w:p>
    <w:p w:rsidR="007C510D" w:rsidRPr="007C510D" w:rsidRDefault="007C510D" w:rsidP="009F788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Песня « Из чего же…»</w:t>
      </w:r>
    </w:p>
    <w:p w:rsidR="007C510D" w:rsidRPr="007C510D" w:rsidRDefault="007C510D" w:rsidP="009F788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>Песня «Папа может»</w:t>
      </w:r>
    </w:p>
    <w:p w:rsidR="007C510D" w:rsidRPr="007C510D" w:rsidRDefault="007C510D" w:rsidP="009F788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</w:pPr>
      <w:r w:rsidRPr="007C510D">
        <w:rPr>
          <w:rFonts w:ascii="Times New Roman" w:eastAsia="Times New Roman" w:hAnsi="Times New Roman" w:cs="Times New Roman"/>
          <w:bCs/>
          <w:iCs/>
          <w:sz w:val="18"/>
          <w:szCs w:val="24"/>
        </w:rPr>
        <w:t xml:space="preserve">Песня «Матросы» </w:t>
      </w:r>
      <w:r w:rsidRPr="007C510D"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  <w:t xml:space="preserve"> </w:t>
      </w:r>
    </w:p>
    <w:p w:rsidR="007C510D" w:rsidRDefault="007C510D" w:rsidP="007C5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sectPr w:rsidR="007C510D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7C510D" w:rsidRPr="007C510D" w:rsidRDefault="007C510D" w:rsidP="007C510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7C510D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Ход мероприятия.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  <w:bCs/>
        </w:rPr>
        <w:t>Ведущие: девочка и мальчик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1: </w:t>
      </w:r>
      <w:r w:rsidRPr="007C510D">
        <w:rPr>
          <w:rFonts w:ascii="Times New Roman" w:eastAsia="Times New Roman" w:hAnsi="Times New Roman" w:cs="Times New Roman"/>
        </w:rPr>
        <w:t xml:space="preserve">Здравствуйте, дорогие наши мамы, бабушки! Мы приветствуем Вас на   нашем  праздничном концерте.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2:</w:t>
      </w:r>
      <w:r w:rsidRPr="007C510D">
        <w:rPr>
          <w:rFonts w:ascii="Times New Roman" w:eastAsia="Times New Roman" w:hAnsi="Times New Roman" w:cs="Times New Roman"/>
        </w:rPr>
        <w:t xml:space="preserve"> Сегодня мы собрались здесь, чтобы поздравить с замечательным праздником -  </w:t>
      </w:r>
      <w:r w:rsidRPr="007C510D">
        <w:rPr>
          <w:rFonts w:ascii="Times New Roman" w:eastAsia="Times New Roman" w:hAnsi="Times New Roman" w:cs="Times New Roman"/>
          <w:b/>
        </w:rPr>
        <w:t xml:space="preserve">Женским </w:t>
      </w:r>
      <w:r w:rsidRPr="007C510D">
        <w:rPr>
          <w:rFonts w:ascii="Times New Roman" w:eastAsia="Times New Roman" w:hAnsi="Times New Roman" w:cs="Times New Roman"/>
          <w:b/>
          <w:bCs/>
        </w:rPr>
        <w:t xml:space="preserve">днём -  8 Марта </w:t>
      </w:r>
      <w:r w:rsidRPr="007C510D">
        <w:rPr>
          <w:rFonts w:ascii="Times New Roman" w:eastAsia="Times New Roman" w:hAnsi="Times New Roman" w:cs="Times New Roman"/>
          <w:bCs/>
        </w:rPr>
        <w:t>б</w:t>
      </w:r>
      <w:r w:rsidRPr="007C510D">
        <w:rPr>
          <w:rFonts w:ascii="Times New Roman" w:eastAsia="Times New Roman" w:hAnsi="Times New Roman" w:cs="Times New Roman"/>
          <w:bCs/>
        </w:rPr>
        <w:t>а</w:t>
      </w:r>
      <w:r w:rsidRPr="007C510D">
        <w:rPr>
          <w:rFonts w:ascii="Times New Roman" w:eastAsia="Times New Roman" w:hAnsi="Times New Roman" w:cs="Times New Roman"/>
          <w:bCs/>
        </w:rPr>
        <w:t>бушек,  мам и наших девочек.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>Слово "</w:t>
      </w:r>
      <w:r w:rsidRPr="007C510D">
        <w:rPr>
          <w:rFonts w:ascii="Times New Roman" w:eastAsia="Times New Roman" w:hAnsi="Times New Roman" w:cs="Times New Roman"/>
          <w:i/>
          <w:iCs/>
        </w:rPr>
        <w:t>мама</w:t>
      </w:r>
      <w:r w:rsidRPr="007C510D">
        <w:rPr>
          <w:rFonts w:ascii="Times New Roman" w:eastAsia="Times New Roman" w:hAnsi="Times New Roman" w:cs="Times New Roman"/>
        </w:rPr>
        <w:t>" - особое сл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>во. Оно рождается как бы вместе с нами, с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>провождает нас в зрелые годы.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2: </w:t>
      </w:r>
      <w:r w:rsidRPr="007C510D">
        <w:rPr>
          <w:rFonts w:ascii="Times New Roman" w:eastAsia="Times New Roman" w:hAnsi="Times New Roman" w:cs="Times New Roman"/>
        </w:rPr>
        <w:t xml:space="preserve"> Многие ли из нас говорят в этот день теплые слова своим мамам?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1: </w:t>
      </w:r>
      <w:r w:rsidRPr="007C510D">
        <w:rPr>
          <w:rFonts w:ascii="Times New Roman" w:eastAsia="Times New Roman" w:hAnsi="Times New Roman" w:cs="Times New Roman"/>
        </w:rPr>
        <w:t>Мы помним о них, когда нам становится плохо, мы вспоминаем их, к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>гда у них день рождения, а в остальные дни?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Ведущий2:</w:t>
      </w:r>
      <w:r w:rsidRPr="007C510D">
        <w:rPr>
          <w:rFonts w:ascii="Times New Roman" w:eastAsia="Times New Roman" w:hAnsi="Times New Roman" w:cs="Times New Roman"/>
        </w:rPr>
        <w:t xml:space="preserve"> И сегодня мы будем п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 xml:space="preserve">здравлять тех прекрасных женщин, чьё имя - мама!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>Мама!  У мамы самые не</w:t>
      </w:r>
      <w:r w:rsidRPr="007C510D">
        <w:rPr>
          <w:rFonts w:ascii="Times New Roman" w:eastAsia="Times New Roman" w:hAnsi="Times New Roman" w:cs="Times New Roman"/>
        </w:rPr>
        <w:t>ж</w:t>
      </w:r>
      <w:r w:rsidRPr="007C510D">
        <w:rPr>
          <w:rFonts w:ascii="Times New Roman" w:eastAsia="Times New Roman" w:hAnsi="Times New Roman" w:cs="Times New Roman"/>
        </w:rPr>
        <w:t xml:space="preserve">ные и ласковые руки, они все умеют.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2:</w:t>
      </w:r>
      <w:r w:rsidRPr="007C510D">
        <w:rPr>
          <w:rFonts w:ascii="Times New Roman" w:eastAsia="Times New Roman" w:hAnsi="Times New Roman" w:cs="Times New Roman"/>
        </w:rPr>
        <w:t xml:space="preserve"> У мамы самое доброе и чу</w:t>
      </w:r>
      <w:r w:rsidRPr="007C510D">
        <w:rPr>
          <w:rFonts w:ascii="Times New Roman" w:eastAsia="Times New Roman" w:hAnsi="Times New Roman" w:cs="Times New Roman"/>
        </w:rPr>
        <w:t>т</w:t>
      </w:r>
      <w:r w:rsidRPr="007C510D">
        <w:rPr>
          <w:rFonts w:ascii="Times New Roman" w:eastAsia="Times New Roman" w:hAnsi="Times New Roman" w:cs="Times New Roman"/>
        </w:rPr>
        <w:t>кое сердце. Оно ни к чему не остаётся равн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 xml:space="preserve">душным.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7C510D">
        <w:rPr>
          <w:rFonts w:ascii="Times New Roman" w:eastAsia="Times New Roman" w:hAnsi="Times New Roman" w:cs="Times New Roman"/>
          <w:b/>
        </w:rPr>
        <w:t>1:</w:t>
      </w:r>
      <w:r w:rsidRPr="007C510D">
        <w:rPr>
          <w:rFonts w:ascii="Times New Roman" w:eastAsia="Times New Roman" w:hAnsi="Times New Roman" w:cs="Times New Roman"/>
        </w:rPr>
        <w:t xml:space="preserve"> И сколько бы не было чел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>веку лет, 5 или 50, ему всегда нужна мама.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  <w:b/>
          <w:bCs/>
        </w:rPr>
        <w:lastRenderedPageBreak/>
        <w:t>1 группа: 1 ученик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</w:rPr>
        <w:t>От чистого сердца, простыми словами</w:t>
      </w:r>
      <w:r w:rsidRPr="007C510D">
        <w:rPr>
          <w:rFonts w:ascii="Times New Roman" w:eastAsia="Times New Roman" w:hAnsi="Times New Roman" w:cs="Times New Roman"/>
        </w:rPr>
        <w:br/>
        <w:t>Давайте, друзья, потолкуем о маме.</w:t>
      </w:r>
      <w:r w:rsidRPr="007C510D">
        <w:rPr>
          <w:rFonts w:ascii="Times New Roman" w:eastAsia="Times New Roman" w:hAnsi="Times New Roman" w:cs="Times New Roman"/>
        </w:rPr>
        <w:br/>
        <w:t>Мы любим её как надёжного друга</w:t>
      </w:r>
      <w:r w:rsidRPr="007C510D">
        <w:rPr>
          <w:rFonts w:ascii="Times New Roman" w:eastAsia="Times New Roman" w:hAnsi="Times New Roman" w:cs="Times New Roman"/>
        </w:rPr>
        <w:br/>
        <w:t>За то, что у нас с нею всё сообща,</w:t>
      </w:r>
      <w:r w:rsidRPr="007C510D">
        <w:rPr>
          <w:rFonts w:ascii="Times New Roman" w:eastAsia="Times New Roman" w:hAnsi="Times New Roman" w:cs="Times New Roman"/>
        </w:rPr>
        <w:br/>
        <w:t>За то, что когда нам приходится туго</w:t>
      </w:r>
      <w:r w:rsidRPr="007C510D">
        <w:rPr>
          <w:rFonts w:ascii="Times New Roman" w:eastAsia="Times New Roman" w:hAnsi="Times New Roman" w:cs="Times New Roman"/>
        </w:rPr>
        <w:br/>
        <w:t>Мы можем всплакнуть у родного плеча.</w:t>
      </w:r>
    </w:p>
    <w:p w:rsidR="007C510D" w:rsidRPr="007C510D" w:rsidRDefault="007C510D" w:rsidP="009F788E">
      <w:pPr>
        <w:pStyle w:val="ac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  <w:b/>
          <w:bCs/>
        </w:rPr>
        <w:t xml:space="preserve">ученик </w:t>
      </w:r>
    </w:p>
    <w:p w:rsidR="007C510D" w:rsidRPr="007C510D" w:rsidRDefault="007C510D" w:rsidP="007C510D">
      <w:pPr>
        <w:pStyle w:val="ac"/>
        <w:spacing w:after="0" w:line="240" w:lineRule="auto"/>
        <w:ind w:left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  <w:bCs/>
        </w:rPr>
        <w:t xml:space="preserve"> </w:t>
      </w:r>
      <w:r w:rsidRPr="007C510D">
        <w:rPr>
          <w:rFonts w:ascii="Times New Roman" w:eastAsia="Times New Roman" w:hAnsi="Times New Roman" w:cs="Times New Roman"/>
        </w:rPr>
        <w:t>Мы любим ее и за то, что порою</w:t>
      </w:r>
      <w:r w:rsidRPr="007C510D">
        <w:rPr>
          <w:rFonts w:ascii="Times New Roman" w:eastAsia="Times New Roman" w:hAnsi="Times New Roman" w:cs="Times New Roman"/>
        </w:rPr>
        <w:br/>
        <w:t xml:space="preserve">Становятся строже в морщинах глаза, </w:t>
      </w:r>
      <w:r w:rsidRPr="007C510D">
        <w:rPr>
          <w:rFonts w:ascii="Times New Roman" w:eastAsia="Times New Roman" w:hAnsi="Times New Roman" w:cs="Times New Roman"/>
        </w:rPr>
        <w:br/>
        <w:t>Но стоит с повинной прийти головою,</w:t>
      </w:r>
      <w:r w:rsidRPr="007C510D">
        <w:rPr>
          <w:rFonts w:ascii="Times New Roman" w:eastAsia="Times New Roman" w:hAnsi="Times New Roman" w:cs="Times New Roman"/>
        </w:rPr>
        <w:br/>
        <w:t>Исчезнут морщины, умчится гроза.</w:t>
      </w:r>
    </w:p>
    <w:p w:rsidR="007C510D" w:rsidRPr="007C510D" w:rsidRDefault="007C510D" w:rsidP="009F788E">
      <w:pPr>
        <w:pStyle w:val="ac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  <w:b/>
          <w:bCs/>
        </w:rPr>
        <w:t xml:space="preserve">ученик 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За то, что всегда без утайки и прямо</w:t>
      </w:r>
      <w:r w:rsidRPr="007C510D">
        <w:rPr>
          <w:rFonts w:ascii="Times New Roman" w:eastAsia="Times New Roman" w:hAnsi="Times New Roman" w:cs="Times New Roman"/>
        </w:rPr>
        <w:br/>
        <w:t>Мы можем открыть ей сердце своё</w:t>
      </w:r>
      <w:r w:rsidRPr="007C510D">
        <w:rPr>
          <w:rFonts w:ascii="Times New Roman" w:eastAsia="Times New Roman" w:hAnsi="Times New Roman" w:cs="Times New Roman"/>
        </w:rPr>
        <w:br/>
        <w:t>И просто за то, что она наша мама</w:t>
      </w:r>
      <w:r>
        <w:rPr>
          <w:rFonts w:ascii="Times New Roman" w:eastAsia="Times New Roman" w:hAnsi="Times New Roman" w:cs="Times New Roman"/>
        </w:rPr>
        <w:t>,</w:t>
      </w:r>
      <w:r w:rsidRPr="007C510D">
        <w:rPr>
          <w:rFonts w:ascii="Times New Roman" w:eastAsia="Times New Roman" w:hAnsi="Times New Roman" w:cs="Times New Roman"/>
        </w:rPr>
        <w:br/>
        <w:t>Мы крепко и нежно любим её.</w:t>
      </w:r>
    </w:p>
    <w:p w:rsidR="007C510D" w:rsidRPr="007C510D" w:rsidRDefault="007C510D" w:rsidP="009F788E">
      <w:pPr>
        <w:pStyle w:val="ac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Мама, очень, очень</w:t>
      </w:r>
      <w:r w:rsidRPr="007C510D">
        <w:rPr>
          <w:rFonts w:ascii="Times New Roman" w:eastAsia="Times New Roman" w:hAnsi="Times New Roman" w:cs="Times New Roman"/>
        </w:rPr>
        <w:br/>
        <w:t>Я тебя люблю!</w:t>
      </w:r>
      <w:r w:rsidRPr="007C510D">
        <w:rPr>
          <w:rFonts w:ascii="Times New Roman" w:eastAsia="Times New Roman" w:hAnsi="Times New Roman" w:cs="Times New Roman"/>
        </w:rPr>
        <w:br/>
        <w:t>Так люблю, что ночью</w:t>
      </w:r>
      <w:r w:rsidRPr="007C510D">
        <w:rPr>
          <w:rFonts w:ascii="Times New Roman" w:eastAsia="Times New Roman" w:hAnsi="Times New Roman" w:cs="Times New Roman"/>
        </w:rPr>
        <w:br/>
        <w:t>В темноте не сплю.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Вглядываюсь в темень</w:t>
      </w:r>
      <w:r w:rsidRPr="007C510D">
        <w:rPr>
          <w:rFonts w:ascii="Times New Roman" w:eastAsia="Times New Roman" w:hAnsi="Times New Roman" w:cs="Times New Roman"/>
        </w:rPr>
        <w:br/>
        <w:t>Зорьку тороплю,</w:t>
      </w:r>
      <w:r w:rsidRPr="007C510D">
        <w:rPr>
          <w:rFonts w:ascii="Times New Roman" w:eastAsia="Times New Roman" w:hAnsi="Times New Roman" w:cs="Times New Roman"/>
        </w:rPr>
        <w:br/>
        <w:t>Я тебя всё время, мамочка, люблю.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Вот и солнце встало</w:t>
      </w:r>
      <w:r w:rsidRPr="007C510D">
        <w:rPr>
          <w:rFonts w:ascii="Times New Roman" w:eastAsia="Times New Roman" w:hAnsi="Times New Roman" w:cs="Times New Roman"/>
        </w:rPr>
        <w:br/>
        <w:t>Вот уже рассвет</w:t>
      </w:r>
      <w:r w:rsidRPr="007C510D">
        <w:rPr>
          <w:rFonts w:ascii="Times New Roman" w:eastAsia="Times New Roman" w:hAnsi="Times New Roman" w:cs="Times New Roman"/>
        </w:rPr>
        <w:br/>
      </w:r>
      <w:r w:rsidRPr="007C510D">
        <w:rPr>
          <w:rFonts w:ascii="Times New Roman" w:eastAsia="Times New Roman" w:hAnsi="Times New Roman" w:cs="Times New Roman"/>
        </w:rPr>
        <w:lastRenderedPageBreak/>
        <w:t>Никого на свете</w:t>
      </w:r>
      <w:r w:rsidRPr="007C510D">
        <w:rPr>
          <w:rFonts w:ascii="Times New Roman" w:eastAsia="Times New Roman" w:hAnsi="Times New Roman" w:cs="Times New Roman"/>
        </w:rPr>
        <w:br/>
        <w:t>Лучше мамы нет.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 xml:space="preserve"> Мама! Мамочка! Сколько тепла таит это магическое слово, которое н</w:t>
      </w:r>
      <w:r w:rsidRPr="007C510D">
        <w:rPr>
          <w:rFonts w:ascii="Times New Roman" w:eastAsia="Times New Roman" w:hAnsi="Times New Roman" w:cs="Times New Roman"/>
        </w:rPr>
        <w:t>а</w:t>
      </w:r>
      <w:r w:rsidRPr="007C510D">
        <w:rPr>
          <w:rFonts w:ascii="Times New Roman" w:eastAsia="Times New Roman" w:hAnsi="Times New Roman" w:cs="Times New Roman"/>
        </w:rPr>
        <w:t xml:space="preserve">зывает человека самого близкого, дорогого, единственного.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2:</w:t>
      </w:r>
      <w:r w:rsidRPr="007C510D">
        <w:rPr>
          <w:rFonts w:ascii="Times New Roman" w:eastAsia="Times New Roman" w:hAnsi="Times New Roman" w:cs="Times New Roman"/>
        </w:rPr>
        <w:t xml:space="preserve"> Материнская любовь греет нас до старости. Мама учит нас быть мудрыми, даёт советы, заботится и оберегает нас.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  <w:b/>
          <w:bCs/>
        </w:rPr>
        <w:t>А сейчас внимание на экран. Презе</w:t>
      </w:r>
      <w:r w:rsidRPr="007C510D">
        <w:rPr>
          <w:rFonts w:ascii="Times New Roman" w:eastAsia="Times New Roman" w:hAnsi="Times New Roman" w:cs="Times New Roman"/>
          <w:b/>
          <w:bCs/>
        </w:rPr>
        <w:t>н</w:t>
      </w:r>
      <w:r w:rsidRPr="007C510D">
        <w:rPr>
          <w:rFonts w:ascii="Times New Roman" w:eastAsia="Times New Roman" w:hAnsi="Times New Roman" w:cs="Times New Roman"/>
          <w:b/>
          <w:bCs/>
        </w:rPr>
        <w:t>тация «Наши мамы».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2 группа: </w:t>
      </w:r>
    </w:p>
    <w:p w:rsidR="007C510D" w:rsidRPr="007C510D" w:rsidRDefault="007C510D" w:rsidP="009F788E">
      <w:pPr>
        <w:pStyle w:val="ac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8 Марта – праздник мам.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Тук-тук стучится в двери к нам.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 xml:space="preserve">Он только в тот приходит дом,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Где помогают маме.</w:t>
      </w:r>
    </w:p>
    <w:p w:rsidR="007C510D" w:rsidRPr="007C510D" w:rsidRDefault="007C510D" w:rsidP="009F788E">
      <w:pPr>
        <w:pStyle w:val="ac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Мы пол для мамы подметём,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На стол накроем сами.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Поможем ей сварить обед,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Мы с ней споём, станцуем.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Мы краскою её портрет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В подарок нарисуем.</w:t>
      </w:r>
    </w:p>
    <w:p w:rsidR="007C510D" w:rsidRPr="007C510D" w:rsidRDefault="007C510D" w:rsidP="009F788E">
      <w:pPr>
        <w:pStyle w:val="ac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 xml:space="preserve">и 8 ученики </w:t>
      </w:r>
      <w:r w:rsidRPr="007C510D">
        <w:rPr>
          <w:rFonts w:ascii="Times New Roman" w:eastAsia="Times New Roman" w:hAnsi="Times New Roman" w:cs="Times New Roman"/>
        </w:rPr>
        <w:t xml:space="preserve">(хоровые ответы детей)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пришёл ко мне с утра?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сказал: «Вставать пора?»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Кашу кто успел сварить?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Чаю в чашку мне налить?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косички мне заплёл?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Целый дом один подмёл?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цветов в саду нарвал?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меня поцеловал?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ребячий любит смех? Мамочка.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Кто на свете лучше всех? Мамочка.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1: </w:t>
      </w:r>
      <w:r w:rsidRPr="007C510D">
        <w:rPr>
          <w:rFonts w:ascii="Times New Roman" w:eastAsia="Times New Roman" w:hAnsi="Times New Roman" w:cs="Times New Roman"/>
        </w:rPr>
        <w:t>Сегодня солнечно, радос</w:t>
      </w:r>
      <w:r w:rsidRPr="007C510D">
        <w:rPr>
          <w:rFonts w:ascii="Times New Roman" w:eastAsia="Times New Roman" w:hAnsi="Times New Roman" w:cs="Times New Roman"/>
        </w:rPr>
        <w:t>т</w:t>
      </w:r>
      <w:r w:rsidRPr="007C510D">
        <w:rPr>
          <w:rFonts w:ascii="Times New Roman" w:eastAsia="Times New Roman" w:hAnsi="Times New Roman" w:cs="Times New Roman"/>
        </w:rPr>
        <w:t>но, весело, так пускай же льётся музыка, а  р</w:t>
      </w:r>
      <w:r w:rsidRPr="007C510D">
        <w:rPr>
          <w:rFonts w:ascii="Times New Roman" w:eastAsia="Times New Roman" w:hAnsi="Times New Roman" w:cs="Times New Roman"/>
        </w:rPr>
        <w:t>е</w:t>
      </w:r>
      <w:r w:rsidRPr="007C510D">
        <w:rPr>
          <w:rFonts w:ascii="Times New Roman" w:eastAsia="Times New Roman" w:hAnsi="Times New Roman" w:cs="Times New Roman"/>
        </w:rPr>
        <w:t>бята станцуют для Вас «Морской танец».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>3группа: 9</w:t>
      </w:r>
      <w:r>
        <w:rPr>
          <w:rFonts w:ascii="Times New Roman" w:eastAsia="Times New Roman" w:hAnsi="Times New Roman" w:cs="Times New Roman"/>
          <w:b/>
        </w:rPr>
        <w:t xml:space="preserve">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Если солнышко проснулось -</w:t>
      </w:r>
      <w:r w:rsidRPr="007C510D">
        <w:rPr>
          <w:rFonts w:ascii="Times New Roman" w:eastAsia="Times New Roman" w:hAnsi="Times New Roman" w:cs="Times New Roman"/>
        </w:rPr>
        <w:br/>
        <w:t>Утро засияло.</w:t>
      </w:r>
      <w:r w:rsidRPr="007C510D">
        <w:rPr>
          <w:rFonts w:ascii="Times New Roman" w:eastAsia="Times New Roman" w:hAnsi="Times New Roman" w:cs="Times New Roman"/>
        </w:rPr>
        <w:br/>
        <w:t>Если мама улыбнулась -</w:t>
      </w:r>
      <w:r w:rsidRPr="007C510D">
        <w:rPr>
          <w:rFonts w:ascii="Times New Roman" w:eastAsia="Times New Roman" w:hAnsi="Times New Roman" w:cs="Times New Roman"/>
        </w:rPr>
        <w:br/>
        <w:t>Так отрадно стало.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10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Если в тучи солнце скрылось,</w:t>
      </w:r>
      <w:r w:rsidRPr="007C510D">
        <w:rPr>
          <w:rFonts w:ascii="Times New Roman" w:eastAsia="Times New Roman" w:hAnsi="Times New Roman" w:cs="Times New Roman"/>
        </w:rPr>
        <w:br/>
        <w:t>Замолчали птицы.</w:t>
      </w:r>
      <w:r w:rsidRPr="007C510D">
        <w:rPr>
          <w:rFonts w:ascii="Times New Roman" w:eastAsia="Times New Roman" w:hAnsi="Times New Roman" w:cs="Times New Roman"/>
        </w:rPr>
        <w:br/>
        <w:t>Если мама огорчилась -</w:t>
      </w:r>
      <w:r w:rsidRPr="007C510D">
        <w:rPr>
          <w:rFonts w:ascii="Times New Roman" w:eastAsia="Times New Roman" w:hAnsi="Times New Roman" w:cs="Times New Roman"/>
        </w:rPr>
        <w:br/>
        <w:t>Где нам веселиться?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11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Так пускай, всегда сверкая,</w:t>
      </w:r>
      <w:r w:rsidRPr="007C510D">
        <w:rPr>
          <w:rFonts w:ascii="Times New Roman" w:eastAsia="Times New Roman" w:hAnsi="Times New Roman" w:cs="Times New Roman"/>
        </w:rPr>
        <w:br/>
        <w:t>Светит солнце людям!</w:t>
      </w:r>
      <w:r w:rsidRPr="007C510D">
        <w:rPr>
          <w:rFonts w:ascii="Times New Roman" w:eastAsia="Times New Roman" w:hAnsi="Times New Roman" w:cs="Times New Roman"/>
        </w:rPr>
        <w:br/>
        <w:t>Никогда тебя, родная,</w:t>
      </w:r>
      <w:r w:rsidRPr="007C510D">
        <w:rPr>
          <w:rFonts w:ascii="Times New Roman" w:eastAsia="Times New Roman" w:hAnsi="Times New Roman" w:cs="Times New Roman"/>
        </w:rPr>
        <w:br/>
        <w:t>Огорчать не будем.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 xml:space="preserve"> Руки матери качали тебя в колыбели, когда ты был маленьким. Это она </w:t>
      </w:r>
      <w:r w:rsidRPr="007C510D">
        <w:rPr>
          <w:rFonts w:ascii="Times New Roman" w:eastAsia="Times New Roman" w:hAnsi="Times New Roman" w:cs="Times New Roman"/>
        </w:rPr>
        <w:lastRenderedPageBreak/>
        <w:t xml:space="preserve">согревала тебя своим дыханием и убаюкивала своей песней.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2: </w:t>
      </w:r>
      <w:r w:rsidRPr="007C510D">
        <w:rPr>
          <w:rFonts w:ascii="Times New Roman" w:eastAsia="Times New Roman" w:hAnsi="Times New Roman" w:cs="Times New Roman"/>
        </w:rPr>
        <w:t>Но и сейчас немного п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 xml:space="preserve">взрослев, слыша ласковое мамино слово, вы чувствуете себя счастливым человеком. Так пусть сегодня, здесь и сейчас прозвучат эти ласковые слова для мамочки.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  <w:u w:val="single"/>
        </w:rPr>
        <w:t xml:space="preserve">Игра  </w:t>
      </w:r>
      <w:r w:rsidRPr="007C510D">
        <w:rPr>
          <w:rFonts w:ascii="Times New Roman" w:eastAsia="Times New Roman" w:hAnsi="Times New Roman" w:cs="Times New Roman"/>
        </w:rPr>
        <w:t>«Ласковое слово».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 xml:space="preserve"> Ребята выходят в центр класса и продолжают фразу: Моя мамочка с</w:t>
      </w:r>
      <w:r w:rsidRPr="007C510D">
        <w:rPr>
          <w:rFonts w:ascii="Times New Roman" w:eastAsia="Times New Roman" w:hAnsi="Times New Roman" w:cs="Times New Roman"/>
        </w:rPr>
        <w:t>а</w:t>
      </w:r>
      <w:r w:rsidRPr="007C510D">
        <w:rPr>
          <w:rFonts w:ascii="Times New Roman" w:eastAsia="Times New Roman" w:hAnsi="Times New Roman" w:cs="Times New Roman"/>
        </w:rPr>
        <w:t>мая …………, подходит к маме и целует её.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2: </w:t>
      </w:r>
      <w:r w:rsidRPr="007C510D">
        <w:rPr>
          <w:rFonts w:ascii="Times New Roman" w:eastAsia="Times New Roman" w:hAnsi="Times New Roman" w:cs="Times New Roman"/>
        </w:rPr>
        <w:t xml:space="preserve"> На нашем концерте  пр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>должают звучать поздравления.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  <w:b/>
          <w:bCs/>
        </w:rPr>
        <w:t xml:space="preserve">4 группа: 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7C510D">
        <w:rPr>
          <w:rFonts w:ascii="Times New Roman" w:eastAsia="Times New Roman" w:hAnsi="Times New Roman" w:cs="Times New Roman"/>
          <w:b/>
          <w:bCs/>
        </w:rPr>
        <w:t xml:space="preserve">12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С широко раскрытыми глазами</w:t>
      </w:r>
      <w:r w:rsidRPr="007C510D">
        <w:rPr>
          <w:rFonts w:ascii="Times New Roman" w:eastAsia="Times New Roman" w:hAnsi="Times New Roman" w:cs="Times New Roman"/>
        </w:rPr>
        <w:br/>
        <w:t>Сладкий сон, стараясь превозмочь,</w:t>
      </w:r>
      <w:r w:rsidRPr="007C510D">
        <w:rPr>
          <w:rFonts w:ascii="Times New Roman" w:eastAsia="Times New Roman" w:hAnsi="Times New Roman" w:cs="Times New Roman"/>
        </w:rPr>
        <w:br/>
        <w:t>Я лежу и думаю о маме,</w:t>
      </w:r>
      <w:r w:rsidRPr="007C510D">
        <w:rPr>
          <w:rFonts w:ascii="Times New Roman" w:eastAsia="Times New Roman" w:hAnsi="Times New Roman" w:cs="Times New Roman"/>
        </w:rPr>
        <w:br/>
        <w:t>Нет её, она дежурит в ночь.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13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Мамочка, любимая, родная!</w:t>
      </w:r>
      <w:r w:rsidRPr="007C510D">
        <w:rPr>
          <w:rFonts w:ascii="Times New Roman" w:eastAsia="Times New Roman" w:hAnsi="Times New Roman" w:cs="Times New Roman"/>
        </w:rPr>
        <w:br/>
        <w:t>Предо мной твой образ дорогой,</w:t>
      </w:r>
      <w:r w:rsidRPr="007C510D">
        <w:rPr>
          <w:rFonts w:ascii="Times New Roman" w:eastAsia="Times New Roman" w:hAnsi="Times New Roman" w:cs="Times New Roman"/>
        </w:rPr>
        <w:br/>
        <w:t>Я тебя весёлой вспоминаю,</w:t>
      </w:r>
      <w:r w:rsidRPr="007C510D">
        <w:rPr>
          <w:rFonts w:ascii="Times New Roman" w:eastAsia="Times New Roman" w:hAnsi="Times New Roman" w:cs="Times New Roman"/>
        </w:rPr>
        <w:br/>
        <w:t>Молодой, красивой и простой!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14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>В этот радостный, желанный,</w:t>
      </w:r>
      <w:r w:rsidRPr="007C510D">
        <w:rPr>
          <w:rFonts w:ascii="Times New Roman" w:eastAsia="Times New Roman" w:hAnsi="Times New Roman" w:cs="Times New Roman"/>
        </w:rPr>
        <w:br/>
        <w:t>День весенний долгожданный,</w:t>
      </w:r>
      <w:r w:rsidRPr="007C510D">
        <w:rPr>
          <w:rFonts w:ascii="Times New Roman" w:eastAsia="Times New Roman" w:hAnsi="Times New Roman" w:cs="Times New Roman"/>
        </w:rPr>
        <w:br/>
        <w:t>Нашим милым мамочкам</w:t>
      </w:r>
      <w:r w:rsidRPr="007C510D">
        <w:rPr>
          <w:rFonts w:ascii="Times New Roman" w:eastAsia="Times New Roman" w:hAnsi="Times New Roman" w:cs="Times New Roman"/>
        </w:rPr>
        <w:br/>
        <w:t>От души, не по привычке</w:t>
      </w:r>
      <w:r w:rsidRPr="007C510D">
        <w:rPr>
          <w:rFonts w:ascii="Times New Roman" w:eastAsia="Times New Roman" w:hAnsi="Times New Roman" w:cs="Times New Roman"/>
        </w:rPr>
        <w:br/>
        <w:t>Принесём и я и ты</w:t>
      </w:r>
      <w:r w:rsidRPr="007C510D">
        <w:rPr>
          <w:rFonts w:ascii="Times New Roman" w:eastAsia="Times New Roman" w:hAnsi="Times New Roman" w:cs="Times New Roman"/>
        </w:rPr>
        <w:br/>
        <w:t>Поздравленья и цветы!</w:t>
      </w:r>
    </w:p>
    <w:p w:rsid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15 ученик </w:t>
      </w:r>
    </w:p>
    <w:p w:rsidR="007C510D" w:rsidRPr="007C510D" w:rsidRDefault="007C510D" w:rsidP="007C510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</w:rPr>
        <w:t xml:space="preserve">Мы своими нежными руками </w:t>
      </w:r>
      <w:r w:rsidRPr="007C510D">
        <w:rPr>
          <w:rFonts w:ascii="Times New Roman" w:eastAsia="Times New Roman" w:hAnsi="Times New Roman" w:cs="Times New Roman"/>
        </w:rPr>
        <w:br/>
        <w:t>Сделали подарочек для мамы</w:t>
      </w:r>
      <w:r w:rsidRPr="007C510D">
        <w:rPr>
          <w:rFonts w:ascii="Times New Roman" w:eastAsia="Times New Roman" w:hAnsi="Times New Roman" w:cs="Times New Roman"/>
        </w:rPr>
        <w:br/>
        <w:t>Чтоб на праздник подарить смогли мы</w:t>
      </w:r>
      <w:r w:rsidRPr="007C510D">
        <w:rPr>
          <w:rFonts w:ascii="Times New Roman" w:eastAsia="Times New Roman" w:hAnsi="Times New Roman" w:cs="Times New Roman"/>
        </w:rPr>
        <w:br/>
        <w:t>Нашу радость мамочкам любимым.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 xml:space="preserve"> Дорогие мамы и бабушки, ребята приготовили для Вас подарки и хотели бы их вручить. Вручение открыток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2: </w:t>
      </w:r>
      <w:r w:rsidRPr="007C510D">
        <w:rPr>
          <w:rFonts w:ascii="Times New Roman" w:eastAsia="Times New Roman" w:hAnsi="Times New Roman" w:cs="Times New Roman"/>
        </w:rPr>
        <w:t>Не только ребята стремятся поздравить  мам и бабушек в этот день, но и конечно папы.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Ведущий 1: </w:t>
      </w:r>
      <w:r w:rsidRPr="007C510D">
        <w:rPr>
          <w:rFonts w:ascii="Times New Roman" w:eastAsia="Times New Roman" w:hAnsi="Times New Roman" w:cs="Times New Roman"/>
        </w:rPr>
        <w:t xml:space="preserve">И сейчас ребята расскажут о том, как ведут себя папы в этот день, для Вас  выступают ребята со стихотворением </w:t>
      </w:r>
      <w:r w:rsidRPr="007C510D">
        <w:rPr>
          <w:rFonts w:ascii="Times New Roman" w:eastAsia="Times New Roman" w:hAnsi="Times New Roman" w:cs="Times New Roman"/>
          <w:b/>
        </w:rPr>
        <w:t>«Не у</w:t>
      </w:r>
      <w:r w:rsidRPr="007C510D">
        <w:rPr>
          <w:rFonts w:ascii="Times New Roman" w:eastAsia="Times New Roman" w:hAnsi="Times New Roman" w:cs="Times New Roman"/>
          <w:b/>
        </w:rPr>
        <w:t>з</w:t>
      </w:r>
      <w:r w:rsidRPr="007C510D">
        <w:rPr>
          <w:rFonts w:ascii="Times New Roman" w:eastAsia="Times New Roman" w:hAnsi="Times New Roman" w:cs="Times New Roman"/>
          <w:b/>
        </w:rPr>
        <w:t>нать сегодня папу».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(автор А. Барто).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 xml:space="preserve">Песня «Папа может» </w:t>
      </w:r>
      <w:r w:rsidRPr="007C510D">
        <w:rPr>
          <w:rFonts w:ascii="Times New Roman" w:eastAsia="Times New Roman" w:hAnsi="Times New Roman" w:cs="Times New Roman"/>
        </w:rPr>
        <w:t>Исполняется группой детей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>Ведущий 2:</w:t>
      </w:r>
      <w:r w:rsidRPr="007C510D">
        <w:rPr>
          <w:rFonts w:ascii="Times New Roman" w:eastAsia="Times New Roman" w:hAnsi="Times New Roman" w:cs="Times New Roman"/>
        </w:rPr>
        <w:t>Все мамы разные. У них разные увлечения, вкусы, профессии. Кто-то любит читать, кататься  на лыжах, кто шить и вязать, а кто и готовить.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lastRenderedPageBreak/>
        <w:t>Ведущий 1:</w:t>
      </w:r>
      <w:r w:rsidRPr="007C510D">
        <w:rPr>
          <w:rFonts w:ascii="Times New Roman" w:eastAsia="Times New Roman" w:hAnsi="Times New Roman" w:cs="Times New Roman"/>
        </w:rPr>
        <w:t>А сейчас мы проверим, как хорошо дети знают привычки, вкусы и интер</w:t>
      </w:r>
      <w:r w:rsidRPr="007C510D">
        <w:rPr>
          <w:rFonts w:ascii="Times New Roman" w:eastAsia="Times New Roman" w:hAnsi="Times New Roman" w:cs="Times New Roman"/>
        </w:rPr>
        <w:t>е</w:t>
      </w:r>
      <w:r w:rsidRPr="007C510D">
        <w:rPr>
          <w:rFonts w:ascii="Times New Roman" w:eastAsia="Times New Roman" w:hAnsi="Times New Roman" w:cs="Times New Roman"/>
        </w:rPr>
        <w:t>сы своих мам?</w:t>
      </w:r>
    </w:p>
    <w:p w:rsidR="007C510D" w:rsidRPr="007C510D" w:rsidRDefault="009B1DB8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b/>
          <w:u w:val="single"/>
        </w:rPr>
        <w:t>Игра.</w:t>
      </w:r>
      <w:r w:rsidRPr="009B1DB8">
        <w:rPr>
          <w:rFonts w:ascii="Times New Roman" w:eastAsia="Times New Roman" w:hAnsi="Times New Roman" w:cs="Times New Roman"/>
          <w:b/>
        </w:rPr>
        <w:t xml:space="preserve"> </w:t>
      </w:r>
      <w:r w:rsidR="007C510D" w:rsidRPr="007C510D">
        <w:rPr>
          <w:rFonts w:ascii="Times New Roman" w:eastAsia="Times New Roman" w:hAnsi="Times New Roman" w:cs="Times New Roman"/>
        </w:rPr>
        <w:t xml:space="preserve">В игре участвует ребёнок  и мама. </w:t>
      </w:r>
      <w:r w:rsidR="007C510D" w:rsidRPr="007C510D">
        <w:rPr>
          <w:rFonts w:ascii="Times New Roman" w:eastAsia="Times New Roman" w:hAnsi="Times New Roman" w:cs="Times New Roman"/>
          <w:iCs/>
        </w:rPr>
        <w:t>Отвечает сам и мама, если ответы совпадают, то они получают сладкий презент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iCs/>
        </w:rPr>
        <w:t>Возможные вопросы:</w:t>
      </w:r>
      <w:r w:rsidRPr="007C510D">
        <w:rPr>
          <w:rFonts w:ascii="Times New Roman" w:eastAsia="Times New Roman" w:hAnsi="Times New Roman" w:cs="Times New Roman"/>
        </w:rPr>
        <w:t xml:space="preserve"> 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Чем мама любит заниматься в свобо</w:t>
      </w:r>
      <w:r w:rsidRPr="007C510D">
        <w:rPr>
          <w:rFonts w:ascii="Times New Roman" w:eastAsia="Times New Roman" w:hAnsi="Times New Roman" w:cs="Times New Roman"/>
        </w:rPr>
        <w:t>д</w:t>
      </w:r>
      <w:r w:rsidRPr="007C510D">
        <w:rPr>
          <w:rFonts w:ascii="Times New Roman" w:eastAsia="Times New Roman" w:hAnsi="Times New Roman" w:cs="Times New Roman"/>
        </w:rPr>
        <w:t>ное время?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Любимое платье (костюм)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Что больше всего мама любит гот</w:t>
      </w:r>
      <w:r w:rsidRPr="007C510D">
        <w:rPr>
          <w:rFonts w:ascii="Times New Roman" w:eastAsia="Times New Roman" w:hAnsi="Times New Roman" w:cs="Times New Roman"/>
        </w:rPr>
        <w:t>о</w:t>
      </w:r>
      <w:r w:rsidRPr="007C510D">
        <w:rPr>
          <w:rFonts w:ascii="Times New Roman" w:eastAsia="Times New Roman" w:hAnsi="Times New Roman" w:cs="Times New Roman"/>
        </w:rPr>
        <w:t>вить?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Любимое блюдо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Любимый фрукт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 xml:space="preserve">Заветная мамина мечта 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Любимая песня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Любимый певец (певица)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Любимый фильм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Любимый сериал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Любимая телепередача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Любимые цветы мамы</w:t>
      </w:r>
    </w:p>
    <w:p w:rsidR="007C510D" w:rsidRPr="007C510D" w:rsidRDefault="007C510D" w:rsidP="009F788E">
      <w:pPr>
        <w:numPr>
          <w:ilvl w:val="0"/>
          <w:numId w:val="102"/>
        </w:numPr>
        <w:tabs>
          <w:tab w:val="clear" w:pos="720"/>
          <w:tab w:val="num" w:pos="142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</w:rPr>
        <w:t>Любимый цвет мамы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  <w:iCs/>
        </w:rPr>
        <w:t>Ведущий 2:</w:t>
      </w:r>
      <w:r w:rsidRPr="007C510D">
        <w:rPr>
          <w:rFonts w:ascii="Times New Roman" w:eastAsia="Times New Roman" w:hAnsi="Times New Roman" w:cs="Times New Roman"/>
        </w:rPr>
        <w:t xml:space="preserve"> А сейчас подошло время поздравить наших девочек. Ведь сегодня по праву и их день! В их честь звучат эти стихи.</w:t>
      </w:r>
      <w:r w:rsidR="009B1DB8">
        <w:rPr>
          <w:rFonts w:ascii="Times New Roman" w:eastAsia="Times New Roman" w:hAnsi="Times New Roman" w:cs="Times New Roman"/>
        </w:rPr>
        <w:t xml:space="preserve"> </w:t>
      </w:r>
      <w:r w:rsidRPr="007C510D">
        <w:rPr>
          <w:rFonts w:ascii="Times New Roman" w:eastAsia="Times New Roman" w:hAnsi="Times New Roman" w:cs="Times New Roman"/>
        </w:rPr>
        <w:t>(Стихи читают мальчики)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1.</w:t>
      </w:r>
      <w:r w:rsidRPr="007C510D">
        <w:rPr>
          <w:rFonts w:ascii="Times New Roman" w:eastAsia="Times New Roman" w:hAnsi="Times New Roman" w:cs="Times New Roman"/>
        </w:rPr>
        <w:t>У девчонок нынче праздник,</w:t>
      </w:r>
      <w:r w:rsidRPr="007C510D">
        <w:rPr>
          <w:rFonts w:ascii="Times New Roman" w:eastAsia="Times New Roman" w:hAnsi="Times New Roman" w:cs="Times New Roman"/>
        </w:rPr>
        <w:br/>
        <w:t>Надо как-то поздравлять.</w:t>
      </w:r>
      <w:r w:rsidRPr="007C510D">
        <w:rPr>
          <w:rFonts w:ascii="Times New Roman" w:eastAsia="Times New Roman" w:hAnsi="Times New Roman" w:cs="Times New Roman"/>
        </w:rPr>
        <w:br/>
        <w:t>Снова мальчик-одноклассник</w:t>
      </w:r>
      <w:r w:rsidRPr="007C510D">
        <w:rPr>
          <w:rFonts w:ascii="Times New Roman" w:eastAsia="Times New Roman" w:hAnsi="Times New Roman" w:cs="Times New Roman"/>
        </w:rPr>
        <w:br/>
        <w:t>Будет голову ломать.</w:t>
      </w:r>
      <w:r w:rsidRPr="007C510D">
        <w:rPr>
          <w:rFonts w:ascii="Times New Roman" w:eastAsia="Times New Roman" w:hAnsi="Times New Roman" w:cs="Times New Roman"/>
        </w:rPr>
        <w:br/>
        <w:t>Сколько девочек отличных</w:t>
      </w:r>
      <w:r w:rsidRPr="007C510D">
        <w:rPr>
          <w:rFonts w:ascii="Times New Roman" w:eastAsia="Times New Roman" w:hAnsi="Times New Roman" w:cs="Times New Roman"/>
        </w:rPr>
        <w:br/>
        <w:t>В нашем классе, спору нет:</w:t>
      </w:r>
      <w:r w:rsidRPr="007C510D">
        <w:rPr>
          <w:rFonts w:ascii="Times New Roman" w:eastAsia="Times New Roman" w:hAnsi="Times New Roman" w:cs="Times New Roman"/>
        </w:rPr>
        <w:br/>
        <w:t>Добрых, умных, энергичных...</w:t>
      </w:r>
      <w:r w:rsidRPr="007C510D">
        <w:rPr>
          <w:rFonts w:ascii="Times New Roman" w:eastAsia="Times New Roman" w:hAnsi="Times New Roman" w:cs="Times New Roman"/>
        </w:rPr>
        <w:br/>
        <w:t>Словно праздничный букет.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lastRenderedPageBreak/>
        <w:t>2.</w:t>
      </w:r>
      <w:r w:rsidRPr="007C510D">
        <w:rPr>
          <w:rFonts w:ascii="Times New Roman" w:eastAsia="Times New Roman" w:hAnsi="Times New Roman" w:cs="Times New Roman"/>
        </w:rPr>
        <w:t>В классе в честь 8 марта</w:t>
      </w:r>
      <w:r w:rsidRPr="007C510D">
        <w:rPr>
          <w:rFonts w:ascii="Times New Roman" w:eastAsia="Times New Roman" w:hAnsi="Times New Roman" w:cs="Times New Roman"/>
        </w:rPr>
        <w:br/>
        <w:t>Мы для вас распишем парты.</w:t>
      </w:r>
      <w:r w:rsidRPr="007C510D">
        <w:rPr>
          <w:rFonts w:ascii="Times New Roman" w:eastAsia="Times New Roman" w:hAnsi="Times New Roman" w:cs="Times New Roman"/>
        </w:rPr>
        <w:br/>
        <w:t>И придется на уроке</w:t>
      </w:r>
      <w:r w:rsidRPr="007C510D">
        <w:rPr>
          <w:rFonts w:ascii="Times New Roman" w:eastAsia="Times New Roman" w:hAnsi="Times New Roman" w:cs="Times New Roman"/>
        </w:rPr>
        <w:br/>
        <w:t>Вам читать, девчонки, строки.</w:t>
      </w:r>
      <w:r w:rsidRPr="007C510D">
        <w:rPr>
          <w:rFonts w:ascii="Times New Roman" w:eastAsia="Times New Roman" w:hAnsi="Times New Roman" w:cs="Times New Roman"/>
        </w:rPr>
        <w:br/>
        <w:t>Комплименты, пожеланья</w:t>
      </w:r>
      <w:r w:rsidRPr="007C510D">
        <w:rPr>
          <w:rFonts w:ascii="Times New Roman" w:eastAsia="Times New Roman" w:hAnsi="Times New Roman" w:cs="Times New Roman"/>
        </w:rPr>
        <w:br/>
        <w:t>Вытеснят в вас тягу к знаньям,</w:t>
      </w:r>
      <w:r w:rsidRPr="007C510D">
        <w:rPr>
          <w:rFonts w:ascii="Times New Roman" w:eastAsia="Times New Roman" w:hAnsi="Times New Roman" w:cs="Times New Roman"/>
        </w:rPr>
        <w:br/>
        <w:t>И на время пусть умнее</w:t>
      </w:r>
      <w:r w:rsidRPr="007C510D">
        <w:rPr>
          <w:rFonts w:ascii="Times New Roman" w:eastAsia="Times New Roman" w:hAnsi="Times New Roman" w:cs="Times New Roman"/>
        </w:rPr>
        <w:br/>
        <w:t>Станут те, кто вас сильнее.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3.</w:t>
      </w:r>
      <w:r w:rsidR="009B1DB8">
        <w:rPr>
          <w:rFonts w:ascii="Times New Roman" w:eastAsia="Times New Roman" w:hAnsi="Times New Roman" w:cs="Times New Roman"/>
          <w:b/>
        </w:rPr>
        <w:t xml:space="preserve"> </w:t>
      </w:r>
      <w:r w:rsidRPr="007C510D">
        <w:rPr>
          <w:rFonts w:ascii="Times New Roman" w:eastAsia="Times New Roman" w:hAnsi="Times New Roman" w:cs="Times New Roman"/>
        </w:rPr>
        <w:t>Дорогие одноклассницы,</w:t>
      </w:r>
      <w:r w:rsidRPr="007C510D">
        <w:rPr>
          <w:rFonts w:ascii="Times New Roman" w:eastAsia="Times New Roman" w:hAnsi="Times New Roman" w:cs="Times New Roman"/>
        </w:rPr>
        <w:br/>
        <w:t>Поздравляем с Днём весны!</w:t>
      </w:r>
      <w:r w:rsidRPr="007C510D">
        <w:rPr>
          <w:rFonts w:ascii="Times New Roman" w:eastAsia="Times New Roman" w:hAnsi="Times New Roman" w:cs="Times New Roman"/>
        </w:rPr>
        <w:br/>
        <w:t>Наши милые проказницы,</w:t>
      </w:r>
      <w:r w:rsidRPr="007C510D">
        <w:rPr>
          <w:rFonts w:ascii="Times New Roman" w:eastAsia="Times New Roman" w:hAnsi="Times New Roman" w:cs="Times New Roman"/>
        </w:rPr>
        <w:br/>
        <w:t>Пусть исполнятся все сны!</w:t>
      </w:r>
      <w:r w:rsidRPr="007C510D">
        <w:rPr>
          <w:rFonts w:ascii="Times New Roman" w:eastAsia="Times New Roman" w:hAnsi="Times New Roman" w:cs="Times New Roman"/>
        </w:rPr>
        <w:br/>
        <w:t>Пусть пятерочки вам ставятся,</w:t>
      </w:r>
      <w:r w:rsidRPr="007C510D">
        <w:rPr>
          <w:rFonts w:ascii="Times New Roman" w:eastAsia="Times New Roman" w:hAnsi="Times New Roman" w:cs="Times New Roman"/>
        </w:rPr>
        <w:br/>
        <w:t>За красивые глаза,</w:t>
      </w:r>
      <w:r w:rsidRPr="007C510D">
        <w:rPr>
          <w:rFonts w:ascii="Times New Roman" w:eastAsia="Times New Roman" w:hAnsi="Times New Roman" w:cs="Times New Roman"/>
        </w:rPr>
        <w:br/>
        <w:t>Пусть ребятам всем вы нравитесь,</w:t>
      </w:r>
      <w:r w:rsidRPr="007C510D">
        <w:rPr>
          <w:rFonts w:ascii="Times New Roman" w:eastAsia="Times New Roman" w:hAnsi="Times New Roman" w:cs="Times New Roman"/>
        </w:rPr>
        <w:br/>
        <w:t>Нам без вас никак нельзя!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4.</w:t>
      </w:r>
      <w:r w:rsidR="009B1DB8">
        <w:rPr>
          <w:rFonts w:ascii="Times New Roman" w:eastAsia="Times New Roman" w:hAnsi="Times New Roman" w:cs="Times New Roman"/>
          <w:b/>
        </w:rPr>
        <w:t xml:space="preserve"> </w:t>
      </w:r>
      <w:r w:rsidRPr="007C510D">
        <w:rPr>
          <w:rFonts w:ascii="Times New Roman" w:eastAsia="Times New Roman" w:hAnsi="Times New Roman" w:cs="Times New Roman"/>
        </w:rPr>
        <w:t>Девчонки из класса, мы вас поздра</w:t>
      </w:r>
      <w:r w:rsidRPr="007C510D">
        <w:rPr>
          <w:rFonts w:ascii="Times New Roman" w:eastAsia="Times New Roman" w:hAnsi="Times New Roman" w:cs="Times New Roman"/>
        </w:rPr>
        <w:t>в</w:t>
      </w:r>
      <w:r w:rsidRPr="007C510D">
        <w:rPr>
          <w:rFonts w:ascii="Times New Roman" w:eastAsia="Times New Roman" w:hAnsi="Times New Roman" w:cs="Times New Roman"/>
        </w:rPr>
        <w:t>ляем,</w:t>
      </w:r>
      <w:r w:rsidRPr="007C510D">
        <w:rPr>
          <w:rFonts w:ascii="Times New Roman" w:eastAsia="Times New Roman" w:hAnsi="Times New Roman" w:cs="Times New Roman"/>
        </w:rPr>
        <w:br/>
        <w:t>Восьмое число вся страна отмечает!</w:t>
      </w:r>
      <w:r w:rsidRPr="007C510D">
        <w:rPr>
          <w:rFonts w:ascii="Times New Roman" w:eastAsia="Times New Roman" w:hAnsi="Times New Roman" w:cs="Times New Roman"/>
        </w:rPr>
        <w:br/>
        <w:t>Вы в марте становитесь краше, милее,</w:t>
      </w:r>
      <w:r w:rsidRPr="007C510D">
        <w:rPr>
          <w:rFonts w:ascii="Times New Roman" w:eastAsia="Times New Roman" w:hAnsi="Times New Roman" w:cs="Times New Roman"/>
        </w:rPr>
        <w:br/>
        <w:t>Мы вас, одноклассницы, любим и ценим!</w:t>
      </w:r>
      <w:r w:rsidRPr="007C510D">
        <w:rPr>
          <w:rFonts w:ascii="Times New Roman" w:eastAsia="Times New Roman" w:hAnsi="Times New Roman" w:cs="Times New Roman"/>
        </w:rPr>
        <w:br/>
        <w:t>А если задачку решить не успели мы,</w:t>
      </w:r>
      <w:r w:rsidRPr="007C510D">
        <w:rPr>
          <w:rFonts w:ascii="Times New Roman" w:eastAsia="Times New Roman" w:hAnsi="Times New Roman" w:cs="Times New Roman"/>
        </w:rPr>
        <w:br/>
        <w:t>Списать же дадите нам на перемене?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5.</w:t>
      </w:r>
      <w:r w:rsidR="009B1DB8">
        <w:rPr>
          <w:rFonts w:ascii="Times New Roman" w:eastAsia="Times New Roman" w:hAnsi="Times New Roman" w:cs="Times New Roman"/>
          <w:b/>
        </w:rPr>
        <w:t xml:space="preserve"> </w:t>
      </w:r>
      <w:r w:rsidRPr="007C510D">
        <w:rPr>
          <w:rFonts w:ascii="Times New Roman" w:eastAsia="Times New Roman" w:hAnsi="Times New Roman" w:cs="Times New Roman"/>
        </w:rPr>
        <w:t>Милые девочки, добрые, верные!</w:t>
      </w:r>
      <w:r w:rsidRPr="007C510D">
        <w:rPr>
          <w:rFonts w:ascii="Times New Roman" w:eastAsia="Times New Roman" w:hAnsi="Times New Roman" w:cs="Times New Roman"/>
        </w:rPr>
        <w:br/>
        <w:t>С новой весной Вас, с каплями первыми!</w:t>
      </w:r>
      <w:r w:rsidRPr="007C510D">
        <w:rPr>
          <w:rFonts w:ascii="Times New Roman" w:eastAsia="Times New Roman" w:hAnsi="Times New Roman" w:cs="Times New Roman"/>
        </w:rPr>
        <w:br/>
        <w:t>Мирного неба Вам, солнца лучистого,</w:t>
      </w:r>
      <w:r w:rsidRPr="007C510D">
        <w:rPr>
          <w:rFonts w:ascii="Times New Roman" w:eastAsia="Times New Roman" w:hAnsi="Times New Roman" w:cs="Times New Roman"/>
        </w:rPr>
        <w:br/>
        <w:t>Счастья заветного, самого чистого!</w:t>
      </w:r>
      <w:r w:rsidRPr="007C510D">
        <w:rPr>
          <w:rFonts w:ascii="Times New Roman" w:eastAsia="Times New Roman" w:hAnsi="Times New Roman" w:cs="Times New Roman"/>
        </w:rPr>
        <w:br/>
        <w:t>Много Вам ласки, тепла, доброты, -</w:t>
      </w:r>
      <w:r w:rsidRPr="007C510D">
        <w:rPr>
          <w:rFonts w:ascii="Times New Roman" w:eastAsia="Times New Roman" w:hAnsi="Times New Roman" w:cs="Times New Roman"/>
        </w:rPr>
        <w:br/>
        <w:t>Пусть исполняются Ваши мечты!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</w:rPr>
      </w:pPr>
      <w:r w:rsidRPr="007C510D">
        <w:rPr>
          <w:rFonts w:ascii="Times New Roman" w:eastAsia="Times New Roman" w:hAnsi="Times New Roman" w:cs="Times New Roman"/>
          <w:b/>
          <w:iCs/>
        </w:rPr>
        <w:t>Все исполняют песню «Из чего же…»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</w:rPr>
      </w:pPr>
      <w:r w:rsidRPr="007C510D">
        <w:rPr>
          <w:rFonts w:ascii="Times New Roman" w:eastAsia="Times New Roman" w:hAnsi="Times New Roman" w:cs="Times New Roman"/>
          <w:b/>
        </w:rPr>
        <w:t>Ведущий 2:</w:t>
      </w:r>
      <w:r w:rsidRPr="007C510D">
        <w:rPr>
          <w:rFonts w:ascii="Times New Roman" w:eastAsia="Times New Roman" w:hAnsi="Times New Roman" w:cs="Times New Roman"/>
        </w:rPr>
        <w:t xml:space="preserve"> Мальчики вручат вам праздничные сувениры (Вручение - продолж</w:t>
      </w:r>
      <w:r w:rsidRPr="007C510D">
        <w:rPr>
          <w:rFonts w:ascii="Times New Roman" w:eastAsia="Times New Roman" w:hAnsi="Times New Roman" w:cs="Times New Roman"/>
        </w:rPr>
        <w:t>а</w:t>
      </w:r>
      <w:r w:rsidRPr="007C510D">
        <w:rPr>
          <w:rFonts w:ascii="Times New Roman" w:eastAsia="Times New Roman" w:hAnsi="Times New Roman" w:cs="Times New Roman"/>
        </w:rPr>
        <w:t>ет играть фонограмма)</w:t>
      </w:r>
    </w:p>
    <w:p w:rsidR="007C510D" w:rsidRPr="007C510D" w:rsidRDefault="007C510D" w:rsidP="007C510D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C510D">
        <w:rPr>
          <w:rFonts w:ascii="Times New Roman" w:eastAsia="Times New Roman" w:hAnsi="Times New Roman" w:cs="Times New Roman"/>
          <w:b/>
        </w:rPr>
        <w:t>Ведущий 2</w:t>
      </w:r>
      <w:r w:rsidRPr="007C510D">
        <w:rPr>
          <w:rFonts w:ascii="Times New Roman" w:eastAsia="Times New Roman" w:hAnsi="Times New Roman" w:cs="Times New Roman"/>
        </w:rPr>
        <w:t xml:space="preserve">: Благодарим за внимание! </w:t>
      </w:r>
      <w:r w:rsidRPr="007C510D">
        <w:rPr>
          <w:rFonts w:ascii="Times New Roman" w:eastAsia="Times New Roman" w:hAnsi="Times New Roman" w:cs="Times New Roman"/>
          <w:b/>
        </w:rPr>
        <w:t>Ведущий 1:</w:t>
      </w:r>
      <w:r w:rsidRPr="007C510D">
        <w:rPr>
          <w:rFonts w:ascii="Times New Roman" w:eastAsia="Times New Roman" w:hAnsi="Times New Roman" w:cs="Times New Roman"/>
        </w:rPr>
        <w:t xml:space="preserve"> До новых встреч!</w:t>
      </w:r>
    </w:p>
    <w:p w:rsidR="007C510D" w:rsidRP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  <w:sectPr w:rsidR="007C510D" w:rsidRPr="007C510D" w:rsidSect="007C510D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7C510D" w:rsidRP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7C510D" w:rsidRP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C510D" w:rsidRDefault="007C510D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E13673" w:rsidRDefault="00E13673" w:rsidP="00700962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43162" w:rsidRPr="00216E10" w:rsidRDefault="00043162" w:rsidP="00043162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241B">
        <w:rPr>
          <w:rFonts w:ascii="Times New Roman" w:hAnsi="Times New Roman" w:cs="Times New Roman"/>
          <w:b/>
          <w:sz w:val="28"/>
          <w:szCs w:val="26"/>
        </w:rPr>
        <w:t>Попирайко Неонила Николаевна</w:t>
      </w:r>
      <w:r w:rsidRPr="00216E10">
        <w:rPr>
          <w:rFonts w:ascii="Times New Roman" w:hAnsi="Times New Roman" w:cs="Times New Roman"/>
          <w:b/>
          <w:sz w:val="28"/>
          <w:szCs w:val="28"/>
        </w:rPr>
        <w:t>,</w:t>
      </w:r>
    </w:p>
    <w:p w:rsidR="00043162" w:rsidRPr="001771A5" w:rsidRDefault="00043162" w:rsidP="00043162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Учитель начальных классов</w:t>
      </w:r>
    </w:p>
    <w:p w:rsidR="00043162" w:rsidRPr="001771A5" w:rsidRDefault="00043162" w:rsidP="00043162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МБОУ СОШ № 10</w:t>
      </w:r>
    </w:p>
    <w:p w:rsidR="00043162" w:rsidRPr="009E1C5B" w:rsidRDefault="00043162" w:rsidP="00043162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18"/>
          <w:szCs w:val="24"/>
        </w:rPr>
      </w:pPr>
    </w:p>
    <w:p w:rsidR="00043162" w:rsidRPr="00B024A7" w:rsidRDefault="00043162" w:rsidP="00043162">
      <w:pPr>
        <w:pStyle w:val="a8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24A7">
        <w:rPr>
          <w:rFonts w:ascii="Times New Roman" w:hAnsi="Times New Roman" w:cs="Times New Roman"/>
          <w:b/>
          <w:sz w:val="26"/>
          <w:szCs w:val="26"/>
        </w:rPr>
        <w:t>Урок русского языка в 3 классе.</w:t>
      </w:r>
    </w:p>
    <w:p w:rsidR="00043162" w:rsidRPr="00B024A7" w:rsidRDefault="00043162" w:rsidP="00043162">
      <w:pPr>
        <w:pStyle w:val="a8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024A7">
        <w:rPr>
          <w:rFonts w:ascii="Times New Roman" w:hAnsi="Times New Roman" w:cs="Times New Roman"/>
          <w:b/>
          <w:i/>
          <w:sz w:val="26"/>
          <w:szCs w:val="26"/>
        </w:rPr>
        <w:t>Тема: Изложение.</w:t>
      </w:r>
    </w:p>
    <w:p w:rsidR="00043162" w:rsidRPr="00B024A7" w:rsidRDefault="00043162" w:rsidP="00043162">
      <w:pPr>
        <w:pStyle w:val="a8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Северный</w:t>
      </w:r>
      <w:r w:rsidRPr="00B024A7">
        <w:rPr>
          <w:rFonts w:ascii="Times New Roman" w:hAnsi="Times New Roman" w:cs="Times New Roman"/>
          <w:b/>
          <w:i/>
          <w:sz w:val="26"/>
          <w:szCs w:val="26"/>
        </w:rPr>
        <w:t xml:space="preserve"> олень.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043162" w:rsidRPr="001771A5" w:rsidRDefault="00043162" w:rsidP="00043162">
      <w:pPr>
        <w:pStyle w:val="a8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b/>
          <w:sz w:val="18"/>
          <w:szCs w:val="18"/>
        </w:rPr>
        <w:t>Цель:</w:t>
      </w:r>
      <w:r w:rsidRPr="001771A5">
        <w:rPr>
          <w:rFonts w:ascii="Times New Roman" w:hAnsi="Times New Roman" w:cs="Times New Roman"/>
          <w:sz w:val="18"/>
          <w:szCs w:val="18"/>
        </w:rPr>
        <w:t xml:space="preserve"> Формирование навыка письменной речи</w:t>
      </w:r>
      <w:r w:rsidRPr="001771A5">
        <w:rPr>
          <w:rFonts w:ascii="Times New Roman" w:hAnsi="Times New Roman" w:cs="Times New Roman"/>
          <w:b/>
          <w:sz w:val="18"/>
          <w:szCs w:val="18"/>
        </w:rPr>
        <w:t>.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1771A5">
        <w:rPr>
          <w:rFonts w:ascii="Times New Roman" w:hAnsi="Times New Roman" w:cs="Times New Roman"/>
          <w:b/>
          <w:sz w:val="18"/>
          <w:szCs w:val="18"/>
        </w:rPr>
        <w:t>Задачи:</w:t>
      </w:r>
    </w:p>
    <w:p w:rsidR="00043162" w:rsidRPr="001771A5" w:rsidRDefault="00043162" w:rsidP="00043162">
      <w:pPr>
        <w:pStyle w:val="a8"/>
        <w:numPr>
          <w:ilvl w:val="0"/>
          <w:numId w:val="45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Развивать  умения писать изложение по коллективно составленному плану;</w:t>
      </w:r>
    </w:p>
    <w:p w:rsidR="00043162" w:rsidRPr="001771A5" w:rsidRDefault="00043162" w:rsidP="00043162">
      <w:pPr>
        <w:pStyle w:val="a8"/>
        <w:numPr>
          <w:ilvl w:val="0"/>
          <w:numId w:val="45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Закреплять  понятия «план».</w:t>
      </w:r>
    </w:p>
    <w:p w:rsidR="00043162" w:rsidRPr="001771A5" w:rsidRDefault="00043162" w:rsidP="00043162">
      <w:pPr>
        <w:pStyle w:val="a8"/>
        <w:numPr>
          <w:ilvl w:val="0"/>
          <w:numId w:val="45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Совершенствовать  умения раскрывать тему и основную мысль текста.</w:t>
      </w:r>
    </w:p>
    <w:p w:rsidR="00043162" w:rsidRPr="001771A5" w:rsidRDefault="00043162" w:rsidP="00043162">
      <w:pPr>
        <w:pStyle w:val="a8"/>
        <w:numPr>
          <w:ilvl w:val="0"/>
          <w:numId w:val="45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Развивать  орфографическую зоркость.</w:t>
      </w:r>
    </w:p>
    <w:p w:rsidR="00043162" w:rsidRPr="001771A5" w:rsidRDefault="00043162" w:rsidP="00043162">
      <w:pPr>
        <w:pStyle w:val="a8"/>
        <w:numPr>
          <w:ilvl w:val="0"/>
          <w:numId w:val="45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Обогащать  словарный  запас учащихся.</w:t>
      </w:r>
    </w:p>
    <w:p w:rsidR="00043162" w:rsidRPr="001771A5" w:rsidRDefault="00043162" w:rsidP="00043162">
      <w:pPr>
        <w:pStyle w:val="a8"/>
        <w:numPr>
          <w:ilvl w:val="0"/>
          <w:numId w:val="45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 xml:space="preserve">Воспитывать интерес к  окружающему миру.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Структура урока: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Организационный момент.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Постановка учебной задачи.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Чтение текста.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Анализ содержания текста.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Орфографическая подготовка.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Повторное чтение и пересказ текста.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Написание изложения.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Самопроверка.</w:t>
      </w:r>
    </w:p>
    <w:p w:rsidR="00043162" w:rsidRPr="001771A5" w:rsidRDefault="00043162" w:rsidP="00043162">
      <w:pPr>
        <w:pStyle w:val="a8"/>
        <w:numPr>
          <w:ilvl w:val="0"/>
          <w:numId w:val="46"/>
        </w:numPr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1771A5">
        <w:rPr>
          <w:rFonts w:ascii="Times New Roman" w:hAnsi="Times New Roman" w:cs="Times New Roman"/>
          <w:sz w:val="18"/>
          <w:szCs w:val="18"/>
        </w:rPr>
        <w:t>Итоги урока. Рефлексия.</w:t>
      </w:r>
    </w:p>
    <w:p w:rsidR="00043162" w:rsidRDefault="00043162" w:rsidP="00043162">
      <w:pPr>
        <w:pStyle w:val="a8"/>
        <w:ind w:firstLine="567"/>
        <w:jc w:val="both"/>
        <w:rPr>
          <w:rStyle w:val="apple-style-span"/>
          <w:rFonts w:ascii="Times New Roman" w:hAnsi="Times New Roman" w:cs="Times New Roman"/>
          <w:sz w:val="18"/>
          <w:szCs w:val="18"/>
        </w:rPr>
      </w:pPr>
    </w:p>
    <w:p w:rsidR="00043162" w:rsidRDefault="00043162" w:rsidP="00043162">
      <w:pPr>
        <w:pStyle w:val="a8"/>
        <w:ind w:firstLine="567"/>
        <w:jc w:val="both"/>
        <w:rPr>
          <w:rStyle w:val="apple-style-span"/>
          <w:rFonts w:ascii="Times New Roman" w:hAnsi="Times New Roman" w:cs="Times New Roman"/>
          <w:sz w:val="18"/>
          <w:szCs w:val="18"/>
        </w:rPr>
        <w:sectPr w:rsidR="00043162" w:rsidSect="00043162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lastRenderedPageBreak/>
        <w:t>ХОД УРОКА: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  <w:r>
        <w:rPr>
          <w:rFonts w:ascii="Times New Roman" w:hAnsi="Times New Roman" w:cs="Times New Roman"/>
          <w:b/>
          <w:bCs/>
          <w:spacing w:val="1"/>
        </w:rPr>
        <w:t>1.Организационный момент.</w:t>
      </w:r>
    </w:p>
    <w:p w:rsidR="00043162" w:rsidRPr="0002220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bCs/>
          <w:i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2.Постановка учебной цели.</w:t>
      </w:r>
      <w:r w:rsidRPr="001771A5">
        <w:rPr>
          <w:rFonts w:ascii="Times New Roman" w:hAnsi="Times New Roman" w:cs="Times New Roman"/>
          <w:bCs/>
          <w:spacing w:val="1"/>
        </w:rPr>
        <w:t xml:space="preserve">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(Прил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о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 xml:space="preserve">жение №4 слайд </w:t>
      </w:r>
      <w:r>
        <w:rPr>
          <w:rFonts w:ascii="Times New Roman" w:hAnsi="Times New Roman" w:cs="Times New Roman"/>
          <w:b/>
          <w:bCs/>
          <w:i/>
          <w:spacing w:val="1"/>
        </w:rPr>
        <w:t>1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 xml:space="preserve">)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>
        <w:rPr>
          <w:rFonts w:ascii="Times New Roman" w:hAnsi="Times New Roman" w:cs="Times New Roman"/>
          <w:bCs/>
          <w:spacing w:val="1"/>
        </w:rPr>
        <w:t xml:space="preserve">- </w:t>
      </w:r>
      <w:r w:rsidRPr="001771A5">
        <w:rPr>
          <w:rFonts w:ascii="Times New Roman" w:hAnsi="Times New Roman" w:cs="Times New Roman"/>
          <w:bCs/>
          <w:spacing w:val="1"/>
        </w:rPr>
        <w:t>Сегодня на уроке мы продолжаем р</w:t>
      </w:r>
      <w:r w:rsidRPr="001771A5">
        <w:rPr>
          <w:rFonts w:ascii="Times New Roman" w:hAnsi="Times New Roman" w:cs="Times New Roman"/>
          <w:bCs/>
          <w:spacing w:val="1"/>
        </w:rPr>
        <w:t>а</w:t>
      </w:r>
      <w:r w:rsidRPr="001771A5">
        <w:rPr>
          <w:rFonts w:ascii="Times New Roman" w:hAnsi="Times New Roman" w:cs="Times New Roman"/>
          <w:bCs/>
          <w:spacing w:val="1"/>
        </w:rPr>
        <w:t>боту с текстами о животных. Будем учиться составлять план текста и пересказывать по плану, разберем трудные слова и напишем изло</w:t>
      </w:r>
      <w:r>
        <w:rPr>
          <w:rFonts w:ascii="Times New Roman" w:hAnsi="Times New Roman" w:cs="Times New Roman"/>
          <w:bCs/>
          <w:spacing w:val="1"/>
        </w:rPr>
        <w:t>жение. Я желаю вам всем успеха.</w:t>
      </w:r>
    </w:p>
    <w:p w:rsidR="0004316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Эмоционал</w:t>
      </w:r>
      <w:r>
        <w:rPr>
          <w:rFonts w:ascii="Times New Roman" w:hAnsi="Times New Roman" w:cs="Times New Roman"/>
          <w:bCs/>
          <w:spacing w:val="1"/>
        </w:rPr>
        <w:t>ьный настрой восприятия текста.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3.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 w:rsidRPr="001771A5">
        <w:rPr>
          <w:rFonts w:ascii="Times New Roman" w:hAnsi="Times New Roman" w:cs="Times New Roman"/>
          <w:b/>
          <w:bCs/>
          <w:spacing w:val="1"/>
        </w:rPr>
        <w:t>Чтение текста учителем.</w:t>
      </w:r>
    </w:p>
    <w:p w:rsidR="0004316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>
        <w:rPr>
          <w:rFonts w:ascii="Times New Roman" w:hAnsi="Times New Roman" w:cs="Times New Roman"/>
          <w:bCs/>
          <w:spacing w:val="1"/>
        </w:rPr>
        <w:t xml:space="preserve">Текст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3)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>
        <w:rPr>
          <w:rFonts w:ascii="Times New Roman" w:hAnsi="Times New Roman" w:cs="Times New Roman"/>
          <w:b/>
          <w:bCs/>
          <w:spacing w:val="1"/>
        </w:rPr>
        <w:t>4.</w:t>
      </w:r>
      <w:r w:rsidRPr="001771A5">
        <w:rPr>
          <w:rFonts w:ascii="Times New Roman" w:hAnsi="Times New Roman" w:cs="Times New Roman"/>
          <w:b/>
          <w:bCs/>
          <w:spacing w:val="1"/>
        </w:rPr>
        <w:t>Анализ содержания текста.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Определение темы и главной мысли текста.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-О ком говориться в тексте?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- Что о них говориться?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- Как можно озаглавить текст? (учащи</w:t>
      </w:r>
      <w:r w:rsidRPr="001771A5">
        <w:rPr>
          <w:rFonts w:ascii="Times New Roman" w:hAnsi="Times New Roman" w:cs="Times New Roman"/>
          <w:bCs/>
          <w:spacing w:val="1"/>
        </w:rPr>
        <w:t>е</w:t>
      </w:r>
      <w:r w:rsidRPr="001771A5">
        <w:rPr>
          <w:rFonts w:ascii="Times New Roman" w:hAnsi="Times New Roman" w:cs="Times New Roman"/>
          <w:bCs/>
          <w:spacing w:val="1"/>
        </w:rPr>
        <w:t>ся предлагают разные варианты;  по</w:t>
      </w:r>
      <w:r>
        <w:rPr>
          <w:rFonts w:ascii="Times New Roman" w:hAnsi="Times New Roman" w:cs="Times New Roman"/>
          <w:bCs/>
          <w:spacing w:val="1"/>
        </w:rPr>
        <w:t xml:space="preserve">является название)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2)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Ответы учащихся на вопросы по соде</w:t>
      </w:r>
      <w:r w:rsidRPr="001771A5">
        <w:rPr>
          <w:rFonts w:ascii="Times New Roman" w:hAnsi="Times New Roman" w:cs="Times New Roman"/>
          <w:bCs/>
          <w:spacing w:val="1"/>
        </w:rPr>
        <w:t>р</w:t>
      </w:r>
      <w:r w:rsidRPr="001771A5">
        <w:rPr>
          <w:rFonts w:ascii="Times New Roman" w:hAnsi="Times New Roman" w:cs="Times New Roman"/>
          <w:bCs/>
          <w:spacing w:val="1"/>
        </w:rPr>
        <w:t xml:space="preserve">жанию.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5)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Определение количества частей в те</w:t>
      </w:r>
      <w:r w:rsidRPr="001771A5">
        <w:rPr>
          <w:rFonts w:ascii="Times New Roman" w:hAnsi="Times New Roman" w:cs="Times New Roman"/>
          <w:bCs/>
          <w:spacing w:val="1"/>
        </w:rPr>
        <w:t>к</w:t>
      </w:r>
      <w:r w:rsidRPr="001771A5">
        <w:rPr>
          <w:rFonts w:ascii="Times New Roman" w:hAnsi="Times New Roman" w:cs="Times New Roman"/>
          <w:bCs/>
          <w:spacing w:val="1"/>
        </w:rPr>
        <w:t>сте.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- Сколько частей в тексте?</w:t>
      </w:r>
    </w:p>
    <w:p w:rsidR="00043162" w:rsidRDefault="00043162" w:rsidP="00043162">
      <w:pPr>
        <w:pStyle w:val="a8"/>
        <w:ind w:right="-71" w:firstLine="426"/>
        <w:jc w:val="both"/>
        <w:rPr>
          <w:rFonts w:ascii="Times New Roman" w:hAnsi="Times New Roman" w:cs="Times New Roman"/>
          <w:bCs/>
          <w:spacing w:val="1"/>
        </w:rPr>
      </w:pPr>
      <w:r>
        <w:rPr>
          <w:rFonts w:ascii="Times New Roman" w:hAnsi="Times New Roman" w:cs="Times New Roman"/>
          <w:bCs/>
          <w:spacing w:val="1"/>
        </w:rPr>
        <w:t xml:space="preserve">Составление  примерного плана.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6)</w:t>
      </w:r>
    </w:p>
    <w:p w:rsidR="00043162" w:rsidRPr="006A658B" w:rsidRDefault="00043162" w:rsidP="00043162">
      <w:pPr>
        <w:pStyle w:val="a8"/>
        <w:ind w:right="-71"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5. Орфографическая  подготовка.</w:t>
      </w:r>
    </w:p>
    <w:p w:rsidR="00043162" w:rsidRPr="0002220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bCs/>
          <w:i/>
          <w:spacing w:val="1"/>
        </w:rPr>
      </w:pPr>
      <w:r>
        <w:rPr>
          <w:rFonts w:ascii="Times New Roman" w:hAnsi="Times New Roman" w:cs="Times New Roman"/>
          <w:bCs/>
          <w:spacing w:val="1"/>
        </w:rPr>
        <w:lastRenderedPageBreak/>
        <w:t xml:space="preserve">На экране слова с </w:t>
      </w:r>
      <w:r w:rsidRPr="001771A5">
        <w:rPr>
          <w:rFonts w:ascii="Times New Roman" w:hAnsi="Times New Roman" w:cs="Times New Roman"/>
          <w:bCs/>
          <w:spacing w:val="1"/>
        </w:rPr>
        <w:t>пропущенными бу</w:t>
      </w:r>
      <w:r w:rsidRPr="001771A5">
        <w:rPr>
          <w:rFonts w:ascii="Times New Roman" w:hAnsi="Times New Roman" w:cs="Times New Roman"/>
          <w:bCs/>
          <w:spacing w:val="1"/>
        </w:rPr>
        <w:t>к</w:t>
      </w:r>
      <w:r w:rsidRPr="001771A5">
        <w:rPr>
          <w:rFonts w:ascii="Times New Roman" w:hAnsi="Times New Roman" w:cs="Times New Roman"/>
          <w:bCs/>
          <w:spacing w:val="1"/>
        </w:rPr>
        <w:t>вами. Учени</w:t>
      </w:r>
      <w:r>
        <w:rPr>
          <w:rFonts w:ascii="Times New Roman" w:hAnsi="Times New Roman" w:cs="Times New Roman"/>
          <w:bCs/>
          <w:spacing w:val="1"/>
        </w:rPr>
        <w:t xml:space="preserve">ки называют пропущенную букву, </w:t>
      </w:r>
      <w:r w:rsidRPr="001771A5">
        <w:rPr>
          <w:rFonts w:ascii="Times New Roman" w:hAnsi="Times New Roman" w:cs="Times New Roman"/>
          <w:bCs/>
          <w:spacing w:val="1"/>
        </w:rPr>
        <w:t>объ</w:t>
      </w:r>
      <w:r>
        <w:rPr>
          <w:rFonts w:ascii="Times New Roman" w:hAnsi="Times New Roman" w:cs="Times New Roman"/>
          <w:bCs/>
          <w:spacing w:val="1"/>
        </w:rPr>
        <w:t>ясняют выбор букв</w:t>
      </w:r>
      <w:r w:rsidRPr="001771A5">
        <w:rPr>
          <w:rFonts w:ascii="Times New Roman" w:hAnsi="Times New Roman" w:cs="Times New Roman"/>
          <w:bCs/>
          <w:spacing w:val="1"/>
        </w:rPr>
        <w:t>. Ученики в тетрадях подчеркивают «опасные» места.</w:t>
      </w:r>
      <w:r>
        <w:rPr>
          <w:rFonts w:ascii="Times New Roman" w:hAnsi="Times New Roman" w:cs="Times New Roman"/>
          <w:bCs/>
          <w:spacing w:val="1"/>
        </w:rPr>
        <w:t xml:space="preserve">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7)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Объясните написание пропущенных гласных в словах</w:t>
      </w:r>
      <w:r w:rsidRPr="001771A5">
        <w:rPr>
          <w:rFonts w:ascii="Times New Roman" w:hAnsi="Times New Roman" w:cs="Times New Roman"/>
          <w:bCs/>
          <w:spacing w:val="1"/>
        </w:rPr>
        <w:t>:</w:t>
      </w:r>
      <w:r>
        <w:rPr>
          <w:rFonts w:ascii="Times New Roman" w:hAnsi="Times New Roman" w:cs="Times New Roman"/>
          <w:bCs/>
          <w:spacing w:val="1"/>
        </w:rPr>
        <w:t xml:space="preserve">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Распр…гут, з..мой ,в…сны, гл…боки</w:t>
      </w:r>
      <w:r>
        <w:rPr>
          <w:rFonts w:ascii="Times New Roman" w:hAnsi="Times New Roman" w:cs="Times New Roman"/>
          <w:bCs/>
          <w:i/>
          <w:iCs/>
          <w:spacing w:val="1"/>
        </w:rPr>
        <w:t>е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Словарно-орфографическая подготовка.</w:t>
      </w:r>
      <w:r w:rsidRPr="001771A5">
        <w:rPr>
          <w:rFonts w:ascii="Times New Roman" w:hAnsi="Times New Roman" w:cs="Times New Roman"/>
          <w:bCs/>
          <w:spacing w:val="1"/>
        </w:rPr>
        <w:t xml:space="preserve">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8)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Подберите имена прилагательные, об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ъ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 xml:space="preserve">ясните написание падежных окончаний: 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животное (какое?)…,…,;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корм (какой?) 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ягель (какой?) 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растение (какое?)…;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цвета (какого?)…;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светом (каким?)…;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пастбище (какое?)…;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снег (какой?)…;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приходу (какому?)…;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оленя (какого?)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 xml:space="preserve">Запомните как пишутся слова: серебро, серебряное пастбище.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>
        <w:rPr>
          <w:rFonts w:ascii="Times New Roman" w:hAnsi="Times New Roman" w:cs="Times New Roman"/>
          <w:bCs/>
          <w:i/>
          <w:iCs/>
          <w:spacing w:val="1"/>
        </w:rPr>
        <w:t>Почему оленя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 xml:space="preserve"> назвали неутомимое ж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и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вотное? (объясните значение слова, используя толковый словарь Ожегова, Ушакова, Даля). Подберите к слову однокоренные слова, з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а</w:t>
      </w:r>
      <w:r>
        <w:rPr>
          <w:rFonts w:ascii="Times New Roman" w:hAnsi="Times New Roman" w:cs="Times New Roman"/>
          <w:bCs/>
          <w:i/>
          <w:iCs/>
          <w:spacing w:val="1"/>
        </w:rPr>
        <w:t xml:space="preserve">помните написание корня.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spacing w:val="1"/>
        </w:rPr>
      </w:pPr>
      <w:r>
        <w:rPr>
          <w:rFonts w:ascii="Times New Roman" w:hAnsi="Times New Roman" w:cs="Times New Roman"/>
          <w:bCs/>
          <w:i/>
          <w:iCs/>
          <w:spacing w:val="1"/>
        </w:rPr>
        <w:lastRenderedPageBreak/>
        <w:t>Запишите слова с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 xml:space="preserve"> Ь </w:t>
      </w:r>
    </w:p>
    <w:p w:rsidR="00043162" w:rsidRPr="0002220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bCs/>
          <w:i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Олень, ягель, удивительное, день, сил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ь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ное, теперь, рыть, разгребать, полностью</w:t>
      </w:r>
      <w:r w:rsidRPr="001771A5">
        <w:rPr>
          <w:rFonts w:ascii="Times New Roman" w:hAnsi="Times New Roman" w:cs="Times New Roman"/>
          <w:bCs/>
          <w:spacing w:val="1"/>
        </w:rPr>
        <w:t xml:space="preserve">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9)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>
        <w:rPr>
          <w:rFonts w:ascii="Times New Roman" w:hAnsi="Times New Roman" w:cs="Times New Roman"/>
          <w:bCs/>
          <w:i/>
          <w:iCs/>
          <w:spacing w:val="1"/>
        </w:rPr>
        <w:t>Запишите слов с орфограммой ЖИ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.</w:t>
      </w:r>
    </w:p>
    <w:p w:rsidR="0004316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>
        <w:rPr>
          <w:rFonts w:ascii="Times New Roman" w:hAnsi="Times New Roman" w:cs="Times New Roman"/>
          <w:bCs/>
          <w:i/>
          <w:iCs/>
          <w:spacing w:val="1"/>
        </w:rPr>
        <w:t>Животное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 xml:space="preserve">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9)</w:t>
      </w:r>
    </w:p>
    <w:p w:rsidR="0004316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Объясните написание знаков препин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>а</w:t>
      </w:r>
      <w:r w:rsidRPr="001771A5">
        <w:rPr>
          <w:rFonts w:ascii="Times New Roman" w:hAnsi="Times New Roman" w:cs="Times New Roman"/>
          <w:bCs/>
          <w:i/>
          <w:iCs/>
          <w:spacing w:val="1"/>
        </w:rPr>
        <w:t xml:space="preserve">ния в предложении.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10)</w:t>
      </w:r>
    </w:p>
    <w:p w:rsidR="0004316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i/>
          <w:iCs/>
          <w:spacing w:val="1"/>
        </w:rPr>
      </w:pPr>
      <w:r w:rsidRPr="001771A5">
        <w:rPr>
          <w:rFonts w:ascii="Times New Roman" w:hAnsi="Times New Roman" w:cs="Times New Roman"/>
          <w:bCs/>
          <w:i/>
          <w:iCs/>
          <w:spacing w:val="1"/>
        </w:rPr>
        <w:t>Удивтиельное животное – северный олень!</w:t>
      </w:r>
    </w:p>
    <w:p w:rsidR="00043162" w:rsidRPr="00B024A7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6.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 w:rsidRPr="001771A5">
        <w:rPr>
          <w:rFonts w:ascii="Times New Roman" w:hAnsi="Times New Roman" w:cs="Times New Roman"/>
          <w:b/>
          <w:bCs/>
          <w:spacing w:val="1"/>
        </w:rPr>
        <w:t>Повторное чтение и пересказ  те</w:t>
      </w:r>
      <w:r w:rsidRPr="001771A5">
        <w:rPr>
          <w:rFonts w:ascii="Times New Roman" w:hAnsi="Times New Roman" w:cs="Times New Roman"/>
          <w:b/>
          <w:bCs/>
          <w:spacing w:val="1"/>
        </w:rPr>
        <w:t>к</w:t>
      </w:r>
      <w:r w:rsidRPr="001771A5">
        <w:rPr>
          <w:rFonts w:ascii="Times New Roman" w:hAnsi="Times New Roman" w:cs="Times New Roman"/>
          <w:b/>
          <w:bCs/>
          <w:spacing w:val="1"/>
        </w:rPr>
        <w:t>ста</w:t>
      </w:r>
      <w:r>
        <w:rPr>
          <w:rFonts w:ascii="Times New Roman" w:hAnsi="Times New Roman" w:cs="Times New Roman"/>
          <w:bCs/>
          <w:spacing w:val="1"/>
        </w:rPr>
        <w:t>. Прослушайте текст и представьте</w:t>
      </w:r>
      <w:r w:rsidRPr="001771A5">
        <w:rPr>
          <w:rFonts w:ascii="Times New Roman" w:hAnsi="Times New Roman" w:cs="Times New Roman"/>
          <w:bCs/>
          <w:spacing w:val="1"/>
        </w:rPr>
        <w:t xml:space="preserve"> нарис</w:t>
      </w:r>
      <w:r w:rsidRPr="001771A5">
        <w:rPr>
          <w:rFonts w:ascii="Times New Roman" w:hAnsi="Times New Roman" w:cs="Times New Roman"/>
          <w:bCs/>
          <w:spacing w:val="1"/>
        </w:rPr>
        <w:t>о</w:t>
      </w:r>
      <w:r w:rsidRPr="001771A5">
        <w:rPr>
          <w:rFonts w:ascii="Times New Roman" w:hAnsi="Times New Roman" w:cs="Times New Roman"/>
          <w:bCs/>
          <w:spacing w:val="1"/>
        </w:rPr>
        <w:t>ванную картину;</w:t>
      </w:r>
      <w:r>
        <w:rPr>
          <w:rFonts w:ascii="Times New Roman" w:hAnsi="Times New Roman" w:cs="Times New Roman"/>
          <w:bCs/>
          <w:spacing w:val="1"/>
        </w:rPr>
        <w:t xml:space="preserve"> </w:t>
      </w:r>
      <w:r w:rsidRPr="001771A5">
        <w:rPr>
          <w:rFonts w:ascii="Times New Roman" w:hAnsi="Times New Roman" w:cs="Times New Roman"/>
          <w:bCs/>
          <w:spacing w:val="1"/>
        </w:rPr>
        <w:t>перескажите текст</w:t>
      </w:r>
      <w:r>
        <w:rPr>
          <w:rFonts w:ascii="Times New Roman" w:hAnsi="Times New Roman" w:cs="Times New Roman"/>
          <w:bCs/>
          <w:spacing w:val="1"/>
        </w:rPr>
        <w:t xml:space="preserve"> по опо</w:t>
      </w:r>
      <w:r>
        <w:rPr>
          <w:rFonts w:ascii="Times New Roman" w:hAnsi="Times New Roman" w:cs="Times New Roman"/>
          <w:bCs/>
          <w:spacing w:val="1"/>
        </w:rPr>
        <w:t>р</w:t>
      </w:r>
      <w:r>
        <w:rPr>
          <w:rFonts w:ascii="Times New Roman" w:hAnsi="Times New Roman" w:cs="Times New Roman"/>
          <w:bCs/>
          <w:spacing w:val="1"/>
        </w:rPr>
        <w:t xml:space="preserve">ным словам. </w:t>
      </w:r>
      <w:r w:rsidRPr="00022202">
        <w:rPr>
          <w:rFonts w:ascii="Times New Roman" w:hAnsi="Times New Roman" w:cs="Times New Roman"/>
          <w:b/>
          <w:bCs/>
          <w:i/>
          <w:spacing w:val="1"/>
        </w:rPr>
        <w:t>(слайд 11)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7.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 w:rsidRPr="001771A5">
        <w:rPr>
          <w:rFonts w:ascii="Times New Roman" w:hAnsi="Times New Roman" w:cs="Times New Roman"/>
          <w:b/>
          <w:bCs/>
          <w:spacing w:val="1"/>
        </w:rPr>
        <w:t>Написание из</w:t>
      </w:r>
      <w:r>
        <w:rPr>
          <w:rFonts w:ascii="Times New Roman" w:hAnsi="Times New Roman" w:cs="Times New Roman"/>
          <w:b/>
          <w:bCs/>
          <w:spacing w:val="1"/>
        </w:rPr>
        <w:t xml:space="preserve">ложения. </w:t>
      </w:r>
      <w:r w:rsidRPr="001771A5">
        <w:rPr>
          <w:rFonts w:ascii="Times New Roman" w:hAnsi="Times New Roman" w:cs="Times New Roman"/>
          <w:bCs/>
          <w:spacing w:val="1"/>
        </w:rPr>
        <w:t>Вы очень старались, замечательно поработали, подгот</w:t>
      </w:r>
      <w:r w:rsidRPr="001771A5">
        <w:rPr>
          <w:rFonts w:ascii="Times New Roman" w:hAnsi="Times New Roman" w:cs="Times New Roman"/>
          <w:bCs/>
          <w:spacing w:val="1"/>
        </w:rPr>
        <w:t>о</w:t>
      </w:r>
      <w:r w:rsidRPr="001771A5">
        <w:rPr>
          <w:rFonts w:ascii="Times New Roman" w:hAnsi="Times New Roman" w:cs="Times New Roman"/>
          <w:bCs/>
          <w:spacing w:val="1"/>
        </w:rPr>
        <w:lastRenderedPageBreak/>
        <w:t>вились. Я уверена, что у вас получатся очень хорошие пересказы.</w:t>
      </w:r>
    </w:p>
    <w:p w:rsidR="00043162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Во время написания изложения на экр</w:t>
      </w:r>
      <w:r w:rsidRPr="001771A5">
        <w:rPr>
          <w:rFonts w:ascii="Times New Roman" w:hAnsi="Times New Roman" w:cs="Times New Roman"/>
          <w:bCs/>
          <w:spacing w:val="1"/>
        </w:rPr>
        <w:t>а</w:t>
      </w:r>
      <w:r w:rsidRPr="001771A5">
        <w:rPr>
          <w:rFonts w:ascii="Times New Roman" w:hAnsi="Times New Roman" w:cs="Times New Roman"/>
          <w:bCs/>
          <w:spacing w:val="1"/>
        </w:rPr>
        <w:t>не остаётся план изложе</w:t>
      </w:r>
      <w:r>
        <w:rPr>
          <w:rFonts w:ascii="Times New Roman" w:hAnsi="Times New Roman" w:cs="Times New Roman"/>
          <w:bCs/>
          <w:spacing w:val="1"/>
        </w:rPr>
        <w:t>ния и слова для спр</w:t>
      </w:r>
      <w:r>
        <w:rPr>
          <w:rFonts w:ascii="Times New Roman" w:hAnsi="Times New Roman" w:cs="Times New Roman"/>
          <w:bCs/>
          <w:spacing w:val="1"/>
        </w:rPr>
        <w:t>а</w:t>
      </w:r>
      <w:r>
        <w:rPr>
          <w:rFonts w:ascii="Times New Roman" w:hAnsi="Times New Roman" w:cs="Times New Roman"/>
          <w:bCs/>
          <w:spacing w:val="1"/>
        </w:rPr>
        <w:t>вок.</w:t>
      </w:r>
    </w:p>
    <w:p w:rsidR="00043162" w:rsidRPr="006A658B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8. Самопроверка.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После написания изложения ученики проверяют свой текст, при необходимости вносят изменения и исправления простым к</w:t>
      </w:r>
      <w:r w:rsidRPr="001771A5">
        <w:rPr>
          <w:rFonts w:ascii="Times New Roman" w:hAnsi="Times New Roman" w:cs="Times New Roman"/>
          <w:bCs/>
          <w:spacing w:val="1"/>
        </w:rPr>
        <w:t>а</w:t>
      </w:r>
      <w:r>
        <w:rPr>
          <w:rFonts w:ascii="Times New Roman" w:hAnsi="Times New Roman" w:cs="Times New Roman"/>
          <w:bCs/>
          <w:spacing w:val="1"/>
        </w:rPr>
        <w:t>рандашом.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/>
          <w:bCs/>
          <w:spacing w:val="1"/>
        </w:rPr>
      </w:pPr>
      <w:r w:rsidRPr="001771A5">
        <w:rPr>
          <w:rFonts w:ascii="Times New Roman" w:hAnsi="Times New Roman" w:cs="Times New Roman"/>
          <w:b/>
          <w:bCs/>
          <w:spacing w:val="1"/>
        </w:rPr>
        <w:t>9.</w:t>
      </w:r>
      <w:r>
        <w:rPr>
          <w:rFonts w:ascii="Times New Roman" w:hAnsi="Times New Roman" w:cs="Times New Roman"/>
          <w:b/>
          <w:bCs/>
          <w:spacing w:val="1"/>
        </w:rPr>
        <w:t xml:space="preserve"> Подведение итогов и рефлексия</w:t>
      </w:r>
      <w:r w:rsidRPr="001771A5">
        <w:rPr>
          <w:rFonts w:ascii="Times New Roman" w:hAnsi="Times New Roman" w:cs="Times New Roman"/>
          <w:b/>
          <w:bCs/>
          <w:spacing w:val="1"/>
        </w:rPr>
        <w:t xml:space="preserve"> деятельности. 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-Ребята, что нового вы узнали на уроке?</w:t>
      </w:r>
    </w:p>
    <w:p w:rsidR="00043162" w:rsidRPr="001771A5" w:rsidRDefault="00043162" w:rsidP="00043162">
      <w:pPr>
        <w:pStyle w:val="a8"/>
        <w:ind w:firstLine="567"/>
        <w:jc w:val="both"/>
        <w:rPr>
          <w:rFonts w:ascii="Times New Roman" w:hAnsi="Times New Roman" w:cs="Times New Roman"/>
          <w:bCs/>
          <w:spacing w:val="1"/>
        </w:rPr>
      </w:pPr>
      <w:r w:rsidRPr="001771A5">
        <w:rPr>
          <w:rFonts w:ascii="Times New Roman" w:hAnsi="Times New Roman" w:cs="Times New Roman"/>
          <w:bCs/>
          <w:spacing w:val="1"/>
        </w:rPr>
        <w:t>-Интересен ли был текст?</w:t>
      </w:r>
    </w:p>
    <w:p w:rsidR="00700962" w:rsidRDefault="00700962" w:rsidP="00700962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  <w:sectPr w:rsidR="00700962" w:rsidSect="00700962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700962" w:rsidRPr="00700962" w:rsidRDefault="00700962" w:rsidP="00700962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A4716" w:rsidRDefault="001A4716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043162" w:rsidRDefault="0004316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22B1A" w:rsidRDefault="00D22B1A" w:rsidP="002D62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</w:p>
    <w:p w:rsidR="00126348" w:rsidRPr="002D6297" w:rsidRDefault="002D6297" w:rsidP="00D22B1A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2D6297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Кушнаренко Лидия Александровна,</w:t>
      </w:r>
    </w:p>
    <w:p w:rsidR="002D6297" w:rsidRPr="002D6297" w:rsidRDefault="002D6297" w:rsidP="00D22B1A">
      <w:pPr>
        <w:spacing w:after="0"/>
        <w:jc w:val="right"/>
        <w:rPr>
          <w:rFonts w:ascii="Times New Roman" w:eastAsia="Calibri" w:hAnsi="Times New Roman" w:cs="Times New Roman"/>
          <w:i/>
          <w:sz w:val="28"/>
          <w:szCs w:val="24"/>
          <w:lang w:eastAsia="en-US"/>
        </w:rPr>
      </w:pPr>
      <w:r w:rsidRPr="002D6297">
        <w:rPr>
          <w:rFonts w:ascii="Times New Roman" w:eastAsia="Calibri" w:hAnsi="Times New Roman" w:cs="Times New Roman"/>
          <w:i/>
          <w:sz w:val="28"/>
          <w:szCs w:val="24"/>
          <w:lang w:val="en-US" w:eastAsia="en-US"/>
        </w:rPr>
        <w:t>II</w:t>
      </w:r>
      <w:r w:rsidRPr="002D6297">
        <w:rPr>
          <w:rFonts w:ascii="Times New Roman" w:eastAsia="Calibri" w:hAnsi="Times New Roman" w:cs="Times New Roman"/>
          <w:i/>
          <w:sz w:val="28"/>
          <w:szCs w:val="24"/>
          <w:lang w:eastAsia="en-US"/>
        </w:rPr>
        <w:t>-я квалификационная категория</w:t>
      </w:r>
    </w:p>
    <w:p w:rsidR="002D6297" w:rsidRPr="002D6297" w:rsidRDefault="002D6297" w:rsidP="00D22B1A">
      <w:pPr>
        <w:spacing w:after="0"/>
        <w:jc w:val="right"/>
        <w:rPr>
          <w:rFonts w:ascii="Times New Roman" w:eastAsia="Calibri" w:hAnsi="Times New Roman" w:cs="Times New Roman"/>
          <w:i/>
          <w:sz w:val="28"/>
          <w:szCs w:val="24"/>
          <w:lang w:eastAsia="en-US"/>
        </w:rPr>
      </w:pPr>
      <w:r w:rsidRPr="002D6297">
        <w:rPr>
          <w:rFonts w:ascii="Times New Roman" w:eastAsia="Calibri" w:hAnsi="Times New Roman" w:cs="Times New Roman"/>
          <w:i/>
          <w:sz w:val="28"/>
          <w:szCs w:val="24"/>
          <w:lang w:eastAsia="en-US"/>
        </w:rPr>
        <w:t>МОУ «СОШ №9», г.Когалым</w:t>
      </w:r>
    </w:p>
    <w:p w:rsidR="002D6297" w:rsidRPr="002D6297" w:rsidRDefault="002D6297" w:rsidP="002D62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</w:p>
    <w:p w:rsidR="00126348" w:rsidRPr="00126348" w:rsidRDefault="00126348" w:rsidP="0012634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126348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Тема урока: Обобщение по теме «Имя прилагательное»</w:t>
      </w:r>
    </w:p>
    <w:p w:rsidR="00126348" w:rsidRPr="002B49C1" w:rsidRDefault="00126348" w:rsidP="0012634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Cs w:val="24"/>
          <w:lang w:eastAsia="en-US"/>
        </w:rPr>
      </w:pPr>
      <w:r w:rsidRPr="00126348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«Фестиваль открытых уроков », 5 </w:t>
      </w:r>
      <w:r w:rsidR="002B49C1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класс </w:t>
      </w:r>
      <w:r w:rsidR="002B49C1" w:rsidRPr="002B49C1">
        <w:rPr>
          <w:rFonts w:ascii="Times New Roman" w:eastAsia="Calibri" w:hAnsi="Times New Roman" w:cs="Times New Roman"/>
          <w:b/>
          <w:i/>
          <w:szCs w:val="24"/>
          <w:lang w:eastAsia="en-US"/>
        </w:rPr>
        <w:t>(Приложение №5)</w:t>
      </w:r>
    </w:p>
    <w:p w:rsidR="00126348" w:rsidRPr="00126348" w:rsidRDefault="00126348" w:rsidP="0012634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18"/>
        </w:rPr>
      </w:pPr>
      <w:r w:rsidRPr="00126348">
        <w:rPr>
          <w:rFonts w:ascii="Times New Roman" w:eastAsia="Times New Roman" w:hAnsi="Times New Roman" w:cs="Times New Roman"/>
          <w:b/>
          <w:color w:val="333333"/>
          <w:sz w:val="18"/>
        </w:rPr>
        <w:t>Тип урока</w:t>
      </w:r>
      <w:r w:rsidRPr="00126348">
        <w:rPr>
          <w:rFonts w:ascii="Times New Roman" w:eastAsia="Times New Roman" w:hAnsi="Times New Roman" w:cs="Times New Roman"/>
          <w:color w:val="333333"/>
          <w:sz w:val="18"/>
        </w:rPr>
        <w:t>:  урок обобщения и систематизации знаний.</w:t>
      </w:r>
    </w:p>
    <w:p w:rsidR="00126348" w:rsidRPr="00126348" w:rsidRDefault="00126348" w:rsidP="0012634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18"/>
        </w:rPr>
      </w:pPr>
      <w:r w:rsidRPr="00126348">
        <w:rPr>
          <w:rFonts w:ascii="Times New Roman" w:eastAsia="Times New Roman" w:hAnsi="Times New Roman" w:cs="Times New Roman"/>
          <w:b/>
          <w:color w:val="333333"/>
          <w:sz w:val="18"/>
        </w:rPr>
        <w:t>Цель урока:</w:t>
      </w:r>
      <w:r w:rsidRPr="00126348">
        <w:rPr>
          <w:rFonts w:ascii="Times New Roman" w:eastAsia="Times New Roman" w:hAnsi="Times New Roman" w:cs="Times New Roman"/>
          <w:color w:val="333333"/>
          <w:sz w:val="18"/>
        </w:rPr>
        <w:t xml:space="preserve">  обобщение знаний учащихся об имени прилагательном.</w:t>
      </w:r>
    </w:p>
    <w:p w:rsidR="00126348" w:rsidRPr="00126348" w:rsidRDefault="00126348" w:rsidP="0012634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18"/>
        </w:rPr>
      </w:pPr>
      <w:r w:rsidRPr="00126348">
        <w:rPr>
          <w:rFonts w:ascii="Times New Roman" w:eastAsia="Times New Roman" w:hAnsi="Times New Roman" w:cs="Times New Roman"/>
          <w:b/>
          <w:color w:val="333333"/>
          <w:sz w:val="18"/>
        </w:rPr>
        <w:t>Задачи урока</w:t>
      </w:r>
      <w:r w:rsidRPr="00126348">
        <w:rPr>
          <w:rFonts w:ascii="Times New Roman" w:eastAsia="Times New Roman" w:hAnsi="Times New Roman" w:cs="Times New Roman"/>
          <w:color w:val="333333"/>
          <w:sz w:val="18"/>
        </w:rPr>
        <w:t>:</w:t>
      </w:r>
    </w:p>
    <w:p w:rsidR="00126348" w:rsidRPr="00395C63" w:rsidRDefault="00126348" w:rsidP="00395C63">
      <w:pPr>
        <w:pStyle w:val="ac"/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18"/>
        </w:rPr>
      </w:pPr>
      <w:r w:rsidRPr="00395C63">
        <w:rPr>
          <w:rFonts w:ascii="Times New Roman" w:eastAsia="Times New Roman" w:hAnsi="Times New Roman" w:cs="Times New Roman"/>
          <w:color w:val="333333"/>
          <w:sz w:val="18"/>
        </w:rPr>
        <w:t>Научить применять знания о прилагательном как части речи, выявлять орфограммы в прилагательных, отработать умение определять его синтаксическую роль.</w:t>
      </w:r>
    </w:p>
    <w:p w:rsidR="00126348" w:rsidRPr="00395C63" w:rsidRDefault="00126348" w:rsidP="00395C63">
      <w:pPr>
        <w:pStyle w:val="ac"/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sz w:val="18"/>
          <w:lang w:eastAsia="en-US"/>
        </w:rPr>
      </w:pPr>
      <w:r w:rsidRPr="00395C63">
        <w:rPr>
          <w:rFonts w:ascii="Times New Roman" w:eastAsia="Calibri" w:hAnsi="Times New Roman" w:cs="Times New Roman"/>
          <w:sz w:val="18"/>
          <w:lang w:eastAsia="en-US"/>
        </w:rPr>
        <w:t>Способствовать развитию орфографической зоркости.</w:t>
      </w:r>
    </w:p>
    <w:p w:rsidR="00126348" w:rsidRPr="00395C63" w:rsidRDefault="00126348" w:rsidP="00395C63">
      <w:pPr>
        <w:pStyle w:val="ac"/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sz w:val="18"/>
          <w:lang w:eastAsia="en-US"/>
        </w:rPr>
      </w:pPr>
      <w:r w:rsidRPr="00395C63">
        <w:rPr>
          <w:rFonts w:ascii="Times New Roman" w:eastAsia="Calibri" w:hAnsi="Times New Roman" w:cs="Times New Roman"/>
          <w:sz w:val="18"/>
          <w:lang w:eastAsia="en-US"/>
        </w:rPr>
        <w:t>Развивать словарный запас учащихся.</w:t>
      </w:r>
    </w:p>
    <w:p w:rsidR="00126348" w:rsidRPr="00395C63" w:rsidRDefault="00126348" w:rsidP="00395C63">
      <w:pPr>
        <w:pStyle w:val="ac"/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bCs/>
          <w:sz w:val="18"/>
          <w:lang w:eastAsia="en-US"/>
        </w:rPr>
      </w:pPr>
      <w:r w:rsidRPr="00395C63">
        <w:rPr>
          <w:rFonts w:ascii="Times New Roman" w:eastAsia="Calibri" w:hAnsi="Times New Roman" w:cs="Times New Roman"/>
          <w:sz w:val="18"/>
          <w:lang w:eastAsia="en-US"/>
        </w:rPr>
        <w:t>Воспитывать уважение  к окружающим  людям, учить добру, чуткости, отзывчивости,  умению работать  в колле</w:t>
      </w:r>
      <w:r w:rsidRPr="00395C63">
        <w:rPr>
          <w:rFonts w:ascii="Times New Roman" w:eastAsia="Calibri" w:hAnsi="Times New Roman" w:cs="Times New Roman"/>
          <w:sz w:val="18"/>
          <w:lang w:eastAsia="en-US"/>
        </w:rPr>
        <w:t>к</w:t>
      </w:r>
      <w:r w:rsidRPr="00395C63">
        <w:rPr>
          <w:rFonts w:ascii="Times New Roman" w:eastAsia="Calibri" w:hAnsi="Times New Roman" w:cs="Times New Roman"/>
          <w:sz w:val="18"/>
          <w:lang w:eastAsia="en-US"/>
        </w:rPr>
        <w:t xml:space="preserve">тиве </w:t>
      </w:r>
    </w:p>
    <w:p w:rsidR="00126348" w:rsidRDefault="00126348" w:rsidP="00126348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en-US"/>
        </w:rPr>
        <w:sectPr w:rsidR="00126348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126348">
        <w:rPr>
          <w:rFonts w:ascii="Times New Roman" w:eastAsia="Calibri" w:hAnsi="Times New Roman" w:cs="Times New Roman"/>
          <w:b/>
          <w:bCs/>
          <w:lang w:eastAsia="en-US"/>
        </w:rPr>
        <w:lastRenderedPageBreak/>
        <w:t>ХОД УРОКА</w:t>
      </w:r>
      <w:r w:rsidRPr="00126348">
        <w:rPr>
          <w:rFonts w:ascii="Times New Roman" w:eastAsia="Calibri" w:hAnsi="Times New Roman" w:cs="Times New Roman"/>
          <w:b/>
          <w:bCs/>
          <w:lang w:eastAsia="en-US"/>
        </w:rPr>
        <w:br/>
        <w:t>I.</w:t>
      </w:r>
      <w:r w:rsidRPr="00126348">
        <w:rPr>
          <w:rFonts w:ascii="Times New Roman" w:eastAsia="Calibri" w:hAnsi="Times New Roman" w:cs="Times New Roman"/>
          <w:lang w:eastAsia="en-US"/>
        </w:rPr>
        <w:t xml:space="preserve"> Организационная часть. Приветствие.</w:t>
      </w:r>
      <w:r w:rsidRPr="00126348">
        <w:rPr>
          <w:rFonts w:ascii="Times New Roman" w:eastAsia="Calibri" w:hAnsi="Times New Roman" w:cs="Times New Roman"/>
          <w:lang w:eastAsia="en-US"/>
        </w:rPr>
        <w:br/>
        <w:t>Здравствуй, небо голубое</w:t>
      </w:r>
      <w:r>
        <w:rPr>
          <w:rFonts w:ascii="Times New Roman" w:eastAsia="Calibri" w:hAnsi="Times New Roman" w:cs="Times New Roman"/>
          <w:lang w:eastAsia="en-US"/>
        </w:rPr>
        <w:t>,</w:t>
      </w:r>
      <w:r w:rsidRPr="00126348">
        <w:rPr>
          <w:rFonts w:ascii="Times New Roman" w:eastAsia="Calibri" w:hAnsi="Times New Roman" w:cs="Times New Roman"/>
          <w:lang w:eastAsia="en-US"/>
        </w:rPr>
        <w:br/>
        <w:t>Здравствуй, солнце золотое.</w:t>
      </w:r>
      <w:r w:rsidRPr="00126348">
        <w:rPr>
          <w:rFonts w:ascii="Times New Roman" w:eastAsia="Calibri" w:hAnsi="Times New Roman" w:cs="Times New Roman"/>
          <w:lang w:eastAsia="en-US"/>
        </w:rPr>
        <w:br/>
        <w:t>Здравствуй, матушка - земля,</w:t>
      </w:r>
      <w:r w:rsidRPr="00126348">
        <w:rPr>
          <w:rFonts w:ascii="Times New Roman" w:eastAsia="Calibri" w:hAnsi="Times New Roman" w:cs="Times New Roman"/>
          <w:lang w:eastAsia="en-US"/>
        </w:rPr>
        <w:br/>
        <w:t>Здравствуйте, мои друзья.</w:t>
      </w:r>
      <w:r w:rsidRPr="00126348">
        <w:rPr>
          <w:rFonts w:ascii="Times New Roman" w:eastAsia="Calibri" w:hAnsi="Times New Roman" w:cs="Times New Roman"/>
          <w:lang w:eastAsia="en-US"/>
        </w:rPr>
        <w:br/>
        <w:t>- С каким настроением пришли в школу?</w:t>
      </w:r>
      <w:r w:rsidRPr="00126348">
        <w:rPr>
          <w:rFonts w:ascii="Times New Roman" w:eastAsia="Calibri" w:hAnsi="Times New Roman" w:cs="Times New Roman"/>
          <w:lang w:eastAsia="en-US"/>
        </w:rPr>
        <w:br/>
        <w:t>- Пусть нам всем принесет этот день  радость  общения  друг с другом.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  <w:b/>
          <w:bCs/>
        </w:rPr>
        <w:t xml:space="preserve">II. </w:t>
      </w:r>
      <w:r w:rsidRPr="00126348">
        <w:rPr>
          <w:rFonts w:ascii="Times New Roman" w:eastAsia="Times New Roman" w:hAnsi="Times New Roman" w:cs="Times New Roman"/>
        </w:rPr>
        <w:t>Актуализация знаний.</w:t>
      </w:r>
    </w:p>
    <w:p w:rsidR="00126348" w:rsidRPr="00126348" w:rsidRDefault="00395C63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Сегодня у нас в школе, ребята, </w:t>
      </w:r>
      <w:r w:rsidR="00126348" w:rsidRPr="00126348">
        <w:rPr>
          <w:rFonts w:ascii="Times New Roman" w:eastAsia="Times New Roman" w:hAnsi="Times New Roman" w:cs="Times New Roman"/>
        </w:rPr>
        <w:t>прохо</w:t>
      </w:r>
      <w:r>
        <w:rPr>
          <w:rFonts w:ascii="Times New Roman" w:eastAsia="Times New Roman" w:hAnsi="Times New Roman" w:cs="Times New Roman"/>
        </w:rPr>
        <w:t xml:space="preserve">дит Фестиваль уроков. Кто </w:t>
      </w:r>
      <w:r w:rsidR="00126348" w:rsidRPr="00126348">
        <w:rPr>
          <w:rFonts w:ascii="Times New Roman" w:eastAsia="Times New Roman" w:hAnsi="Times New Roman" w:cs="Times New Roman"/>
        </w:rPr>
        <w:t xml:space="preserve">скажет, что называется фестивалем? 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Фестиваль</w:t>
      </w:r>
      <w:r w:rsidRPr="00126348">
        <w:rPr>
          <w:rFonts w:ascii="Times New Roman" w:eastAsia="Times New Roman" w:hAnsi="Times New Roman" w:cs="Times New Roman"/>
          <w:color w:val="241B0C"/>
        </w:rPr>
        <w:t xml:space="preserve"> (от латин. festivum - праздн</w:t>
      </w:r>
      <w:r w:rsidRPr="00126348">
        <w:rPr>
          <w:rFonts w:ascii="Times New Roman" w:eastAsia="Times New Roman" w:hAnsi="Times New Roman" w:cs="Times New Roman"/>
          <w:color w:val="241B0C"/>
        </w:rPr>
        <w:t>е</w:t>
      </w:r>
      <w:r w:rsidRPr="00126348">
        <w:rPr>
          <w:rFonts w:ascii="Times New Roman" w:eastAsia="Times New Roman" w:hAnsi="Times New Roman" w:cs="Times New Roman"/>
          <w:color w:val="241B0C"/>
        </w:rPr>
        <w:t xml:space="preserve">ство). Периодическое культурное празднество, </w:t>
      </w:r>
      <w:r w:rsidRPr="00395C63">
        <w:rPr>
          <w:rFonts w:ascii="Times New Roman" w:eastAsia="Times New Roman" w:hAnsi="Times New Roman" w:cs="Times New Roman"/>
          <w:b/>
        </w:rPr>
        <w:t>показ,</w:t>
      </w:r>
      <w:r w:rsidRPr="00395C63">
        <w:rPr>
          <w:rFonts w:ascii="Times New Roman" w:eastAsia="Times New Roman" w:hAnsi="Times New Roman" w:cs="Times New Roman"/>
        </w:rPr>
        <w:t xml:space="preserve"> </w:t>
      </w:r>
      <w:r w:rsidRPr="00395C63">
        <w:rPr>
          <w:rFonts w:ascii="Times New Roman" w:eastAsia="Times New Roman" w:hAnsi="Times New Roman" w:cs="Times New Roman"/>
          <w:b/>
        </w:rPr>
        <w:t>смотр искусства</w:t>
      </w:r>
      <w:r w:rsidRPr="00395C63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  <w:color w:val="241B0C"/>
        </w:rPr>
        <w:t>(театрального, муз</w:t>
      </w:r>
      <w:r w:rsidRPr="00126348">
        <w:rPr>
          <w:rFonts w:ascii="Times New Roman" w:eastAsia="Times New Roman" w:hAnsi="Times New Roman" w:cs="Times New Roman"/>
          <w:color w:val="241B0C"/>
        </w:rPr>
        <w:t>ы</w:t>
      </w:r>
      <w:r w:rsidRPr="00126348">
        <w:rPr>
          <w:rFonts w:ascii="Times New Roman" w:eastAsia="Times New Roman" w:hAnsi="Times New Roman" w:cs="Times New Roman"/>
          <w:color w:val="241B0C"/>
        </w:rPr>
        <w:t>кального и т. п.). Театральный фестиваль. || Шумное, веселое празднество, пир (шутл.).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 xml:space="preserve">- Кто является участником фестиваля? 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 xml:space="preserve">- Все, кто приготовился 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 xml:space="preserve">к 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конкурсу, смотру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Кто хочет стать участником  фестиваля?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ВСЕ!!!</w:t>
      </w:r>
    </w:p>
    <w:p w:rsidR="00126348" w:rsidRPr="00126348" w:rsidRDefault="00126348" w:rsidP="00395C63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В</w:t>
      </w:r>
      <w:r w:rsidR="004239CE">
        <w:rPr>
          <w:rFonts w:ascii="Times New Roman" w:eastAsia="Times New Roman" w:hAnsi="Times New Roman" w:cs="Times New Roman"/>
        </w:rPr>
        <w:t xml:space="preserve"> программу фестиваля включён </w:t>
      </w:r>
      <w:r w:rsidRPr="00395C63">
        <w:rPr>
          <w:rFonts w:ascii="Times New Roman" w:eastAsia="Times New Roman" w:hAnsi="Times New Roman" w:cs="Times New Roman"/>
        </w:rPr>
        <w:t>показ знан</w:t>
      </w:r>
      <w:r w:rsidR="004239CE" w:rsidRPr="00395C63">
        <w:rPr>
          <w:rFonts w:ascii="Times New Roman" w:eastAsia="Times New Roman" w:hAnsi="Times New Roman" w:cs="Times New Roman"/>
        </w:rPr>
        <w:t>ий по теме «Имя прилагательное</w:t>
      </w:r>
      <w:r w:rsidRPr="00395C63">
        <w:rPr>
          <w:rFonts w:ascii="Times New Roman" w:eastAsia="Times New Roman" w:hAnsi="Times New Roman" w:cs="Times New Roman"/>
        </w:rPr>
        <w:t>»</w:t>
      </w:r>
      <w:r w:rsidR="00395C63">
        <w:rPr>
          <w:rFonts w:ascii="Times New Roman" w:eastAsia="Times New Roman" w:hAnsi="Times New Roman" w:cs="Times New Roman"/>
        </w:rPr>
        <w:t xml:space="preserve"> в </w:t>
      </w:r>
      <w:r w:rsidR="00F27DEB">
        <w:rPr>
          <w:rFonts w:ascii="Times New Roman" w:eastAsia="Times New Roman" w:hAnsi="Times New Roman" w:cs="Times New Roman"/>
        </w:rPr>
        <w:t>5 Б классе. - Итак, я желаю</w:t>
      </w:r>
      <w:r w:rsidRPr="00126348">
        <w:rPr>
          <w:rFonts w:ascii="Times New Roman" w:eastAsia="Times New Roman" w:hAnsi="Times New Roman" w:cs="Times New Roman"/>
        </w:rPr>
        <w:t xml:space="preserve"> всем удачи. За работу, в добрый час!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Откройте тетради, запишите число и т</w:t>
      </w:r>
      <w:r w:rsidRPr="00126348">
        <w:rPr>
          <w:rFonts w:ascii="Times New Roman" w:eastAsia="Times New Roman" w:hAnsi="Times New Roman" w:cs="Times New Roman"/>
        </w:rPr>
        <w:t>е</w:t>
      </w:r>
      <w:r w:rsidRPr="00126348">
        <w:rPr>
          <w:rFonts w:ascii="Times New Roman" w:eastAsia="Times New Roman" w:hAnsi="Times New Roman" w:cs="Times New Roman"/>
        </w:rPr>
        <w:t>му урока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1</w:t>
      </w:r>
      <w:r w:rsidR="004239CE">
        <w:rPr>
          <w:rFonts w:ascii="Times New Roman" w:eastAsia="Times New Roman" w:hAnsi="Times New Roman" w:cs="Times New Roman"/>
        </w:rPr>
        <w:t>.Начнём с разминки.</w:t>
      </w:r>
      <w:r w:rsidRPr="00126348">
        <w:rPr>
          <w:rFonts w:ascii="Times New Roman" w:eastAsia="Times New Roman" w:hAnsi="Times New Roman" w:cs="Times New Roman"/>
        </w:rPr>
        <w:t xml:space="preserve"> Блицопрос.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-1.Ч</w:t>
      </w:r>
      <w:r w:rsidR="004239CE">
        <w:rPr>
          <w:rFonts w:ascii="Times New Roman" w:eastAsia="Times New Roman" w:hAnsi="Times New Roman" w:cs="Times New Roman"/>
        </w:rPr>
        <w:t>то обозначает прилагательное? (</w:t>
      </w:r>
      <w:r w:rsidRPr="00126348">
        <w:rPr>
          <w:rFonts w:ascii="Times New Roman" w:eastAsia="Times New Roman" w:hAnsi="Times New Roman" w:cs="Times New Roman"/>
        </w:rPr>
        <w:t>пр</w:t>
      </w:r>
      <w:r w:rsidRPr="00126348">
        <w:rPr>
          <w:rFonts w:ascii="Times New Roman" w:eastAsia="Times New Roman" w:hAnsi="Times New Roman" w:cs="Times New Roman"/>
        </w:rPr>
        <w:t>и</w:t>
      </w:r>
      <w:r w:rsidRPr="00126348">
        <w:rPr>
          <w:rFonts w:ascii="Times New Roman" w:eastAsia="Times New Roman" w:hAnsi="Times New Roman" w:cs="Times New Roman"/>
        </w:rPr>
        <w:t>знак предмета)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- 2. С какой частью речи дружит прилаг</w:t>
      </w:r>
      <w:r w:rsidRPr="00126348">
        <w:rPr>
          <w:rFonts w:ascii="Times New Roman" w:eastAsia="Times New Roman" w:hAnsi="Times New Roman" w:cs="Times New Roman"/>
        </w:rPr>
        <w:t>а</w:t>
      </w:r>
      <w:r w:rsidRPr="00126348">
        <w:rPr>
          <w:rFonts w:ascii="Times New Roman" w:eastAsia="Times New Roman" w:hAnsi="Times New Roman" w:cs="Times New Roman"/>
        </w:rPr>
        <w:t>тельное?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="00F27DEB">
        <w:rPr>
          <w:rFonts w:ascii="Times New Roman" w:eastAsia="Times New Roman" w:hAnsi="Times New Roman" w:cs="Times New Roman"/>
        </w:rPr>
        <w:t>(</w:t>
      </w:r>
      <w:r w:rsidRPr="00126348">
        <w:rPr>
          <w:rFonts w:ascii="Times New Roman" w:eastAsia="Times New Roman" w:hAnsi="Times New Roman" w:cs="Times New Roman"/>
        </w:rPr>
        <w:t>С существительным)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-3</w:t>
      </w:r>
      <w:r w:rsidR="004239CE">
        <w:rPr>
          <w:rFonts w:ascii="Times New Roman" w:eastAsia="Times New Roman" w:hAnsi="Times New Roman" w:cs="Times New Roman"/>
        </w:rPr>
        <w:t>. Как изменяется прилагательное</w:t>
      </w:r>
      <w:r w:rsidR="00F27DEB">
        <w:rPr>
          <w:rFonts w:ascii="Times New Roman" w:eastAsia="Times New Roman" w:hAnsi="Times New Roman" w:cs="Times New Roman"/>
        </w:rPr>
        <w:t>? (</w:t>
      </w:r>
      <w:r w:rsidRPr="00126348">
        <w:rPr>
          <w:rFonts w:ascii="Times New Roman" w:eastAsia="Times New Roman" w:hAnsi="Times New Roman" w:cs="Times New Roman"/>
        </w:rPr>
        <w:t>По родам, числам, падежам)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-4. Какие две формы есть у прилагател</w:t>
      </w:r>
      <w:r w:rsidRPr="00126348">
        <w:rPr>
          <w:rFonts w:ascii="Times New Roman" w:eastAsia="Times New Roman" w:hAnsi="Times New Roman" w:cs="Times New Roman"/>
        </w:rPr>
        <w:t>ь</w:t>
      </w:r>
      <w:r w:rsidRPr="00126348">
        <w:rPr>
          <w:rFonts w:ascii="Times New Roman" w:eastAsia="Times New Roman" w:hAnsi="Times New Roman" w:cs="Times New Roman"/>
        </w:rPr>
        <w:t>ного?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="00F27DEB">
        <w:rPr>
          <w:rFonts w:ascii="Times New Roman" w:eastAsia="Times New Roman" w:hAnsi="Times New Roman" w:cs="Times New Roman"/>
        </w:rPr>
        <w:t>(</w:t>
      </w:r>
      <w:r w:rsidRPr="00126348">
        <w:rPr>
          <w:rFonts w:ascii="Times New Roman" w:eastAsia="Times New Roman" w:hAnsi="Times New Roman" w:cs="Times New Roman"/>
        </w:rPr>
        <w:t>Полная и краткая)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-5. Какую синтаксическую </w:t>
      </w:r>
      <w:r w:rsidR="00126348" w:rsidRPr="00126348">
        <w:rPr>
          <w:rFonts w:ascii="Times New Roman" w:eastAsia="Times New Roman" w:hAnsi="Times New Roman" w:cs="Times New Roman"/>
        </w:rPr>
        <w:t>роль може</w:t>
      </w:r>
      <w:r w:rsidR="00395C63">
        <w:rPr>
          <w:rFonts w:ascii="Times New Roman" w:eastAsia="Times New Roman" w:hAnsi="Times New Roman" w:cs="Times New Roman"/>
        </w:rPr>
        <w:t xml:space="preserve">т выполнять </w:t>
      </w:r>
      <w:r>
        <w:rPr>
          <w:rFonts w:ascii="Times New Roman" w:eastAsia="Times New Roman" w:hAnsi="Times New Roman" w:cs="Times New Roman"/>
        </w:rPr>
        <w:t>имя прилагательное</w:t>
      </w:r>
      <w:r w:rsidR="00126348" w:rsidRPr="00126348"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 xml:space="preserve"> </w:t>
      </w:r>
      <w:r w:rsidR="00F27DEB">
        <w:rPr>
          <w:rFonts w:ascii="Times New Roman" w:eastAsia="Times New Roman" w:hAnsi="Times New Roman" w:cs="Times New Roman"/>
        </w:rPr>
        <w:t>(</w:t>
      </w:r>
      <w:r w:rsidR="00126348" w:rsidRPr="00126348">
        <w:rPr>
          <w:rFonts w:ascii="Times New Roman" w:eastAsia="Times New Roman" w:hAnsi="Times New Roman" w:cs="Times New Roman"/>
        </w:rPr>
        <w:t>Подлежащее и сказуемое)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-6. </w:t>
      </w:r>
      <w:r w:rsidRPr="00126348">
        <w:rPr>
          <w:rFonts w:ascii="Times New Roman" w:eastAsia="Times New Roman" w:hAnsi="Times New Roman" w:cs="Times New Roman"/>
        </w:rPr>
        <w:t>Какое вспомогательное слово помогает вам безошибочно написать окончание прил</w:t>
      </w:r>
      <w:r w:rsidRPr="00126348">
        <w:rPr>
          <w:rFonts w:ascii="Times New Roman" w:eastAsia="Times New Roman" w:hAnsi="Times New Roman" w:cs="Times New Roman"/>
        </w:rPr>
        <w:t>а</w:t>
      </w:r>
      <w:r w:rsidRPr="00126348">
        <w:rPr>
          <w:rFonts w:ascii="Times New Roman" w:eastAsia="Times New Roman" w:hAnsi="Times New Roman" w:cs="Times New Roman"/>
        </w:rPr>
        <w:t>га</w:t>
      </w:r>
      <w:r>
        <w:rPr>
          <w:rFonts w:ascii="Times New Roman" w:eastAsia="Times New Roman" w:hAnsi="Times New Roman" w:cs="Times New Roman"/>
        </w:rPr>
        <w:t>тельного? (</w:t>
      </w:r>
      <w:r w:rsidR="00395C63">
        <w:rPr>
          <w:rFonts w:ascii="Times New Roman" w:eastAsia="Times New Roman" w:hAnsi="Times New Roman" w:cs="Times New Roman"/>
        </w:rPr>
        <w:t xml:space="preserve">Какой? </w:t>
      </w:r>
      <w:r w:rsidRPr="00126348">
        <w:rPr>
          <w:rFonts w:ascii="Times New Roman" w:eastAsia="Times New Roman" w:hAnsi="Times New Roman" w:cs="Times New Roman"/>
        </w:rPr>
        <w:t>Какое? Какие?)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-7. Какая часть слова меняет форму слова?</w:t>
      </w:r>
      <w:r>
        <w:rPr>
          <w:rFonts w:ascii="Times New Roman" w:eastAsia="Times New Roman" w:hAnsi="Times New Roman" w:cs="Times New Roman"/>
        </w:rPr>
        <w:t xml:space="preserve"> (</w:t>
      </w:r>
      <w:r w:rsidRPr="00126348">
        <w:rPr>
          <w:rFonts w:ascii="Times New Roman" w:eastAsia="Times New Roman" w:hAnsi="Times New Roman" w:cs="Times New Roman"/>
        </w:rPr>
        <w:t>Окончание)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-8.Какая часть</w:t>
      </w:r>
      <w:r w:rsidR="00126348" w:rsidRPr="00126348">
        <w:rPr>
          <w:rFonts w:ascii="Times New Roman" w:eastAsia="Times New Roman" w:hAnsi="Times New Roman" w:cs="Times New Roman"/>
        </w:rPr>
        <w:t xml:space="preserve"> слова образует новые сл</w:t>
      </w:r>
      <w:r w:rsidR="00126348" w:rsidRPr="00126348"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 xml:space="preserve">ва, меняя </w:t>
      </w:r>
      <w:r w:rsidR="00126348" w:rsidRPr="00126348">
        <w:rPr>
          <w:rFonts w:ascii="Times New Roman" w:eastAsia="Times New Roman" w:hAnsi="Times New Roman" w:cs="Times New Roman"/>
        </w:rPr>
        <w:t xml:space="preserve">оттенок его лексического значения? 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( Суффикс)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2-</w:t>
      </w:r>
      <w:r w:rsidR="004239CE" w:rsidRPr="00395C63">
        <w:rPr>
          <w:rFonts w:ascii="Times New Roman" w:eastAsia="Times New Roman" w:hAnsi="Times New Roman" w:cs="Times New Roman"/>
        </w:rPr>
        <w:t xml:space="preserve"> </w:t>
      </w:r>
      <w:r w:rsidR="004239CE">
        <w:rPr>
          <w:rFonts w:ascii="Times New Roman" w:eastAsia="Times New Roman" w:hAnsi="Times New Roman" w:cs="Times New Roman"/>
        </w:rPr>
        <w:t>Продолжите</w:t>
      </w:r>
      <w:r w:rsidRPr="00126348">
        <w:rPr>
          <w:rFonts w:ascii="Times New Roman" w:eastAsia="Times New Roman" w:hAnsi="Times New Roman" w:cs="Times New Roman"/>
        </w:rPr>
        <w:t xml:space="preserve"> сколько возможно ряды прилагательных: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-Цвет</w:t>
      </w:r>
      <w:r w:rsidR="00126348" w:rsidRPr="00126348">
        <w:rPr>
          <w:rFonts w:ascii="Times New Roman" w:eastAsia="Times New Roman" w:hAnsi="Times New Roman" w:cs="Times New Roman"/>
        </w:rPr>
        <w:t>: белый,…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 xml:space="preserve">- Вкус: сладкий, 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Размер: большой,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-Погода: холодная,…</w:t>
      </w:r>
    </w:p>
    <w:p w:rsidR="00126348" w:rsidRPr="00126348" w:rsidRDefault="00395C63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r w:rsidR="00126348" w:rsidRPr="00126348">
        <w:rPr>
          <w:rFonts w:ascii="Times New Roman" w:eastAsia="Times New Roman" w:hAnsi="Times New Roman" w:cs="Times New Roman"/>
        </w:rPr>
        <w:t>дописывают на листочках слова, я потом проверю…)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3.</w:t>
      </w:r>
      <w:r w:rsidRPr="00395C63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Словарный дикт</w:t>
      </w:r>
      <w:r w:rsidR="00F27DEB">
        <w:rPr>
          <w:rFonts w:ascii="Times New Roman" w:eastAsia="Times New Roman" w:hAnsi="Times New Roman" w:cs="Times New Roman"/>
        </w:rPr>
        <w:t xml:space="preserve">ант. Поможет нам его провести </w:t>
      </w:r>
      <w:r w:rsidRPr="00126348">
        <w:rPr>
          <w:rFonts w:ascii="Times New Roman" w:eastAsia="Times New Roman" w:hAnsi="Times New Roman" w:cs="Times New Roman"/>
        </w:rPr>
        <w:t>«Господин словарь». Я читаю толк</w:t>
      </w:r>
      <w:r w:rsidRPr="00126348">
        <w:rPr>
          <w:rFonts w:ascii="Times New Roman" w:eastAsia="Times New Roman" w:hAnsi="Times New Roman" w:cs="Times New Roman"/>
        </w:rPr>
        <w:t>о</w:t>
      </w:r>
      <w:r w:rsidRPr="00126348">
        <w:rPr>
          <w:rFonts w:ascii="Times New Roman" w:eastAsia="Times New Roman" w:hAnsi="Times New Roman" w:cs="Times New Roman"/>
        </w:rPr>
        <w:t>вание слова, а вы его отгадываете, записываете и обозначаете  изученную орфограмму.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Жестокий</w:t>
      </w:r>
      <w:r w:rsidR="00126348" w:rsidRPr="00126348">
        <w:rPr>
          <w:rFonts w:ascii="Times New Roman" w:eastAsia="Times New Roman" w:hAnsi="Times New Roman" w:cs="Times New Roman"/>
        </w:rPr>
        <w:t xml:space="preserve"> -</w:t>
      </w:r>
      <w:r>
        <w:rPr>
          <w:rFonts w:ascii="Times New Roman" w:eastAsia="Times New Roman" w:hAnsi="Times New Roman" w:cs="Times New Roman"/>
        </w:rPr>
        <w:t xml:space="preserve"> </w:t>
      </w:r>
      <w:r w:rsidR="00126348" w:rsidRPr="00126348">
        <w:rPr>
          <w:rFonts w:ascii="Times New Roman" w:eastAsia="Times New Roman" w:hAnsi="Times New Roman" w:cs="Times New Roman"/>
        </w:rPr>
        <w:t xml:space="preserve">Крайне суровый и грубый, беспощадный, бессердечный, безжалостный- 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Бессердечный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чуждый мягкости, се</w:t>
      </w:r>
      <w:r w:rsidRPr="00126348">
        <w:rPr>
          <w:rFonts w:ascii="Times New Roman" w:eastAsia="Times New Roman" w:hAnsi="Times New Roman" w:cs="Times New Roman"/>
        </w:rPr>
        <w:t>р</w:t>
      </w:r>
      <w:r w:rsidRPr="00126348">
        <w:rPr>
          <w:rFonts w:ascii="Times New Roman" w:eastAsia="Times New Roman" w:hAnsi="Times New Roman" w:cs="Times New Roman"/>
        </w:rPr>
        <w:t xml:space="preserve">дечности, бездушный, жестокий </w:t>
      </w:r>
    </w:p>
    <w:p w:rsidR="00126348" w:rsidRPr="00126348" w:rsidRDefault="00126348" w:rsidP="00126348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Calibri" w:hAnsi="Times New Roman" w:cs="Times New Roman"/>
          <w:lang w:eastAsia="en-US"/>
        </w:rPr>
        <w:t>- Отзывчивый</w:t>
      </w:r>
      <w:r w:rsidR="004239CE">
        <w:rPr>
          <w:rFonts w:ascii="Times New Roman" w:eastAsia="Calibri" w:hAnsi="Times New Roman" w:cs="Times New Roman"/>
          <w:lang w:eastAsia="en-US"/>
        </w:rPr>
        <w:t xml:space="preserve"> </w:t>
      </w:r>
      <w:r w:rsidRPr="00126348">
        <w:rPr>
          <w:rFonts w:ascii="Times New Roman" w:eastAsia="Calibri" w:hAnsi="Times New Roman" w:cs="Times New Roman"/>
          <w:lang w:eastAsia="en-US"/>
        </w:rPr>
        <w:t xml:space="preserve">- </w:t>
      </w:r>
      <w:r w:rsidRPr="00126348">
        <w:rPr>
          <w:rFonts w:ascii="Times New Roman" w:eastAsia="Times New Roman" w:hAnsi="Times New Roman" w:cs="Times New Roman"/>
        </w:rPr>
        <w:t>Сочувственно относящи</w:t>
      </w:r>
      <w:r w:rsidRPr="00126348">
        <w:rPr>
          <w:rFonts w:ascii="Times New Roman" w:eastAsia="Times New Roman" w:hAnsi="Times New Roman" w:cs="Times New Roman"/>
        </w:rPr>
        <w:t>й</w:t>
      </w:r>
      <w:r w:rsidR="00395C63">
        <w:rPr>
          <w:rFonts w:ascii="Times New Roman" w:eastAsia="Times New Roman" w:hAnsi="Times New Roman" w:cs="Times New Roman"/>
        </w:rPr>
        <w:t xml:space="preserve">ся к другим, готовый помочь, </w:t>
      </w:r>
      <w:r w:rsidRPr="00126348">
        <w:rPr>
          <w:rFonts w:ascii="Times New Roman" w:eastAsia="Times New Roman" w:hAnsi="Times New Roman" w:cs="Times New Roman"/>
        </w:rPr>
        <w:t>очень мягкий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Хмурый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Суровый, угрюмый, насупи</w:t>
      </w:r>
      <w:r w:rsidRPr="00126348">
        <w:rPr>
          <w:rFonts w:ascii="Times New Roman" w:eastAsia="Times New Roman" w:hAnsi="Times New Roman" w:cs="Times New Roman"/>
        </w:rPr>
        <w:t>в</w:t>
      </w:r>
      <w:r w:rsidRPr="00126348">
        <w:rPr>
          <w:rFonts w:ascii="Times New Roman" w:eastAsia="Times New Roman" w:hAnsi="Times New Roman" w:cs="Times New Roman"/>
        </w:rPr>
        <w:t>шийся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-Чуткий</w:t>
      </w:r>
      <w:r w:rsidR="004239CE"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Отзывчивый, внимательный к окружающим, сочувственный</w:t>
      </w:r>
    </w:p>
    <w:p w:rsidR="00126348" w:rsidRPr="00126348" w:rsidRDefault="00F27DEB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Какой признак</w:t>
      </w:r>
      <w:r w:rsidR="00126348" w:rsidRPr="00126348">
        <w:rPr>
          <w:rFonts w:ascii="Times New Roman" w:eastAsia="Times New Roman" w:hAnsi="Times New Roman" w:cs="Times New Roman"/>
        </w:rPr>
        <w:t xml:space="preserve"> определяют эти прилаг</w:t>
      </w:r>
      <w:r w:rsidR="00126348" w:rsidRPr="00126348">
        <w:rPr>
          <w:rFonts w:ascii="Times New Roman" w:eastAsia="Times New Roman" w:hAnsi="Times New Roman" w:cs="Times New Roman"/>
        </w:rPr>
        <w:t>а</w:t>
      </w:r>
      <w:r w:rsidR="00126348" w:rsidRPr="00126348">
        <w:rPr>
          <w:rFonts w:ascii="Times New Roman" w:eastAsia="Times New Roman" w:hAnsi="Times New Roman" w:cs="Times New Roman"/>
        </w:rPr>
        <w:t>тельные?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126348" w:rsidRPr="00126348">
        <w:rPr>
          <w:rFonts w:ascii="Times New Roman" w:eastAsia="Times New Roman" w:hAnsi="Times New Roman" w:cs="Times New Roman"/>
        </w:rPr>
        <w:t xml:space="preserve">Качества человеческого характера 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Какова же</w:t>
      </w:r>
      <w:r w:rsidR="00126348" w:rsidRPr="00126348">
        <w:rPr>
          <w:rFonts w:ascii="Times New Roman" w:eastAsia="Times New Roman" w:hAnsi="Times New Roman" w:cs="Times New Roman"/>
        </w:rPr>
        <w:t xml:space="preserve"> роль прилагательных в нашей речи?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lastRenderedPageBreak/>
        <w:t>(Прилагательные делают нашу речь яркой, выразительной, эмоциональн</w:t>
      </w:r>
      <w:r w:rsidR="004239CE">
        <w:rPr>
          <w:rFonts w:ascii="Times New Roman" w:eastAsia="Times New Roman" w:hAnsi="Times New Roman" w:cs="Times New Roman"/>
        </w:rPr>
        <w:t>ой</w:t>
      </w:r>
      <w:r w:rsidRPr="00126348">
        <w:rPr>
          <w:rFonts w:ascii="Times New Roman" w:eastAsia="Times New Roman" w:hAnsi="Times New Roman" w:cs="Times New Roman"/>
        </w:rPr>
        <w:t>, красивой)</w:t>
      </w:r>
    </w:p>
    <w:p w:rsidR="00126348" w:rsidRPr="00126348" w:rsidRDefault="00126348" w:rsidP="004239CE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126348">
        <w:rPr>
          <w:rFonts w:ascii="Times New Roman" w:eastAsia="Calibri" w:hAnsi="Times New Roman" w:cs="Times New Roman"/>
          <w:b/>
          <w:lang w:eastAsia="en-US"/>
        </w:rPr>
        <w:t>Определяю я предметы,</w:t>
      </w:r>
    </w:p>
    <w:p w:rsidR="00126348" w:rsidRPr="00126348" w:rsidRDefault="00126348" w:rsidP="004239CE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126348">
        <w:rPr>
          <w:rFonts w:ascii="Times New Roman" w:eastAsia="Calibri" w:hAnsi="Times New Roman" w:cs="Times New Roman"/>
          <w:b/>
          <w:lang w:eastAsia="en-US"/>
        </w:rPr>
        <w:t>Они со мной весьма приметны.</w:t>
      </w:r>
    </w:p>
    <w:p w:rsidR="00126348" w:rsidRPr="00126348" w:rsidRDefault="00126348" w:rsidP="004239CE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126348">
        <w:rPr>
          <w:rFonts w:ascii="Times New Roman" w:eastAsia="Calibri" w:hAnsi="Times New Roman" w:cs="Times New Roman"/>
          <w:b/>
          <w:lang w:eastAsia="en-US"/>
        </w:rPr>
        <w:t>Я украшаю вашу речь,</w:t>
      </w:r>
    </w:p>
    <w:p w:rsidR="00126348" w:rsidRPr="00126348" w:rsidRDefault="00126348" w:rsidP="004239CE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lang w:eastAsia="en-US"/>
        </w:rPr>
      </w:pPr>
      <w:r w:rsidRPr="00126348">
        <w:rPr>
          <w:rFonts w:ascii="Times New Roman" w:eastAsia="Calibri" w:hAnsi="Times New Roman" w:cs="Times New Roman"/>
          <w:b/>
          <w:lang w:eastAsia="en-US"/>
        </w:rPr>
        <w:t>Меня вам надо знать, беречь.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Прилагательное</w:t>
      </w:r>
      <w:r w:rsidR="00126348" w:rsidRPr="00126348">
        <w:rPr>
          <w:rFonts w:ascii="Times New Roman" w:eastAsia="Times New Roman" w:hAnsi="Times New Roman" w:cs="Times New Roman"/>
        </w:rPr>
        <w:t xml:space="preserve"> просит, чтоб мы с ним обращались бережно и у</w:t>
      </w:r>
      <w:r>
        <w:rPr>
          <w:rFonts w:ascii="Times New Roman" w:eastAsia="Times New Roman" w:hAnsi="Times New Roman" w:cs="Times New Roman"/>
        </w:rPr>
        <w:t>важительно. Мы с 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 xml:space="preserve">ми докажем сегодня на уроке, что мы знаем </w:t>
      </w:r>
      <w:r w:rsidR="00126348" w:rsidRPr="00126348">
        <w:rPr>
          <w:rFonts w:ascii="Times New Roman" w:eastAsia="Times New Roman" w:hAnsi="Times New Roman" w:cs="Times New Roman"/>
        </w:rPr>
        <w:t>и уважаем все части речи русского языка.</w:t>
      </w:r>
    </w:p>
    <w:p w:rsidR="00395C63" w:rsidRDefault="00395C63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Снова птицы летят издалека</w:t>
      </w:r>
    </w:p>
    <w:p w:rsidR="00395C63" w:rsidRDefault="00395C63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берегам, расторгающим лед</w:t>
      </w:r>
    </w:p>
    <w:p w:rsidR="00395C63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Солнце теп</w:t>
      </w:r>
      <w:r w:rsidR="00395C63">
        <w:rPr>
          <w:rFonts w:ascii="Times New Roman" w:eastAsia="Times New Roman" w:hAnsi="Times New Roman" w:cs="Times New Roman"/>
        </w:rPr>
        <w:t>лое ходит высоко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И душистого ландыша ждет. (Весна)</w:t>
      </w:r>
    </w:p>
    <w:p w:rsidR="00126348" w:rsidRPr="00126348" w:rsidRDefault="00126348" w:rsidP="00395C6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- О чем эта загадка?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-Конечно же, о весне.</w:t>
      </w:r>
      <w:r w:rsidR="00126348" w:rsidRPr="00126348">
        <w:rPr>
          <w:rFonts w:ascii="Times New Roman" w:eastAsia="Calibri" w:hAnsi="Times New Roman" w:cs="Times New Roman"/>
          <w:lang w:eastAsia="en-US"/>
        </w:rPr>
        <w:t xml:space="preserve"> В это время природа просыпается и оживает после зимнего сна. Н</w:t>
      </w:r>
      <w:r w:rsidR="00126348" w:rsidRPr="00126348">
        <w:rPr>
          <w:rFonts w:ascii="Times New Roman" w:eastAsia="Calibri" w:hAnsi="Times New Roman" w:cs="Times New Roman"/>
          <w:lang w:eastAsia="en-US"/>
        </w:rPr>
        <w:t>е</w:t>
      </w:r>
      <w:r w:rsidR="00126348" w:rsidRPr="00126348">
        <w:rPr>
          <w:rFonts w:ascii="Times New Roman" w:eastAsia="Calibri" w:hAnsi="Times New Roman" w:cs="Times New Roman"/>
          <w:lang w:eastAsia="en-US"/>
        </w:rPr>
        <w:t xml:space="preserve">даром поэты называют весну "утром года". 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4.</w:t>
      </w:r>
      <w:r w:rsidRPr="00395C63">
        <w:rPr>
          <w:rFonts w:ascii="Times New Roman" w:eastAsia="Times New Roman" w:hAnsi="Times New Roman" w:cs="Times New Roman"/>
        </w:rPr>
        <w:t xml:space="preserve"> </w:t>
      </w:r>
      <w:r w:rsidR="004239CE">
        <w:rPr>
          <w:rFonts w:ascii="Times New Roman" w:eastAsia="Times New Roman" w:hAnsi="Times New Roman" w:cs="Times New Roman"/>
        </w:rPr>
        <w:t xml:space="preserve">Спишите, </w:t>
      </w:r>
      <w:r w:rsidRPr="00126348">
        <w:rPr>
          <w:rFonts w:ascii="Times New Roman" w:eastAsia="Times New Roman" w:hAnsi="Times New Roman" w:cs="Times New Roman"/>
        </w:rPr>
        <w:t>добавьте пропущенные око</w:t>
      </w:r>
      <w:r w:rsidRPr="00126348">
        <w:rPr>
          <w:rFonts w:ascii="Times New Roman" w:eastAsia="Times New Roman" w:hAnsi="Times New Roman" w:cs="Times New Roman"/>
        </w:rPr>
        <w:t>н</w:t>
      </w:r>
      <w:r w:rsidRPr="00126348">
        <w:rPr>
          <w:rFonts w:ascii="Times New Roman" w:eastAsia="Times New Roman" w:hAnsi="Times New Roman" w:cs="Times New Roman"/>
        </w:rPr>
        <w:t>чания прилагательных. Обозначьте число, род, падеж.</w:t>
      </w:r>
    </w:p>
    <w:p w:rsid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Пробуждается природа от долг… зимн…. </w:t>
      </w:r>
      <w:r w:rsidR="00126348" w:rsidRPr="00126348">
        <w:rPr>
          <w:rFonts w:ascii="Times New Roman" w:eastAsia="Times New Roman" w:hAnsi="Times New Roman" w:cs="Times New Roman"/>
        </w:rPr>
        <w:t>сна. В марте возрастает приток солнечн… те</w:t>
      </w:r>
      <w:r w:rsidR="00126348" w:rsidRPr="00126348">
        <w:rPr>
          <w:rFonts w:ascii="Times New Roman" w:eastAsia="Times New Roman" w:hAnsi="Times New Roman" w:cs="Times New Roman"/>
        </w:rPr>
        <w:t>п</w:t>
      </w:r>
      <w:r w:rsidR="00126348" w:rsidRPr="00126348">
        <w:rPr>
          <w:rFonts w:ascii="Times New Roman" w:eastAsia="Times New Roman" w:hAnsi="Times New Roman" w:cs="Times New Roman"/>
        </w:rPr>
        <w:t>ла, прогревается воздух. На опушку берёзо</w:t>
      </w:r>
      <w:r>
        <w:rPr>
          <w:rFonts w:ascii="Times New Roman" w:eastAsia="Times New Roman" w:hAnsi="Times New Roman" w:cs="Times New Roman"/>
        </w:rPr>
        <w:t>в…</w:t>
      </w:r>
      <w:r w:rsidR="00126348" w:rsidRPr="00126348">
        <w:rPr>
          <w:rFonts w:ascii="Times New Roman" w:eastAsia="Times New Roman" w:hAnsi="Times New Roman" w:cs="Times New Roman"/>
        </w:rPr>
        <w:t xml:space="preserve"> леса вылетают тетерева и греются на ма</w:t>
      </w:r>
      <w:r w:rsidR="00126348" w:rsidRPr="00126348"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</w:rPr>
        <w:t xml:space="preserve">товск… </w:t>
      </w:r>
      <w:r w:rsidR="00126348" w:rsidRPr="00126348">
        <w:rPr>
          <w:rFonts w:ascii="Times New Roman" w:eastAsia="Times New Roman" w:hAnsi="Times New Roman" w:cs="Times New Roman"/>
        </w:rPr>
        <w:t>солнышке.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5</w:t>
      </w:r>
      <w:r w:rsidRPr="00395C63">
        <w:rPr>
          <w:rFonts w:ascii="Times New Roman" w:eastAsia="Times New Roman" w:hAnsi="Times New Roman" w:cs="Times New Roman"/>
        </w:rPr>
        <w:t xml:space="preserve">. </w:t>
      </w:r>
      <w:r w:rsidRPr="00126348">
        <w:rPr>
          <w:rFonts w:ascii="Times New Roman" w:eastAsia="Times New Roman" w:hAnsi="Times New Roman" w:cs="Times New Roman"/>
        </w:rPr>
        <w:t>Морфологический разбор прилагател</w:t>
      </w:r>
      <w:r w:rsidRPr="00126348">
        <w:rPr>
          <w:rFonts w:ascii="Times New Roman" w:eastAsia="Times New Roman" w:hAnsi="Times New Roman" w:cs="Times New Roman"/>
        </w:rPr>
        <w:t>ь</w:t>
      </w:r>
      <w:r w:rsidRPr="00126348">
        <w:rPr>
          <w:rFonts w:ascii="Times New Roman" w:eastAsia="Times New Roman" w:hAnsi="Times New Roman" w:cs="Times New Roman"/>
        </w:rPr>
        <w:t>ных: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 гр. (От)  зимнего (</w:t>
      </w:r>
      <w:r w:rsidR="00126348" w:rsidRPr="00126348">
        <w:rPr>
          <w:rFonts w:ascii="Times New Roman" w:eastAsia="Times New Roman" w:hAnsi="Times New Roman" w:cs="Times New Roman"/>
        </w:rPr>
        <w:t>сна)-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гр. Солнечного </w:t>
      </w:r>
      <w:r w:rsidR="00126348" w:rsidRPr="00126348">
        <w:rPr>
          <w:rFonts w:ascii="Times New Roman" w:eastAsia="Times New Roman" w:hAnsi="Times New Roman" w:cs="Times New Roman"/>
        </w:rPr>
        <w:t>(тепла)-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3 гр. Берёзового (леса)-</w:t>
      </w:r>
    </w:p>
    <w:p w:rsidR="00126348" w:rsidRPr="00126348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 гр. (На) мартовском (</w:t>
      </w:r>
      <w:r w:rsidR="00126348" w:rsidRPr="00126348">
        <w:rPr>
          <w:rFonts w:ascii="Times New Roman" w:eastAsia="Times New Roman" w:hAnsi="Times New Roman" w:cs="Times New Roman"/>
        </w:rPr>
        <w:t>солнышке)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6</w:t>
      </w:r>
      <w:r w:rsidR="004239CE">
        <w:rPr>
          <w:rFonts w:ascii="Times New Roman" w:eastAsia="Times New Roman" w:hAnsi="Times New Roman" w:cs="Times New Roman"/>
        </w:rPr>
        <w:t>. Записать</w:t>
      </w:r>
      <w:r w:rsidRPr="00126348">
        <w:rPr>
          <w:rFonts w:ascii="Times New Roman" w:eastAsia="Times New Roman" w:hAnsi="Times New Roman" w:cs="Times New Roman"/>
        </w:rPr>
        <w:t xml:space="preserve"> слова в две колонки, раз</w:t>
      </w:r>
      <w:r w:rsidRPr="00126348">
        <w:rPr>
          <w:rFonts w:ascii="Times New Roman" w:eastAsia="Times New Roman" w:hAnsi="Times New Roman" w:cs="Times New Roman"/>
        </w:rPr>
        <w:t>о</w:t>
      </w:r>
      <w:r w:rsidRPr="00126348">
        <w:rPr>
          <w:rFonts w:ascii="Times New Roman" w:eastAsia="Times New Roman" w:hAnsi="Times New Roman" w:cs="Times New Roman"/>
        </w:rPr>
        <w:t xml:space="preserve">бравшись предварительно </w:t>
      </w:r>
      <w:r w:rsidR="004239CE">
        <w:rPr>
          <w:rFonts w:ascii="Times New Roman" w:eastAsia="Times New Roman" w:hAnsi="Times New Roman" w:cs="Times New Roman"/>
        </w:rPr>
        <w:t>с какой частью речи имеете дело</w:t>
      </w:r>
      <w:r w:rsidRPr="00126348">
        <w:rPr>
          <w:rFonts w:ascii="Times New Roman" w:eastAsia="Times New Roman" w:hAnsi="Times New Roman" w:cs="Times New Roman"/>
        </w:rPr>
        <w:t>: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1) о-е после шипящих в суффиксах и окончаниях существительных,</w:t>
      </w:r>
    </w:p>
    <w:p w:rsidR="00126348" w:rsidRPr="00126348" w:rsidRDefault="00126348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2) о-е после шипящих в суффиксах</w:t>
      </w:r>
      <w:r w:rsidR="004239CE">
        <w:rPr>
          <w:rFonts w:ascii="Times New Roman" w:eastAsia="Times New Roman" w:hAnsi="Times New Roman" w:cs="Times New Roman"/>
        </w:rPr>
        <w:t xml:space="preserve"> и окончаниях прилагательных</w:t>
      </w:r>
    </w:p>
    <w:p w:rsidR="00161196" w:rsidRDefault="00126348" w:rsidP="00F27DEB">
      <w:pPr>
        <w:spacing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Еж…вый, лиц…вой, кулач…к,</w:t>
      </w:r>
      <w:r w:rsidR="004239CE">
        <w:rPr>
          <w:rFonts w:ascii="Times New Roman" w:eastAsia="Times New Roman" w:hAnsi="Times New Roman" w:cs="Times New Roman"/>
        </w:rPr>
        <w:t xml:space="preserve"> пищ…вой, свеж..го, ключ…вой, </w:t>
      </w:r>
      <w:r w:rsidRPr="00126348">
        <w:rPr>
          <w:rFonts w:ascii="Times New Roman" w:eastAsia="Times New Roman" w:hAnsi="Times New Roman" w:cs="Times New Roman"/>
        </w:rPr>
        <w:t>перед</w:t>
      </w:r>
      <w:r w:rsidR="004239CE">
        <w:rPr>
          <w:rFonts w:ascii="Times New Roman" w:eastAsia="Times New Roman" w:hAnsi="Times New Roman" w:cs="Times New Roman"/>
        </w:rPr>
        <w:t xml:space="preserve"> товарищ…м, пунц…вый, </w:t>
      </w:r>
      <w:r w:rsidRPr="00126348">
        <w:rPr>
          <w:rFonts w:ascii="Times New Roman" w:eastAsia="Times New Roman" w:hAnsi="Times New Roman" w:cs="Times New Roman"/>
        </w:rPr>
        <w:t xml:space="preserve">каблуч…к, хорош…го, под  плащ…м, чуж…й, </w:t>
      </w:r>
      <w:r w:rsidR="00937073">
        <w:rPr>
          <w:rFonts w:ascii="Times New Roman" w:eastAsia="Times New Roman" w:hAnsi="Times New Roman" w:cs="Times New Roman"/>
        </w:rPr>
        <w:t xml:space="preserve">между </w:t>
      </w:r>
      <w:r w:rsidR="004239CE">
        <w:rPr>
          <w:rFonts w:ascii="Times New Roman" w:eastAsia="Times New Roman" w:hAnsi="Times New Roman" w:cs="Times New Roman"/>
        </w:rPr>
        <w:t xml:space="preserve">пальц…в, со свеч..й, за врач…м, </w:t>
      </w:r>
      <w:r w:rsidRPr="00126348">
        <w:rPr>
          <w:rFonts w:ascii="Times New Roman" w:eastAsia="Times New Roman" w:hAnsi="Times New Roman" w:cs="Times New Roman"/>
        </w:rPr>
        <w:t>го</w:t>
      </w:r>
      <w:r w:rsidR="004239CE">
        <w:rPr>
          <w:rFonts w:ascii="Times New Roman" w:eastAsia="Times New Roman" w:hAnsi="Times New Roman" w:cs="Times New Roman"/>
        </w:rPr>
        <w:t>ряч…го,</w:t>
      </w:r>
      <w:r w:rsidRPr="00126348">
        <w:rPr>
          <w:rFonts w:ascii="Times New Roman" w:eastAsia="Times New Roman" w:hAnsi="Times New Roman" w:cs="Times New Roman"/>
        </w:rPr>
        <w:t xml:space="preserve"> колюч…го.</w:t>
      </w:r>
    </w:p>
    <w:tbl>
      <w:tblPr>
        <w:tblStyle w:val="ad"/>
        <w:tblW w:w="0" w:type="auto"/>
        <w:tblLook w:val="04A0"/>
      </w:tblPr>
      <w:tblGrid>
        <w:gridCol w:w="4681"/>
      </w:tblGrid>
      <w:tr w:rsidR="00161196" w:rsidTr="00161196">
        <w:tc>
          <w:tcPr>
            <w:tcW w:w="4681" w:type="dxa"/>
          </w:tcPr>
          <w:tbl>
            <w:tblPr>
              <w:tblStyle w:val="34"/>
              <w:tblpPr w:leftFromText="180" w:rightFromText="180" w:vertAnchor="text" w:horzAnchor="page" w:tblpX="5209" w:tblpYSpec="bottom"/>
              <w:tblW w:w="4928" w:type="dxa"/>
              <w:tblLook w:val="04A0"/>
            </w:tblPr>
            <w:tblGrid>
              <w:gridCol w:w="959"/>
              <w:gridCol w:w="1701"/>
              <w:gridCol w:w="1134"/>
              <w:gridCol w:w="1134"/>
            </w:tblGrid>
            <w:tr w:rsidR="00161196" w:rsidRPr="00126348" w:rsidTr="00161196">
              <w:tc>
                <w:tcPr>
                  <w:tcW w:w="266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126348" w:rsidRDefault="00161196" w:rsidP="00161196">
                  <w:pPr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26348">
                    <w:rPr>
                      <w:rFonts w:ascii="Times New Roman" w:eastAsia="Times New Roman" w:hAnsi="Times New Roman"/>
                    </w:rPr>
                    <w:t>Существительное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126348" w:rsidRDefault="00161196" w:rsidP="00161196">
                  <w:pPr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26348">
                    <w:rPr>
                      <w:rFonts w:ascii="Times New Roman" w:eastAsia="Times New Roman" w:hAnsi="Times New Roman"/>
                    </w:rPr>
                    <w:t>Прилагательное</w:t>
                  </w:r>
                </w:p>
              </w:tc>
            </w:tr>
            <w:tr w:rsidR="00161196" w:rsidRPr="00126348" w:rsidTr="0016119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Суфф.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Окончан.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Суфф.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Окончан.</w:t>
                  </w:r>
                </w:p>
              </w:tc>
            </w:tr>
            <w:tr w:rsidR="00161196" w:rsidRPr="00126348" w:rsidTr="0016119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кулачок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Перед товарищем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Ежовый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свежего</w:t>
                  </w:r>
                </w:p>
              </w:tc>
            </w:tr>
            <w:tr w:rsidR="00161196" w:rsidRPr="00126348" w:rsidTr="0016119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каблучок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Под плащом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 xml:space="preserve">Лицевой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Хорошего</w:t>
                  </w:r>
                </w:p>
              </w:tc>
            </w:tr>
            <w:tr w:rsidR="00161196" w:rsidRPr="00126348" w:rsidTr="0016119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Между пальцев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 xml:space="preserve">Пищевой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 xml:space="preserve">Чужой </w:t>
                  </w:r>
                </w:p>
              </w:tc>
            </w:tr>
            <w:tr w:rsidR="00161196" w:rsidRPr="00126348" w:rsidTr="0016119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Со свечой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 xml:space="preserve">Ключевой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 xml:space="preserve">Горячего </w:t>
                  </w:r>
                </w:p>
              </w:tc>
            </w:tr>
            <w:tr w:rsidR="00161196" w:rsidRPr="00126348" w:rsidTr="0016119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За врачом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 xml:space="preserve">Пунцовый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61196" w:rsidRPr="004239CE" w:rsidRDefault="00161196" w:rsidP="00161196">
                  <w:pPr>
                    <w:rPr>
                      <w:rFonts w:ascii="Times New Roman" w:eastAsia="Times New Roman" w:hAnsi="Times New Roman"/>
                      <w:sz w:val="18"/>
                    </w:rPr>
                  </w:pPr>
                  <w:r w:rsidRPr="004239CE">
                    <w:rPr>
                      <w:rFonts w:ascii="Times New Roman" w:eastAsia="Times New Roman" w:hAnsi="Times New Roman"/>
                      <w:sz w:val="18"/>
                    </w:rPr>
                    <w:t>колючего</w:t>
                  </w:r>
                </w:p>
              </w:tc>
            </w:tr>
          </w:tbl>
          <w:p w:rsidR="00161196" w:rsidRDefault="00161196" w:rsidP="0016119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61196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161196" w:rsidRPr="00126348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 xml:space="preserve">7. </w:t>
      </w:r>
      <w:r>
        <w:rPr>
          <w:rFonts w:ascii="Times New Roman" w:eastAsia="Times New Roman" w:hAnsi="Times New Roman" w:cs="Times New Roman"/>
        </w:rPr>
        <w:t xml:space="preserve">Измените </w:t>
      </w:r>
      <w:r w:rsidRPr="00126348">
        <w:rPr>
          <w:rFonts w:ascii="Times New Roman" w:eastAsia="Times New Roman" w:hAnsi="Times New Roman" w:cs="Times New Roman"/>
        </w:rPr>
        <w:t>словосочетание так,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чтобы по</w:t>
      </w:r>
      <w:r>
        <w:rPr>
          <w:rFonts w:ascii="Times New Roman" w:eastAsia="Times New Roman" w:hAnsi="Times New Roman" w:cs="Times New Roman"/>
        </w:rPr>
        <w:t xml:space="preserve">явилось краткое прилагательное с основой на шипящую и объясните </w:t>
      </w:r>
      <w:r w:rsidRPr="00126348">
        <w:rPr>
          <w:rFonts w:ascii="Times New Roman" w:eastAsia="Times New Roman" w:hAnsi="Times New Roman" w:cs="Times New Roman"/>
        </w:rPr>
        <w:t>орфограмму.</w:t>
      </w:r>
    </w:p>
    <w:p w:rsidR="00161196" w:rsidRPr="00126348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lastRenderedPageBreak/>
        <w:t>Колючий шиповник – колюч,</w:t>
      </w:r>
    </w:p>
    <w:p w:rsidR="00161196" w:rsidRPr="00126348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жгучий вопрос</w:t>
      </w:r>
      <w:r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жгуч,</w:t>
      </w:r>
    </w:p>
    <w:p w:rsidR="00161196" w:rsidRPr="00126348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блестящий прыжок</w:t>
      </w:r>
      <w:r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блестящ,</w:t>
      </w:r>
    </w:p>
    <w:p w:rsidR="00161196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шипучий лимонад</w:t>
      </w:r>
      <w:r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шипуч</w:t>
      </w:r>
    </w:p>
    <w:p w:rsidR="00161196" w:rsidRPr="00126348" w:rsidRDefault="00161196" w:rsidP="00161196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горячий спор -  горяч,</w:t>
      </w:r>
    </w:p>
    <w:p w:rsidR="004239CE" w:rsidRPr="00126348" w:rsidRDefault="004239CE" w:rsidP="004239C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хороший телевизор -  хорош,</w:t>
      </w:r>
    </w:p>
    <w:p w:rsidR="004239CE" w:rsidRPr="00126348" w:rsidRDefault="004239CE" w:rsidP="004239C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 xml:space="preserve">линючая ткань – линюч, </w:t>
      </w:r>
    </w:p>
    <w:p w:rsidR="004239CE" w:rsidRPr="00126348" w:rsidRDefault="004239CE" w:rsidP="004239C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скрипучий голос</w:t>
      </w:r>
      <w:r>
        <w:rPr>
          <w:rFonts w:ascii="Times New Roman" w:eastAsia="Times New Roman" w:hAnsi="Times New Roman" w:cs="Times New Roman"/>
        </w:rPr>
        <w:t xml:space="preserve"> </w:t>
      </w:r>
      <w:r w:rsidRPr="00126348">
        <w:rPr>
          <w:rFonts w:ascii="Times New Roman" w:eastAsia="Times New Roman" w:hAnsi="Times New Roman" w:cs="Times New Roman"/>
        </w:rPr>
        <w:t>- скрипуч.</w:t>
      </w:r>
    </w:p>
    <w:p w:rsidR="004239CE" w:rsidRPr="004239CE" w:rsidRDefault="004239CE" w:rsidP="004239C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t>8.</w:t>
      </w:r>
      <w:r w:rsidRPr="00395C6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Слова</w:t>
      </w:r>
      <w:r w:rsidRPr="00126348">
        <w:rPr>
          <w:rFonts w:ascii="Times New Roman" w:eastAsia="Times New Roman" w:hAnsi="Times New Roman" w:cs="Times New Roman"/>
        </w:rPr>
        <w:t xml:space="preserve"> какой части речи будут записаны с данными морфемами? Заполните таблицу.</w:t>
      </w:r>
    </w:p>
    <w:p w:rsidR="004239CE" w:rsidRPr="00126348" w:rsidRDefault="004239CE" w:rsidP="004239CE">
      <w:pPr>
        <w:spacing w:after="0" w:line="240" w:lineRule="auto"/>
        <w:ind w:firstLine="426"/>
        <w:rPr>
          <w:rFonts w:ascii="Times New Roman" w:eastAsia="Calibri" w:hAnsi="Times New Roman" w:cs="Times New Roman"/>
          <w:lang w:eastAsia="en-US"/>
        </w:rPr>
      </w:pPr>
      <w:r w:rsidRPr="00126348">
        <w:rPr>
          <w:rFonts w:ascii="Times New Roman" w:eastAsia="Calibri" w:hAnsi="Times New Roman" w:cs="Times New Roman"/>
          <w:lang w:eastAsia="en-US"/>
        </w:rPr>
        <w:t>Суффиксы имен прилагательных</w:t>
      </w:r>
    </w:p>
    <w:tbl>
      <w:tblPr>
        <w:tblStyle w:val="110"/>
        <w:tblpPr w:leftFromText="180" w:rightFromText="180" w:vertAnchor="text" w:horzAnchor="page" w:tblpX="6455" w:tblpY="113"/>
        <w:tblW w:w="4718" w:type="dxa"/>
        <w:tblLook w:val="04A0"/>
      </w:tblPr>
      <w:tblGrid>
        <w:gridCol w:w="1005"/>
        <w:gridCol w:w="805"/>
        <w:gridCol w:w="829"/>
        <w:gridCol w:w="1039"/>
        <w:gridCol w:w="1040"/>
      </w:tblGrid>
      <w:tr w:rsidR="00363DD5" w:rsidRPr="00126348" w:rsidTr="00937073">
        <w:trPr>
          <w:trHeight w:val="274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DD5" w:rsidRPr="004239CE" w:rsidRDefault="00363DD5" w:rsidP="00937073">
            <w:pPr>
              <w:jc w:val="center"/>
              <w:rPr>
                <w:rFonts w:ascii="Times New Roman" w:eastAsia="Times New Roman" w:hAnsi="Times New Roman"/>
                <w:b/>
                <w:sz w:val="18"/>
              </w:rPr>
            </w:pPr>
            <w:r w:rsidRPr="004239CE">
              <w:rPr>
                <w:rFonts w:ascii="Times New Roman" w:eastAsia="Times New Roman" w:hAnsi="Times New Roman"/>
                <w:b/>
                <w:sz w:val="18"/>
              </w:rPr>
              <w:t>-тельн-</w:t>
            </w: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DD5" w:rsidRPr="004239CE" w:rsidRDefault="00363DD5" w:rsidP="00937073">
            <w:pPr>
              <w:jc w:val="center"/>
              <w:rPr>
                <w:rFonts w:ascii="Times New Roman" w:eastAsia="Times New Roman" w:hAnsi="Times New Roman"/>
                <w:b/>
                <w:sz w:val="18"/>
              </w:rPr>
            </w:pPr>
            <w:r w:rsidRPr="004239CE">
              <w:rPr>
                <w:rFonts w:ascii="Times New Roman" w:eastAsia="Times New Roman" w:hAnsi="Times New Roman"/>
                <w:b/>
                <w:sz w:val="18"/>
              </w:rPr>
              <w:t>-н-</w:t>
            </w: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DD5" w:rsidRPr="004239CE" w:rsidRDefault="00363DD5" w:rsidP="00937073">
            <w:pPr>
              <w:jc w:val="center"/>
              <w:rPr>
                <w:rFonts w:ascii="Times New Roman" w:eastAsia="Times New Roman" w:hAnsi="Times New Roman"/>
                <w:b/>
                <w:sz w:val="18"/>
              </w:rPr>
            </w:pPr>
            <w:r w:rsidRPr="004239CE">
              <w:rPr>
                <w:rFonts w:ascii="Times New Roman" w:eastAsia="Times New Roman" w:hAnsi="Times New Roman"/>
                <w:b/>
                <w:sz w:val="18"/>
              </w:rPr>
              <w:t>-лив-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DD5" w:rsidRPr="004239CE" w:rsidRDefault="00363DD5" w:rsidP="00937073">
            <w:pPr>
              <w:jc w:val="center"/>
              <w:rPr>
                <w:rFonts w:ascii="Times New Roman" w:eastAsia="Times New Roman" w:hAnsi="Times New Roman"/>
                <w:b/>
                <w:sz w:val="18"/>
              </w:rPr>
            </w:pPr>
            <w:r w:rsidRPr="004239CE">
              <w:rPr>
                <w:rFonts w:ascii="Times New Roman" w:eastAsia="Times New Roman" w:hAnsi="Times New Roman"/>
                <w:b/>
                <w:sz w:val="18"/>
              </w:rPr>
              <w:t>-чив-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DD5" w:rsidRPr="004239CE" w:rsidRDefault="00363DD5" w:rsidP="00937073">
            <w:pPr>
              <w:jc w:val="center"/>
              <w:rPr>
                <w:rFonts w:ascii="Times New Roman" w:eastAsia="Times New Roman" w:hAnsi="Times New Roman"/>
                <w:b/>
                <w:sz w:val="18"/>
              </w:rPr>
            </w:pPr>
            <w:r w:rsidRPr="004239CE">
              <w:rPr>
                <w:rFonts w:ascii="Times New Roman" w:eastAsia="Times New Roman" w:hAnsi="Times New Roman"/>
                <w:b/>
                <w:sz w:val="18"/>
              </w:rPr>
              <w:t>-оват-</w:t>
            </w:r>
          </w:p>
        </w:tc>
      </w:tr>
      <w:tr w:rsidR="00363DD5" w:rsidRPr="00126348" w:rsidTr="00937073">
        <w:trPr>
          <w:trHeight w:val="264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363DD5" w:rsidRPr="00126348" w:rsidTr="00937073">
        <w:trPr>
          <w:trHeight w:val="269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363DD5" w:rsidRPr="00126348" w:rsidTr="00937073">
        <w:trPr>
          <w:trHeight w:val="279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363DD5" w:rsidRPr="00126348" w:rsidTr="00937073">
        <w:trPr>
          <w:trHeight w:val="296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363DD5" w:rsidRPr="00126348" w:rsidTr="00937073">
        <w:trPr>
          <w:trHeight w:val="273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363DD5" w:rsidRPr="00126348" w:rsidTr="00937073">
        <w:trPr>
          <w:trHeight w:val="262"/>
        </w:trPr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DD5" w:rsidRPr="00126348" w:rsidRDefault="00363DD5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4239CE" w:rsidRDefault="004239C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tbl>
      <w:tblPr>
        <w:tblStyle w:val="110"/>
        <w:tblpPr w:leftFromText="180" w:rightFromText="180" w:vertAnchor="text" w:horzAnchor="margin" w:tblpXSpec="right" w:tblpY="60"/>
        <w:tblW w:w="4537" w:type="dxa"/>
        <w:tblLook w:val="04A0"/>
      </w:tblPr>
      <w:tblGrid>
        <w:gridCol w:w="1135"/>
        <w:gridCol w:w="851"/>
        <w:gridCol w:w="708"/>
        <w:gridCol w:w="851"/>
        <w:gridCol w:w="992"/>
      </w:tblGrid>
      <w:tr w:rsidR="00937073" w:rsidRPr="00126348" w:rsidTr="00937073">
        <w:trPr>
          <w:trHeight w:val="280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073" w:rsidRPr="00937073" w:rsidRDefault="00937073" w:rsidP="00937073">
            <w:pPr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937073">
              <w:rPr>
                <w:rFonts w:ascii="Times New Roman" w:eastAsia="Times New Roman" w:hAnsi="Times New Roman"/>
                <w:b/>
                <w:sz w:val="20"/>
              </w:rPr>
              <w:t>-еват-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073" w:rsidRPr="00937073" w:rsidRDefault="00937073" w:rsidP="00937073">
            <w:pPr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937073">
              <w:rPr>
                <w:rFonts w:ascii="Times New Roman" w:eastAsia="Times New Roman" w:hAnsi="Times New Roman"/>
                <w:b/>
                <w:sz w:val="20"/>
              </w:rPr>
              <w:t>-оньк-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073" w:rsidRPr="00937073" w:rsidRDefault="00937073" w:rsidP="00937073">
            <w:pPr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937073">
              <w:rPr>
                <w:rFonts w:ascii="Times New Roman" w:eastAsia="Times New Roman" w:hAnsi="Times New Roman"/>
                <w:b/>
                <w:sz w:val="20"/>
              </w:rPr>
              <w:t>-енк-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073" w:rsidRPr="00937073" w:rsidRDefault="00937073" w:rsidP="00937073">
            <w:pPr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937073">
              <w:rPr>
                <w:rFonts w:ascii="Times New Roman" w:eastAsia="Times New Roman" w:hAnsi="Times New Roman"/>
                <w:b/>
                <w:sz w:val="20"/>
              </w:rPr>
              <w:t>-чат-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073" w:rsidRPr="00937073" w:rsidRDefault="00937073" w:rsidP="00937073">
            <w:pPr>
              <w:rPr>
                <w:rFonts w:ascii="Times New Roman" w:eastAsia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/>
                <w:sz w:val="20"/>
              </w:rPr>
              <w:t>-</w:t>
            </w:r>
            <w:r w:rsidRPr="00937073">
              <w:rPr>
                <w:rFonts w:ascii="Times New Roman" w:eastAsia="Times New Roman" w:hAnsi="Times New Roman"/>
                <w:b/>
                <w:sz w:val="20"/>
              </w:rPr>
              <w:t>ист-</w:t>
            </w:r>
          </w:p>
        </w:tc>
      </w:tr>
      <w:tr w:rsidR="00937073" w:rsidRPr="00126348" w:rsidTr="00937073">
        <w:trPr>
          <w:trHeight w:val="270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37073" w:rsidRPr="00126348" w:rsidTr="00937073">
        <w:trPr>
          <w:trHeight w:val="274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37073" w:rsidRPr="00126348" w:rsidTr="00937073">
        <w:trPr>
          <w:trHeight w:val="264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37073" w:rsidRPr="00126348" w:rsidTr="00937073">
        <w:trPr>
          <w:trHeight w:val="2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37073" w:rsidRPr="00126348" w:rsidTr="00937073">
        <w:trPr>
          <w:trHeight w:val="28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37073" w:rsidRPr="00126348" w:rsidTr="00937073">
        <w:trPr>
          <w:trHeight w:val="276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37073" w:rsidRPr="00126348" w:rsidTr="00937073">
        <w:trPr>
          <w:trHeight w:val="266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073" w:rsidRPr="00126348" w:rsidRDefault="00937073" w:rsidP="0093707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363DD5" w:rsidRDefault="00363DD5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363DD5" w:rsidRDefault="00363DD5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363DD5" w:rsidRDefault="00363DD5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9D6E9E" w:rsidRDefault="009D6E9E" w:rsidP="00126348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p w:rsidR="00126348" w:rsidRDefault="00126348" w:rsidP="00126348">
      <w:pPr>
        <w:ind w:firstLine="567"/>
        <w:jc w:val="center"/>
        <w:rPr>
          <w:rFonts w:ascii="Times New Roman" w:eastAsia="Times New Roman" w:hAnsi="Times New Roman"/>
        </w:rPr>
        <w:sectPr w:rsidR="00126348" w:rsidSect="00126348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126348" w:rsidRPr="009D6E9E" w:rsidRDefault="009D6E9E" w:rsidP="009D6E9E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</w:rPr>
      </w:pPr>
      <w:r w:rsidRPr="009D6E9E">
        <w:rPr>
          <w:rFonts w:ascii="Times New Roman" w:eastAsia="Times New Roman" w:hAnsi="Times New Roman" w:cs="Times New Roman"/>
          <w:b/>
        </w:rPr>
        <w:lastRenderedPageBreak/>
        <w:t>(Ответ)</w:t>
      </w:r>
    </w:p>
    <w:p w:rsidR="009D6E9E" w:rsidRPr="00126348" w:rsidRDefault="009D6E9E" w:rsidP="009D6E9E">
      <w:pPr>
        <w:spacing w:after="0" w:line="240" w:lineRule="auto"/>
        <w:ind w:firstLine="426"/>
        <w:rPr>
          <w:rFonts w:ascii="Times New Roman" w:eastAsia="Times New Roman" w:hAnsi="Times New Roman" w:cs="Times New Roman"/>
        </w:rPr>
      </w:pPr>
    </w:p>
    <w:tbl>
      <w:tblPr>
        <w:tblStyle w:val="34"/>
        <w:tblW w:w="10031" w:type="dxa"/>
        <w:tblLayout w:type="fixed"/>
        <w:tblLook w:val="04A0"/>
      </w:tblPr>
      <w:tblGrid>
        <w:gridCol w:w="1951"/>
        <w:gridCol w:w="1559"/>
        <w:gridCol w:w="1560"/>
        <w:gridCol w:w="2835"/>
        <w:gridCol w:w="2126"/>
      </w:tblGrid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D6E9E">
              <w:rPr>
                <w:rFonts w:ascii="Times New Roman" w:eastAsia="Times New Roman" w:hAnsi="Times New Roman"/>
                <w:b/>
              </w:rPr>
              <w:t>-тельн-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D6E9E">
              <w:rPr>
                <w:rFonts w:ascii="Times New Roman" w:eastAsia="Times New Roman" w:hAnsi="Times New Roman"/>
                <w:b/>
              </w:rPr>
              <w:t>-н-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D6E9E">
              <w:rPr>
                <w:rFonts w:ascii="Times New Roman" w:eastAsia="Times New Roman" w:hAnsi="Times New Roman"/>
                <w:b/>
              </w:rPr>
              <w:t>-лив-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D6E9E">
              <w:rPr>
                <w:rFonts w:ascii="Times New Roman" w:eastAsia="Times New Roman" w:hAnsi="Times New Roman"/>
                <w:b/>
              </w:rPr>
              <w:t>-чив-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D6E9E">
              <w:rPr>
                <w:rFonts w:ascii="Times New Roman" w:eastAsia="Times New Roman" w:hAnsi="Times New Roman"/>
                <w:b/>
              </w:rPr>
              <w:t>-оват-</w:t>
            </w:r>
          </w:p>
        </w:tc>
      </w:tr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Сообразительный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каменный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хвастливый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Обидчивый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голубоватый </w:t>
            </w:r>
          </w:p>
        </w:tc>
      </w:tr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внимательный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Деликатный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Дождливый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Разборчивый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Тяжеловатый</w:t>
            </w:r>
          </w:p>
        </w:tc>
      </w:tr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Осмотрительный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неаккуратный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Бранчливый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Доходчивое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Грубоватый</w:t>
            </w:r>
          </w:p>
        </w:tc>
      </w:tr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Способный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Догадливый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Отходчивый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Продолговаты й</w:t>
            </w:r>
          </w:p>
        </w:tc>
      </w:tr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Завистливый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Придирчивый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9D6E9E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Розоватый</w:t>
            </w:r>
          </w:p>
        </w:tc>
      </w:tr>
      <w:tr w:rsidR="00126348" w:rsidRPr="00161196" w:rsidTr="009D6E9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348" w:rsidRPr="009D6E9E" w:rsidRDefault="00126348" w:rsidP="0012634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348" w:rsidRPr="009D6E9E" w:rsidRDefault="00126348" w:rsidP="0012634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>вспыльчивый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348" w:rsidRPr="009D6E9E" w:rsidRDefault="00126348" w:rsidP="00126348">
            <w:pPr>
              <w:rPr>
                <w:rFonts w:ascii="Times New Roman" w:eastAsia="Times New Roman" w:hAnsi="Times New Roman"/>
              </w:rPr>
            </w:pPr>
            <w:r w:rsidRPr="009D6E9E">
              <w:rPr>
                <w:rFonts w:ascii="Times New Roman" w:eastAsia="Times New Roman" w:hAnsi="Times New Roman"/>
              </w:rPr>
              <w:t xml:space="preserve">Отзывчивый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348" w:rsidRPr="009D6E9E" w:rsidRDefault="00126348" w:rsidP="00126348">
            <w:pPr>
              <w:rPr>
                <w:rFonts w:ascii="Times New Roman" w:eastAsia="Times New Roman" w:hAnsi="Times New Roman"/>
              </w:rPr>
            </w:pPr>
          </w:p>
        </w:tc>
      </w:tr>
    </w:tbl>
    <w:p w:rsidR="00126348" w:rsidRPr="00126348" w:rsidRDefault="00126348" w:rsidP="0012634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34"/>
        <w:tblW w:w="10031" w:type="dxa"/>
        <w:tblLook w:val="04A0"/>
      </w:tblPr>
      <w:tblGrid>
        <w:gridCol w:w="1658"/>
        <w:gridCol w:w="1136"/>
        <w:gridCol w:w="1757"/>
        <w:gridCol w:w="1936"/>
        <w:gridCol w:w="1701"/>
        <w:gridCol w:w="1843"/>
      </w:tblGrid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26348">
              <w:rPr>
                <w:rFonts w:ascii="Times New Roman" w:eastAsia="Times New Roman" w:hAnsi="Times New Roman"/>
                <w:b/>
              </w:rPr>
              <w:t>-еват-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26348">
              <w:rPr>
                <w:rFonts w:ascii="Times New Roman" w:eastAsia="Times New Roman" w:hAnsi="Times New Roman"/>
                <w:b/>
              </w:rPr>
              <w:t>-оньк-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26348">
              <w:rPr>
                <w:rFonts w:ascii="Times New Roman" w:eastAsia="Times New Roman" w:hAnsi="Times New Roman"/>
                <w:b/>
              </w:rPr>
              <w:t>-енк-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26348">
              <w:rPr>
                <w:rFonts w:ascii="Times New Roman" w:eastAsia="Times New Roman" w:hAnsi="Times New Roman"/>
                <w:b/>
              </w:rPr>
              <w:t>-чат-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26348">
              <w:rPr>
                <w:rFonts w:ascii="Times New Roman" w:eastAsia="Times New Roman" w:hAnsi="Times New Roman"/>
                <w:b/>
              </w:rPr>
              <w:t>- ист-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jc w:val="center"/>
              <w:rPr>
                <w:rFonts w:ascii="Times New Roman" w:hAnsi="Times New Roman"/>
                <w:b/>
              </w:rPr>
            </w:pPr>
            <w:r w:rsidRPr="009D6E9E">
              <w:rPr>
                <w:rFonts w:ascii="Times New Roman" w:hAnsi="Times New Roman"/>
                <w:b/>
              </w:rPr>
              <w:t>-чат-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Синеватый 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Миленьки й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Крупчатый (</w:t>
            </w:r>
            <w:r w:rsidRPr="00126348">
              <w:rPr>
                <w:rFonts w:ascii="Times New Roman" w:eastAsia="Times New Roman" w:hAnsi="Times New Roman"/>
                <w:i/>
              </w:rPr>
              <w:t>п</w:t>
            </w:r>
            <w:r w:rsidRPr="00126348">
              <w:rPr>
                <w:rFonts w:ascii="Times New Roman" w:eastAsia="Times New Roman" w:hAnsi="Times New Roman"/>
                <w:i/>
              </w:rPr>
              <w:t>о</w:t>
            </w:r>
            <w:r w:rsidRPr="00126348">
              <w:rPr>
                <w:rFonts w:ascii="Times New Roman" w:eastAsia="Times New Roman" w:hAnsi="Times New Roman"/>
                <w:i/>
              </w:rPr>
              <w:t>рода лошади)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Развесистый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 w:rsidRPr="009D6E9E">
              <w:rPr>
                <w:rFonts w:ascii="Times New Roman" w:hAnsi="Times New Roman"/>
              </w:rPr>
              <w:t xml:space="preserve">Переливчатый 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Рыжеватый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Глупенький 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Лапчатый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Прижимистый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 w:rsidRPr="009D6E9E">
              <w:rPr>
                <w:rFonts w:ascii="Times New Roman" w:hAnsi="Times New Roman"/>
              </w:rPr>
              <w:t xml:space="preserve">Лапчатый 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Молодцеватый 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Хорошенький 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Звончатый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Ухабистый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Крупичатый </w:t>
            </w:r>
            <w:r w:rsidRPr="009D6E9E">
              <w:rPr>
                <w:rFonts w:ascii="Times New Roman" w:hAnsi="Times New Roman"/>
              </w:rPr>
              <w:t>(от крупа)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Перепончаты 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Извилистый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 w:rsidRPr="009D6E9E">
              <w:rPr>
                <w:rFonts w:ascii="Times New Roman" w:hAnsi="Times New Roman"/>
              </w:rPr>
              <w:t xml:space="preserve">Зубчатый 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Створчатый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Породистый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 w:rsidRPr="009D6E9E">
              <w:rPr>
                <w:rFonts w:ascii="Times New Roman" w:hAnsi="Times New Roman"/>
              </w:rPr>
              <w:t xml:space="preserve">Чешуйчатая 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Рассыпчатый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>Пенистый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 w:rsidRPr="009D6E9E">
              <w:rPr>
                <w:rFonts w:ascii="Times New Roman" w:hAnsi="Times New Roman"/>
              </w:rPr>
              <w:t>Веснушчатый</w:t>
            </w:r>
          </w:p>
        </w:tc>
      </w:tr>
      <w:tr w:rsidR="009D6E9E" w:rsidRPr="00126348" w:rsidTr="009D6E9E"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6E9E" w:rsidRPr="00126348" w:rsidRDefault="009D6E9E" w:rsidP="00126348">
            <w:pPr>
              <w:rPr>
                <w:rFonts w:ascii="Times New Roman" w:eastAsia="Times New Roman" w:hAnsi="Times New Roman"/>
              </w:rPr>
            </w:pPr>
            <w:r w:rsidRPr="00126348">
              <w:rPr>
                <w:rFonts w:ascii="Times New Roman" w:eastAsia="Times New Roman" w:hAnsi="Times New Roman"/>
              </w:rPr>
              <w:t xml:space="preserve">Росистый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6E9E" w:rsidRPr="009D6E9E" w:rsidRDefault="009D6E9E" w:rsidP="009D6E9E">
            <w:pPr>
              <w:rPr>
                <w:rFonts w:ascii="Times New Roman" w:hAnsi="Times New Roman"/>
              </w:rPr>
            </w:pPr>
            <w:r w:rsidRPr="009D6E9E">
              <w:rPr>
                <w:rFonts w:ascii="Times New Roman" w:hAnsi="Times New Roman"/>
              </w:rPr>
              <w:t xml:space="preserve">Бревенчатый </w:t>
            </w:r>
          </w:p>
        </w:tc>
      </w:tr>
    </w:tbl>
    <w:p w:rsidR="00126348" w:rsidRPr="00126348" w:rsidRDefault="00126348" w:rsidP="0012634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F27DEB" w:rsidRDefault="00F27DEB" w:rsidP="0012634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  <w:sectPr w:rsidR="00F27DEB" w:rsidSect="003C7ABB">
          <w:type w:val="continuous"/>
          <w:pgSz w:w="11906" w:h="16838"/>
          <w:pgMar w:top="1418" w:right="1134" w:bottom="1276" w:left="1134" w:header="709" w:footer="709" w:gutter="0"/>
          <w:cols w:space="708"/>
          <w:docGrid w:linePitch="360"/>
        </w:sectPr>
      </w:pPr>
    </w:p>
    <w:p w:rsidR="00126348" w:rsidRPr="00126348" w:rsidRDefault="009D6E9E" w:rsidP="0012634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95C63">
        <w:rPr>
          <w:rFonts w:ascii="Times New Roman" w:eastAsia="Times New Roman" w:hAnsi="Times New Roman" w:cs="Times New Roman"/>
          <w:b/>
        </w:rPr>
        <w:lastRenderedPageBreak/>
        <w:t xml:space="preserve">9. </w:t>
      </w:r>
      <w:r w:rsidR="00126348" w:rsidRPr="00126348">
        <w:rPr>
          <w:rFonts w:ascii="Times New Roman" w:eastAsia="Times New Roman" w:hAnsi="Times New Roman" w:cs="Times New Roman"/>
          <w:b/>
        </w:rPr>
        <w:t>Пр</w:t>
      </w:r>
      <w:r w:rsidR="00F27DEB">
        <w:rPr>
          <w:rFonts w:ascii="Times New Roman" w:eastAsia="Times New Roman" w:hAnsi="Times New Roman" w:cs="Times New Roman"/>
          <w:b/>
        </w:rPr>
        <w:t xml:space="preserve">оизвести синтаксический разбор </w:t>
      </w:r>
      <w:r w:rsidR="00126348" w:rsidRPr="00126348">
        <w:rPr>
          <w:rFonts w:ascii="Times New Roman" w:eastAsia="Times New Roman" w:hAnsi="Times New Roman" w:cs="Times New Roman"/>
          <w:b/>
        </w:rPr>
        <w:t>пре</w:t>
      </w:r>
      <w:r w:rsidR="00126348" w:rsidRPr="00126348">
        <w:rPr>
          <w:rFonts w:ascii="Times New Roman" w:eastAsia="Times New Roman" w:hAnsi="Times New Roman" w:cs="Times New Roman"/>
          <w:b/>
        </w:rPr>
        <w:t>д</w:t>
      </w:r>
      <w:r w:rsidR="00126348" w:rsidRPr="00126348">
        <w:rPr>
          <w:rFonts w:ascii="Times New Roman" w:eastAsia="Times New Roman" w:hAnsi="Times New Roman" w:cs="Times New Roman"/>
          <w:b/>
        </w:rPr>
        <w:t>ложений</w:t>
      </w:r>
      <w:r w:rsidR="00126348" w:rsidRPr="00126348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126348" w:rsidRPr="00126348" w:rsidRDefault="00126348" w:rsidP="0012634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1 гр. По утрам изморозь  белой солью лежит на дороге.</w:t>
      </w:r>
    </w:p>
    <w:p w:rsidR="00126348" w:rsidRPr="00126348" w:rsidRDefault="00F27DEB" w:rsidP="0012634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гр. По ясному небу несутся </w:t>
      </w:r>
      <w:r w:rsidR="00126348" w:rsidRPr="00126348">
        <w:rPr>
          <w:rFonts w:ascii="Times New Roman" w:eastAsia="Times New Roman" w:hAnsi="Times New Roman" w:cs="Times New Roman"/>
        </w:rPr>
        <w:t xml:space="preserve">высокие и редкие облака </w:t>
      </w:r>
    </w:p>
    <w:p w:rsidR="00126348" w:rsidRPr="00126348" w:rsidRDefault="00F27DEB" w:rsidP="0012634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 гр. Тиха и тепла весенняя </w:t>
      </w:r>
      <w:r w:rsidR="00126348" w:rsidRPr="00126348">
        <w:rPr>
          <w:rFonts w:ascii="Times New Roman" w:eastAsia="Times New Roman" w:hAnsi="Times New Roman" w:cs="Times New Roman"/>
        </w:rPr>
        <w:t xml:space="preserve">погода </w:t>
      </w:r>
    </w:p>
    <w:p w:rsidR="00126348" w:rsidRPr="00126348" w:rsidRDefault="00126348" w:rsidP="0012634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26348">
        <w:rPr>
          <w:rFonts w:ascii="Times New Roman" w:eastAsia="Times New Roman" w:hAnsi="Times New Roman" w:cs="Times New Roman"/>
        </w:rPr>
        <w:t>4 гр. Весеннее небо чисто и ясно.</w:t>
      </w:r>
    </w:p>
    <w:p w:rsidR="00126348" w:rsidRPr="00395C63" w:rsidRDefault="00126348" w:rsidP="00126348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395C63">
        <w:rPr>
          <w:rFonts w:ascii="Times New Roman" w:eastAsia="Calibri" w:hAnsi="Times New Roman" w:cs="Times New Roman"/>
          <w:b/>
          <w:lang w:eastAsia="en-US"/>
        </w:rPr>
        <w:t>10</w:t>
      </w:r>
      <w:r w:rsidR="00F27DEB" w:rsidRPr="00395C63">
        <w:rPr>
          <w:rFonts w:ascii="Times New Roman" w:eastAsia="Calibri" w:hAnsi="Times New Roman" w:cs="Times New Roman"/>
          <w:lang w:eastAsia="en-US"/>
        </w:rPr>
        <w:t xml:space="preserve">. </w:t>
      </w:r>
      <w:r w:rsidRPr="00395C63">
        <w:rPr>
          <w:rFonts w:ascii="Times New Roman" w:eastAsia="Calibri" w:hAnsi="Times New Roman" w:cs="Times New Roman"/>
          <w:b/>
          <w:lang w:eastAsia="en-US"/>
        </w:rPr>
        <w:t>Д</w:t>
      </w:r>
      <w:r w:rsidR="00F27DEB" w:rsidRPr="00395C63">
        <w:rPr>
          <w:rFonts w:ascii="Times New Roman" w:eastAsia="Calibri" w:hAnsi="Times New Roman" w:cs="Times New Roman"/>
          <w:b/>
          <w:lang w:eastAsia="en-US"/>
        </w:rPr>
        <w:t>омашнее задание</w:t>
      </w:r>
    </w:p>
    <w:p w:rsidR="00126348" w:rsidRPr="00126348" w:rsidRDefault="00F27DEB" w:rsidP="0012634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Ребята, как вы относитесь к</w:t>
      </w:r>
      <w:r w:rsidR="00126348" w:rsidRPr="00126348">
        <w:rPr>
          <w:rFonts w:ascii="Times New Roman" w:eastAsia="Calibri" w:hAnsi="Times New Roman" w:cs="Times New Roman"/>
          <w:lang w:eastAsia="en-US"/>
        </w:rPr>
        <w:t xml:space="preserve"> св</w:t>
      </w:r>
      <w:r>
        <w:rPr>
          <w:rFonts w:ascii="Times New Roman" w:eastAsia="Calibri" w:hAnsi="Times New Roman" w:cs="Times New Roman"/>
          <w:lang w:eastAsia="en-US"/>
        </w:rPr>
        <w:t xml:space="preserve">оему городу, любите ли вы его? </w:t>
      </w:r>
      <w:r w:rsidR="00126348" w:rsidRPr="00126348">
        <w:rPr>
          <w:rFonts w:ascii="Times New Roman" w:eastAsia="Times New Roman" w:hAnsi="Times New Roman" w:cs="Times New Roman"/>
          <w:color w:val="000000"/>
          <w:spacing w:val="5"/>
        </w:rPr>
        <w:t xml:space="preserve">Опишите его в своей </w:t>
      </w:r>
      <w:r w:rsidR="00126348" w:rsidRPr="00126348">
        <w:rPr>
          <w:rFonts w:ascii="Times New Roman" w:eastAsia="Times New Roman" w:hAnsi="Times New Roman" w:cs="Times New Roman"/>
          <w:color w:val="000000"/>
          <w:spacing w:val="5"/>
        </w:rPr>
        <w:lastRenderedPageBreak/>
        <w:t>творческой 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боте, используя </w:t>
      </w:r>
      <w:r w:rsidR="00126348" w:rsidRPr="00126348">
        <w:rPr>
          <w:rFonts w:ascii="Times New Roman" w:eastAsia="Times New Roman" w:hAnsi="Times New Roman" w:cs="Times New Roman"/>
          <w:color w:val="000000"/>
        </w:rPr>
        <w:t>имена прилаг</w:t>
      </w:r>
      <w:r w:rsidR="00126348" w:rsidRPr="00126348">
        <w:rPr>
          <w:rFonts w:ascii="Times New Roman" w:eastAsia="Times New Roman" w:hAnsi="Times New Roman" w:cs="Times New Roman"/>
          <w:color w:val="000000"/>
        </w:rPr>
        <w:t>а</w:t>
      </w:r>
      <w:r w:rsidR="00126348" w:rsidRPr="00126348">
        <w:rPr>
          <w:rFonts w:ascii="Times New Roman" w:eastAsia="Times New Roman" w:hAnsi="Times New Roman" w:cs="Times New Roman"/>
          <w:color w:val="000000"/>
        </w:rPr>
        <w:t>тельные.</w:t>
      </w:r>
    </w:p>
    <w:p w:rsidR="00126348" w:rsidRPr="00126348" w:rsidRDefault="00126348" w:rsidP="0012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</w:rPr>
      </w:pPr>
      <w:r w:rsidRPr="00395C63">
        <w:rPr>
          <w:rFonts w:ascii="Times New Roman" w:eastAsia="Calibri" w:hAnsi="Times New Roman" w:cs="Times New Roman"/>
          <w:b/>
          <w:lang w:eastAsia="en-US"/>
        </w:rPr>
        <w:t xml:space="preserve">11. </w:t>
      </w:r>
      <w:r w:rsidRPr="0012634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Итоги урока (рефлексия)</w:t>
      </w:r>
    </w:p>
    <w:p w:rsidR="00126348" w:rsidRPr="00126348" w:rsidRDefault="00126348" w:rsidP="0012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</w:rPr>
      </w:pPr>
      <w:r w:rsidRPr="00126348">
        <w:rPr>
          <w:rFonts w:ascii="Times New Roman" w:eastAsia="Times New Roman" w:hAnsi="Times New Roman" w:cs="Times New Roman"/>
          <w:color w:val="000000"/>
          <w:spacing w:val="5"/>
        </w:rPr>
        <w:t>Подходит к концу урок. Подумайте и зап</w:t>
      </w:r>
      <w:r w:rsidRPr="00126348">
        <w:rPr>
          <w:rFonts w:ascii="Times New Roman" w:eastAsia="Times New Roman" w:hAnsi="Times New Roman" w:cs="Times New Roman"/>
          <w:color w:val="000000"/>
          <w:spacing w:val="5"/>
        </w:rPr>
        <w:t>и</w:t>
      </w:r>
      <w:r w:rsidRPr="00126348">
        <w:rPr>
          <w:rFonts w:ascii="Times New Roman" w:eastAsia="Times New Roman" w:hAnsi="Times New Roman" w:cs="Times New Roman"/>
          <w:color w:val="000000"/>
          <w:spacing w:val="5"/>
        </w:rPr>
        <w:t xml:space="preserve">шите в </w:t>
      </w:r>
      <w:r w:rsidRPr="00126348">
        <w:rPr>
          <w:rFonts w:ascii="Times New Roman" w:eastAsia="Times New Roman" w:hAnsi="Times New Roman" w:cs="Times New Roman"/>
          <w:color w:val="000000"/>
        </w:rPr>
        <w:t>тетрадь одно имя прилагательное, к</w:t>
      </w:r>
      <w:r w:rsidRPr="00126348">
        <w:rPr>
          <w:rFonts w:ascii="Times New Roman" w:eastAsia="Times New Roman" w:hAnsi="Times New Roman" w:cs="Times New Roman"/>
          <w:color w:val="000000"/>
        </w:rPr>
        <w:t>о</w:t>
      </w:r>
      <w:r w:rsidRPr="00126348">
        <w:rPr>
          <w:rFonts w:ascii="Times New Roman" w:eastAsia="Times New Roman" w:hAnsi="Times New Roman" w:cs="Times New Roman"/>
          <w:color w:val="000000"/>
        </w:rPr>
        <w:t>торое, на ваш взгляд, опишет сегодняшний урок. (Ученики записывают прилагательное.)</w:t>
      </w:r>
    </w:p>
    <w:p w:rsidR="00126348" w:rsidRPr="00126348" w:rsidRDefault="00126348" w:rsidP="0012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</w:rPr>
      </w:pPr>
      <w:r w:rsidRPr="00126348">
        <w:rPr>
          <w:rFonts w:ascii="Times New Roman" w:eastAsia="Times New Roman" w:hAnsi="Times New Roman" w:cs="Times New Roman"/>
          <w:color w:val="000000"/>
          <w:spacing w:val="1"/>
        </w:rPr>
        <w:t xml:space="preserve">А теперь прочитайте то, что вы написали. (Ученики читают </w:t>
      </w:r>
      <w:r w:rsidRPr="00126348">
        <w:rPr>
          <w:rFonts w:ascii="Times New Roman" w:eastAsia="Times New Roman" w:hAnsi="Times New Roman" w:cs="Times New Roman"/>
          <w:color w:val="000000"/>
          <w:spacing w:val="-1"/>
        </w:rPr>
        <w:t>вслух друг за другом.)</w:t>
      </w:r>
    </w:p>
    <w:p w:rsidR="00F27DEB" w:rsidRDefault="00F27DEB" w:rsidP="00126348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ectPr w:rsidR="00F27DEB" w:rsidSect="00F27DEB">
          <w:type w:val="continuous"/>
          <w:pgSz w:w="11906" w:h="16838"/>
          <w:pgMar w:top="1418" w:right="1134" w:bottom="1276" w:left="1134" w:header="709" w:footer="709" w:gutter="0"/>
          <w:cols w:num="2" w:space="708"/>
          <w:docGrid w:linePitch="360"/>
        </w:sectPr>
      </w:pPr>
    </w:p>
    <w:p w:rsidR="00126348" w:rsidRPr="00126348" w:rsidRDefault="00126348" w:rsidP="00126348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26348" w:rsidRDefault="00126348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D0107E" w:rsidRDefault="00D0107E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52402" w:rsidRDefault="00F52402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27DEB" w:rsidRDefault="00F27DEB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27DEB" w:rsidRDefault="00F27DEB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27DEB" w:rsidRDefault="00F27DEB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5B257A" w:rsidRDefault="005B257A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727B15">
        <w:rPr>
          <w:rFonts w:ascii="Times New Roman" w:hAnsi="Times New Roman" w:cs="Times New Roman"/>
          <w:b/>
          <w:sz w:val="26"/>
          <w:szCs w:val="26"/>
        </w:rPr>
        <w:lastRenderedPageBreak/>
        <w:t>Уважаемые коллеги!</w:t>
      </w:r>
    </w:p>
    <w:p w:rsidR="005B257A" w:rsidRPr="00716FC0" w:rsidRDefault="005B257A" w:rsidP="005B257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B257A" w:rsidRPr="00727B15" w:rsidRDefault="005B257A" w:rsidP="005B257A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27B15">
        <w:rPr>
          <w:rFonts w:ascii="Times New Roman" w:hAnsi="Times New Roman" w:cs="Times New Roman"/>
          <w:sz w:val="24"/>
          <w:szCs w:val="24"/>
        </w:rPr>
        <w:t xml:space="preserve">МАУ «Межшкольный методический центр г. Когалыма» продолжает выпуск городского методического журнала «Методическая панорама». Приглашаем </w:t>
      </w:r>
      <w:r w:rsidRPr="00727B15">
        <w:rPr>
          <w:rFonts w:ascii="Times New Roman" w:hAnsi="Times New Roman" w:cs="Times New Roman"/>
          <w:spacing w:val="-1"/>
          <w:sz w:val="24"/>
          <w:szCs w:val="24"/>
        </w:rPr>
        <w:t xml:space="preserve">педагогических работников принять участие в подготовке следующих номеров. </w:t>
      </w:r>
      <w:r w:rsidRPr="00727B15">
        <w:rPr>
          <w:rFonts w:ascii="Times New Roman" w:hAnsi="Times New Roman" w:cs="Times New Roman"/>
          <w:sz w:val="24"/>
          <w:szCs w:val="24"/>
        </w:rPr>
        <w:t>Для публикации принимаются статьи, сценарии мероприятий, разработанных педагогами, материалы к урокам и внеклассной де</w:t>
      </w:r>
      <w:r w:rsidRPr="00727B15">
        <w:rPr>
          <w:rFonts w:ascii="Times New Roman" w:hAnsi="Times New Roman" w:cs="Times New Roman"/>
          <w:sz w:val="24"/>
          <w:szCs w:val="24"/>
        </w:rPr>
        <w:t>я</w:t>
      </w:r>
      <w:r w:rsidRPr="00727B15">
        <w:rPr>
          <w:rFonts w:ascii="Times New Roman" w:hAnsi="Times New Roman" w:cs="Times New Roman"/>
          <w:sz w:val="24"/>
          <w:szCs w:val="24"/>
        </w:rPr>
        <w:t>тельности. Тематика представленных материалов не регламентируется.</w:t>
      </w:r>
    </w:p>
    <w:p w:rsidR="005B257A" w:rsidRPr="00B87814" w:rsidRDefault="005B257A" w:rsidP="005B257A">
      <w:pPr>
        <w:shd w:val="clear" w:color="auto" w:fill="FFFFFF"/>
        <w:tabs>
          <w:tab w:val="left" w:pos="427"/>
        </w:tabs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z w:val="24"/>
          <w:szCs w:val="24"/>
        </w:rPr>
        <w:t xml:space="preserve">Материалы принимаются по электронной почте: </w:t>
      </w:r>
      <w:r w:rsidRPr="00727B15">
        <w:rPr>
          <w:rFonts w:ascii="Times New Roman" w:hAnsi="Times New Roman" w:cs="Times New Roman"/>
          <w:b/>
          <w:sz w:val="24"/>
          <w:szCs w:val="24"/>
          <w:lang w:val="en-US"/>
        </w:rPr>
        <w:t>mmc</w:t>
      </w:r>
      <w:r w:rsidRPr="00727B15">
        <w:rPr>
          <w:rFonts w:ascii="Times New Roman" w:hAnsi="Times New Roman" w:cs="Times New Roman"/>
          <w:b/>
          <w:sz w:val="24"/>
          <w:szCs w:val="24"/>
        </w:rPr>
        <w:t>_</w:t>
      </w:r>
      <w:hyperlink r:id="rId138" w:history="1"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kogalym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@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mail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</w:hyperlink>
      <w:r w:rsidRPr="00727B15">
        <w:rPr>
          <w:rFonts w:ascii="Times New Roman" w:hAnsi="Times New Roman" w:cs="Times New Roman"/>
          <w:sz w:val="24"/>
          <w:szCs w:val="24"/>
        </w:rPr>
        <w:t xml:space="preserve"> или на эле</w:t>
      </w:r>
      <w:r w:rsidRPr="00727B15">
        <w:rPr>
          <w:rFonts w:ascii="Times New Roman" w:hAnsi="Times New Roman" w:cs="Times New Roman"/>
          <w:sz w:val="24"/>
          <w:szCs w:val="24"/>
        </w:rPr>
        <w:t>к</w:t>
      </w:r>
      <w:r w:rsidRPr="00727B15">
        <w:rPr>
          <w:rFonts w:ascii="Times New Roman" w:hAnsi="Times New Roman" w:cs="Times New Roman"/>
          <w:sz w:val="24"/>
          <w:szCs w:val="24"/>
        </w:rPr>
        <w:t xml:space="preserve">тронном носителе в МАУ «ММЦ г. Когалыма» по адресу: </w:t>
      </w:r>
      <w:r w:rsidRPr="00727B15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021806">
        <w:rPr>
          <w:rFonts w:ascii="Times New Roman" w:hAnsi="Times New Roman" w:cs="Times New Roman"/>
          <w:b/>
          <w:sz w:val="24"/>
          <w:szCs w:val="24"/>
        </w:rPr>
        <w:t>Сибирская</w:t>
      </w:r>
      <w:r w:rsidRPr="00727B15">
        <w:rPr>
          <w:rFonts w:ascii="Times New Roman" w:hAnsi="Times New Roman" w:cs="Times New Roman"/>
          <w:b/>
          <w:sz w:val="24"/>
          <w:szCs w:val="24"/>
        </w:rPr>
        <w:t>, 11.</w:t>
      </w:r>
    </w:p>
    <w:p w:rsidR="005B257A" w:rsidRPr="00727B15" w:rsidRDefault="005B257A" w:rsidP="005B257A">
      <w:pPr>
        <w:shd w:val="clear" w:color="auto" w:fill="FFFFFF"/>
        <w:tabs>
          <w:tab w:val="left" w:pos="113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B257A" w:rsidRPr="00727B15" w:rsidRDefault="005B257A" w:rsidP="00216744">
      <w:pPr>
        <w:shd w:val="clear" w:color="auto" w:fill="FFFFFF"/>
        <w:tabs>
          <w:tab w:val="left" w:pos="1138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  <w:r w:rsidRPr="00727B15">
        <w:rPr>
          <w:rFonts w:ascii="Times New Roman" w:hAnsi="Times New Roman" w:cs="Times New Roman"/>
          <w:b/>
          <w:sz w:val="24"/>
        </w:rPr>
        <w:t>Правила предоставления материалов для публикации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727B15">
        <w:rPr>
          <w:rFonts w:ascii="Times New Roman" w:hAnsi="Times New Roman" w:cs="Times New Roman"/>
          <w:sz w:val="24"/>
        </w:rPr>
        <w:t>К публикации принимаются материалы, содержащие описание и результаты практ</w:t>
      </w:r>
      <w:r w:rsidRPr="00727B15">
        <w:rPr>
          <w:rFonts w:ascii="Times New Roman" w:hAnsi="Times New Roman" w:cs="Times New Roman"/>
          <w:sz w:val="24"/>
        </w:rPr>
        <w:t>и</w:t>
      </w:r>
      <w:r w:rsidRPr="00727B15">
        <w:rPr>
          <w:rFonts w:ascii="Times New Roman" w:hAnsi="Times New Roman" w:cs="Times New Roman"/>
          <w:sz w:val="24"/>
        </w:rPr>
        <w:t xml:space="preserve">ческой деятельности педагогов образовательных учреждений. Материал для публикации в журнале должен отвечать его профилю. 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Pr="00727B15">
        <w:rPr>
          <w:rFonts w:ascii="Times New Roman" w:hAnsi="Times New Roman" w:cs="Times New Roman"/>
          <w:sz w:val="24"/>
        </w:rPr>
        <w:t xml:space="preserve">конспекту занятия, внеклассного мероприятия прилагается краткая аннотация: </w:t>
      </w:r>
      <w:r w:rsidRPr="00727B15">
        <w:rPr>
          <w:rFonts w:ascii="Times New Roman" w:hAnsi="Times New Roman" w:cs="Times New Roman"/>
        </w:rPr>
        <w:t>а) н</w:t>
      </w:r>
      <w:r w:rsidRPr="00727B15">
        <w:rPr>
          <w:rFonts w:ascii="Times New Roman" w:hAnsi="Times New Roman" w:cs="Times New Roman"/>
        </w:rPr>
        <w:t>а</w:t>
      </w:r>
      <w:r w:rsidRPr="00727B15">
        <w:rPr>
          <w:rFonts w:ascii="Times New Roman" w:hAnsi="Times New Roman" w:cs="Times New Roman"/>
        </w:rPr>
        <w:t xml:space="preserve">звание; </w:t>
      </w:r>
      <w:r w:rsidRPr="00727B15">
        <w:rPr>
          <w:rFonts w:ascii="Times New Roman" w:hAnsi="Times New Roman" w:cs="Times New Roman"/>
          <w:lang w:val="en-US"/>
        </w:rPr>
        <w:t>b</w:t>
      </w:r>
      <w:r w:rsidRPr="00727B15">
        <w:rPr>
          <w:rFonts w:ascii="Times New Roman" w:hAnsi="Times New Roman" w:cs="Times New Roman"/>
        </w:rPr>
        <w:t>) сведения о работе: тема, предмет, место в предмете, курсе, форма занятия, целевая аудит</w:t>
      </w:r>
      <w:r w:rsidRPr="00727B15">
        <w:rPr>
          <w:rFonts w:ascii="Times New Roman" w:hAnsi="Times New Roman" w:cs="Times New Roman"/>
        </w:rPr>
        <w:t>о</w:t>
      </w:r>
      <w:r w:rsidRPr="00727B15">
        <w:rPr>
          <w:rFonts w:ascii="Times New Roman" w:hAnsi="Times New Roman" w:cs="Times New Roman"/>
        </w:rPr>
        <w:t xml:space="preserve">рия (учащиеся (указать класс), родители, педагоги); </w:t>
      </w:r>
      <w:r w:rsidRPr="00727B15">
        <w:rPr>
          <w:rFonts w:ascii="Times New Roman" w:hAnsi="Times New Roman" w:cs="Times New Roman"/>
          <w:lang w:val="en-US"/>
        </w:rPr>
        <w:t>c</w:t>
      </w:r>
      <w:r w:rsidRPr="00727B15">
        <w:rPr>
          <w:rFonts w:ascii="Times New Roman" w:hAnsi="Times New Roman" w:cs="Times New Roman"/>
        </w:rPr>
        <w:t xml:space="preserve">) краткие сведения по содержанию занятия; </w:t>
      </w:r>
      <w:r w:rsidRPr="00727B15">
        <w:rPr>
          <w:rFonts w:ascii="Times New Roman" w:hAnsi="Times New Roman" w:cs="Times New Roman"/>
          <w:lang w:val="en-US"/>
        </w:rPr>
        <w:t>d</w:t>
      </w:r>
      <w:r w:rsidRPr="00727B15">
        <w:rPr>
          <w:rFonts w:ascii="Times New Roman" w:hAnsi="Times New Roman" w:cs="Times New Roman"/>
        </w:rPr>
        <w:t xml:space="preserve">) планируемые результаты, новизна, практическая значимость; </w:t>
      </w:r>
      <w:r w:rsidRPr="00727B15">
        <w:rPr>
          <w:rFonts w:ascii="Times New Roman" w:hAnsi="Times New Roman" w:cs="Times New Roman"/>
          <w:lang w:val="en-US"/>
        </w:rPr>
        <w:t>e</w:t>
      </w:r>
      <w:r w:rsidRPr="00727B15">
        <w:rPr>
          <w:rFonts w:ascii="Times New Roman" w:hAnsi="Times New Roman" w:cs="Times New Roman"/>
        </w:rPr>
        <w:t>) какие источники, технологии испол</w:t>
      </w:r>
      <w:r w:rsidRPr="00727B15">
        <w:rPr>
          <w:rFonts w:ascii="Times New Roman" w:hAnsi="Times New Roman" w:cs="Times New Roman"/>
        </w:rPr>
        <w:t>ь</w:t>
      </w:r>
      <w:r w:rsidRPr="00727B15">
        <w:rPr>
          <w:rFonts w:ascii="Times New Roman" w:hAnsi="Times New Roman" w:cs="Times New Roman"/>
        </w:rPr>
        <w:t xml:space="preserve">зовались для разработки программы; </w:t>
      </w:r>
      <w:r w:rsidRPr="00727B15">
        <w:rPr>
          <w:rFonts w:ascii="Times New Roman" w:hAnsi="Times New Roman" w:cs="Times New Roman"/>
          <w:lang w:val="en-US"/>
        </w:rPr>
        <w:t>f</w:t>
      </w:r>
      <w:r w:rsidRPr="00727B15">
        <w:rPr>
          <w:rFonts w:ascii="Times New Roman" w:hAnsi="Times New Roman" w:cs="Times New Roman"/>
        </w:rPr>
        <w:t>) сведения об авторе: ФИО, должность, предмет, общеобраз</w:t>
      </w:r>
      <w:r w:rsidRPr="00727B15">
        <w:rPr>
          <w:rFonts w:ascii="Times New Roman" w:hAnsi="Times New Roman" w:cs="Times New Roman"/>
        </w:rPr>
        <w:t>о</w:t>
      </w:r>
      <w:r w:rsidRPr="00727B15">
        <w:rPr>
          <w:rFonts w:ascii="Times New Roman" w:hAnsi="Times New Roman" w:cs="Times New Roman"/>
        </w:rPr>
        <w:t xml:space="preserve">вательное учреждение, приветствуется наличие фотографии. </w:t>
      </w:r>
      <w:r w:rsidRPr="00727B15">
        <w:rPr>
          <w:rFonts w:ascii="Times New Roman" w:hAnsi="Times New Roman" w:cs="Times New Roman"/>
          <w:sz w:val="24"/>
          <w:szCs w:val="24"/>
        </w:rPr>
        <w:t>Желательно оставить контактный телефон и адрес электронной почты.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pacing w:val="-10"/>
          <w:sz w:val="24"/>
        </w:rPr>
      </w:pPr>
      <w:r w:rsidRPr="00727B15">
        <w:rPr>
          <w:rFonts w:ascii="Times New Roman" w:hAnsi="Times New Roman" w:cs="Times New Roman"/>
          <w:sz w:val="24"/>
        </w:rPr>
        <w:t>На первой странице текста должны быть указаны: название статьи; фамилия, имя, о</w:t>
      </w:r>
      <w:r w:rsidRPr="00727B15">
        <w:rPr>
          <w:rFonts w:ascii="Times New Roman" w:hAnsi="Times New Roman" w:cs="Times New Roman"/>
          <w:sz w:val="24"/>
        </w:rPr>
        <w:t>т</w:t>
      </w:r>
      <w:r w:rsidRPr="00727B15">
        <w:rPr>
          <w:rFonts w:ascii="Times New Roman" w:hAnsi="Times New Roman" w:cs="Times New Roman"/>
          <w:sz w:val="24"/>
        </w:rPr>
        <w:t>чество автора; краткие сведения об авторе (ученая степень, звание, должность, квалификац</w:t>
      </w:r>
      <w:r w:rsidRPr="00727B15">
        <w:rPr>
          <w:rFonts w:ascii="Times New Roman" w:hAnsi="Times New Roman" w:cs="Times New Roman"/>
          <w:sz w:val="24"/>
        </w:rPr>
        <w:t>и</w:t>
      </w:r>
      <w:r w:rsidRPr="00727B15">
        <w:rPr>
          <w:rFonts w:ascii="Times New Roman" w:hAnsi="Times New Roman" w:cs="Times New Roman"/>
          <w:sz w:val="24"/>
        </w:rPr>
        <w:t>онная категория, место работы), фотография.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pacing w:val="-10"/>
          <w:sz w:val="24"/>
        </w:rPr>
      </w:pPr>
      <w:r w:rsidRPr="00727B15">
        <w:rPr>
          <w:rFonts w:ascii="Times New Roman" w:hAnsi="Times New Roman" w:cs="Times New Roman"/>
          <w:sz w:val="24"/>
        </w:rPr>
        <w:t xml:space="preserve">Вместе с </w:t>
      </w:r>
      <w:r>
        <w:rPr>
          <w:rFonts w:ascii="Times New Roman" w:hAnsi="Times New Roman" w:cs="Times New Roman"/>
          <w:sz w:val="24"/>
        </w:rPr>
        <w:t>конспектом</w:t>
      </w:r>
      <w:r w:rsidRPr="00727B15">
        <w:rPr>
          <w:rFonts w:ascii="Times New Roman" w:hAnsi="Times New Roman" w:cs="Times New Roman"/>
          <w:sz w:val="24"/>
        </w:rPr>
        <w:t xml:space="preserve"> принимаются электронные материалы (презентация к занятию, музыка и т.п.), которые будут помещаться на диск, прилагающийся к журналу. 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727B15">
        <w:rPr>
          <w:rFonts w:ascii="Times New Roman" w:hAnsi="Times New Roman" w:cs="Times New Roman"/>
          <w:sz w:val="24"/>
        </w:rPr>
        <w:t>Плата за публикацию рукописей не взимается.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727B15">
        <w:rPr>
          <w:rFonts w:ascii="Times New Roman" w:hAnsi="Times New Roman" w:cs="Times New Roman"/>
          <w:sz w:val="24"/>
        </w:rPr>
        <w:t>Представленный материал в свободном доступе будет накапливаться в городском банке данных МАУ «ММЦ г. Когалыма».</w:t>
      </w:r>
    </w:p>
    <w:p w:rsidR="005B257A" w:rsidRDefault="005B257A" w:rsidP="005B257A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</w:rPr>
      </w:pPr>
    </w:p>
    <w:p w:rsidR="00A8077C" w:rsidRPr="00727B15" w:rsidRDefault="00A8077C" w:rsidP="005B257A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</w:rPr>
      </w:pPr>
    </w:p>
    <w:p w:rsidR="005B257A" w:rsidRPr="00727B15" w:rsidRDefault="005B257A" w:rsidP="00216744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27B15">
        <w:rPr>
          <w:rFonts w:ascii="Times New Roman" w:hAnsi="Times New Roman" w:cs="Times New Roman"/>
          <w:b/>
          <w:sz w:val="24"/>
          <w:szCs w:val="24"/>
          <w:u w:val="single"/>
        </w:rPr>
        <w:t>Обращаем Ваше внимание</w:t>
      </w:r>
      <w:r w:rsidRPr="00727B15">
        <w:rPr>
          <w:rFonts w:ascii="Times New Roman" w:hAnsi="Times New Roman" w:cs="Times New Roman"/>
          <w:b/>
          <w:sz w:val="24"/>
          <w:szCs w:val="24"/>
        </w:rPr>
        <w:t>: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z w:val="24"/>
        </w:rPr>
        <w:t>Авторы материалов для публикации в журналах НЕСУТ ОТВЕТСТВЕННОСТЬ ЗА А</w:t>
      </w:r>
      <w:r w:rsidRPr="00727B15">
        <w:rPr>
          <w:rFonts w:ascii="Times New Roman" w:hAnsi="Times New Roman" w:cs="Times New Roman"/>
          <w:sz w:val="24"/>
        </w:rPr>
        <w:t>В</w:t>
      </w:r>
      <w:r w:rsidRPr="00727B15">
        <w:rPr>
          <w:rFonts w:ascii="Times New Roman" w:hAnsi="Times New Roman" w:cs="Times New Roman"/>
          <w:sz w:val="24"/>
        </w:rPr>
        <w:t>ТОРСКИЕ ПРАВА, грамотность, подбор и достоверность приведенных фактов, цитат, стат</w:t>
      </w:r>
      <w:r w:rsidRPr="00727B15">
        <w:rPr>
          <w:rFonts w:ascii="Times New Roman" w:hAnsi="Times New Roman" w:cs="Times New Roman"/>
          <w:sz w:val="24"/>
        </w:rPr>
        <w:t>и</w:t>
      </w:r>
      <w:r w:rsidRPr="00727B15">
        <w:rPr>
          <w:rFonts w:ascii="Times New Roman" w:hAnsi="Times New Roman" w:cs="Times New Roman"/>
          <w:sz w:val="24"/>
        </w:rPr>
        <w:t>стических данных, имен собственных и прочих сведений.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z w:val="24"/>
        </w:rPr>
        <w:t>Объем текста НЕ ДОЛЖЕН превышать 6 страниц (12 пт, межстрочный интервал 1.5, п</w:t>
      </w:r>
      <w:r w:rsidRPr="00727B15">
        <w:rPr>
          <w:rFonts w:ascii="Times New Roman" w:hAnsi="Times New Roman" w:cs="Times New Roman"/>
          <w:sz w:val="24"/>
        </w:rPr>
        <w:t>о</w:t>
      </w:r>
      <w:r w:rsidRPr="00727B15">
        <w:rPr>
          <w:rFonts w:ascii="Times New Roman" w:hAnsi="Times New Roman" w:cs="Times New Roman"/>
          <w:sz w:val="24"/>
        </w:rPr>
        <w:t xml:space="preserve">ля: слева – 30 мм, справа – 25 мм, сверху </w:t>
      </w:r>
      <w:r w:rsidRPr="00727B15">
        <w:rPr>
          <w:rFonts w:ascii="Times New Roman" w:hAnsi="Times New Roman" w:cs="Times New Roman"/>
          <w:spacing w:val="-1"/>
          <w:sz w:val="24"/>
        </w:rPr>
        <w:t xml:space="preserve">и снизу </w:t>
      </w:r>
      <w:r w:rsidRPr="00727B15">
        <w:rPr>
          <w:rFonts w:ascii="Times New Roman" w:hAnsi="Times New Roman" w:cs="Times New Roman"/>
          <w:sz w:val="24"/>
        </w:rPr>
        <w:t xml:space="preserve">– </w:t>
      </w:r>
      <w:r w:rsidRPr="00727B15">
        <w:rPr>
          <w:rFonts w:ascii="Times New Roman" w:hAnsi="Times New Roman" w:cs="Times New Roman"/>
          <w:spacing w:val="-1"/>
          <w:sz w:val="24"/>
        </w:rPr>
        <w:t>25 мм). Иллюстративный материал (фот</w:t>
      </w:r>
      <w:r w:rsidRPr="00727B15">
        <w:rPr>
          <w:rFonts w:ascii="Times New Roman" w:hAnsi="Times New Roman" w:cs="Times New Roman"/>
          <w:spacing w:val="-1"/>
          <w:sz w:val="24"/>
        </w:rPr>
        <w:t>о</w:t>
      </w:r>
      <w:r w:rsidRPr="00727B15">
        <w:rPr>
          <w:rFonts w:ascii="Times New Roman" w:hAnsi="Times New Roman" w:cs="Times New Roman"/>
          <w:spacing w:val="-1"/>
          <w:sz w:val="24"/>
        </w:rPr>
        <w:t xml:space="preserve">графии, диаграммы, графики и т.д.) является составной </w:t>
      </w:r>
      <w:r w:rsidRPr="00727B15">
        <w:rPr>
          <w:rFonts w:ascii="Times New Roman" w:hAnsi="Times New Roman" w:cs="Times New Roman"/>
          <w:sz w:val="24"/>
        </w:rPr>
        <w:t>частью текста и входит в заданный объем. Нумерацию страниц не производить.</w:t>
      </w:r>
    </w:p>
    <w:p w:rsidR="005B257A" w:rsidRPr="00727B15" w:rsidRDefault="00A9102C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</w:rPr>
        <w:t>ОБЯЗАТЕЛЬНЫМ является</w:t>
      </w:r>
      <w:r w:rsidR="005B257A" w:rsidRPr="00727B15">
        <w:rPr>
          <w:rFonts w:ascii="Times New Roman" w:hAnsi="Times New Roman" w:cs="Times New Roman"/>
          <w:spacing w:val="-1"/>
          <w:sz w:val="24"/>
        </w:rPr>
        <w:t xml:space="preserve"> библиографический список, оформленный в соответствии с принятыми стандартами (указываются все использованные источники). В</w:t>
      </w:r>
      <w:r w:rsidR="005B257A" w:rsidRPr="00727B15">
        <w:rPr>
          <w:rFonts w:ascii="Times New Roman" w:hAnsi="Times New Roman" w:cs="Times New Roman"/>
          <w:sz w:val="24"/>
        </w:rPr>
        <w:t xml:space="preserve"> тексте в квадра</w:t>
      </w:r>
      <w:r w:rsidR="005B257A" w:rsidRPr="00727B15">
        <w:rPr>
          <w:rFonts w:ascii="Times New Roman" w:hAnsi="Times New Roman" w:cs="Times New Roman"/>
          <w:sz w:val="24"/>
        </w:rPr>
        <w:t>т</w:t>
      </w:r>
      <w:r w:rsidR="005B257A" w:rsidRPr="00727B15">
        <w:rPr>
          <w:rFonts w:ascii="Times New Roman" w:hAnsi="Times New Roman" w:cs="Times New Roman"/>
          <w:sz w:val="24"/>
        </w:rPr>
        <w:t>ных скобках дается порядковый номер источника и страницы цитирования, например [5, с.25].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pacing w:val="-1"/>
          <w:sz w:val="24"/>
        </w:rPr>
        <w:t>Основной текст статьи НЕ ДОЛЖЕН НАХОДИТЬСЯ В ТАБЛИЦЕ. Таблицы могут быть только приложением, иллюстративным материалом.</w:t>
      </w:r>
    </w:p>
    <w:p w:rsidR="00624282" w:rsidRPr="002B3F6F" w:rsidRDefault="00624282" w:rsidP="002B3F6F">
      <w:pPr>
        <w:widowControl w:val="0"/>
        <w:rPr>
          <w:szCs w:val="18"/>
        </w:rPr>
      </w:pPr>
    </w:p>
    <w:sectPr w:rsidR="00624282" w:rsidRPr="002B3F6F" w:rsidSect="003C7ABB">
      <w:type w:val="continuous"/>
      <w:pgSz w:w="11906" w:h="16838"/>
      <w:pgMar w:top="1418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6EB" w:rsidRDefault="000C06EB" w:rsidP="000B5D73">
      <w:pPr>
        <w:spacing w:after="0" w:line="240" w:lineRule="auto"/>
      </w:pPr>
      <w:r>
        <w:separator/>
      </w:r>
    </w:p>
  </w:endnote>
  <w:endnote w:type="continuationSeparator" w:id="0">
    <w:p w:rsidR="000C06EB" w:rsidRDefault="000C06EB" w:rsidP="000B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6EB" w:rsidRDefault="000C06EB" w:rsidP="000B5D73">
      <w:pPr>
        <w:spacing w:after="0" w:line="240" w:lineRule="auto"/>
      </w:pPr>
      <w:r>
        <w:separator/>
      </w:r>
    </w:p>
  </w:footnote>
  <w:footnote w:type="continuationSeparator" w:id="0">
    <w:p w:rsidR="000C06EB" w:rsidRDefault="000C06EB" w:rsidP="000B5D73">
      <w:pPr>
        <w:spacing w:after="0" w:line="240" w:lineRule="auto"/>
      </w:pPr>
      <w:r>
        <w:continuationSeparator/>
      </w:r>
    </w:p>
  </w:footnote>
  <w:footnote w:id="1">
    <w:p w:rsidR="00832ED2" w:rsidRDefault="00832ED2" w:rsidP="00291F83">
      <w:pPr>
        <w:pStyle w:val="ae"/>
      </w:pPr>
      <w:r>
        <w:rPr>
          <w:rStyle w:val="af0"/>
        </w:rPr>
        <w:footnoteRef/>
      </w:r>
      <w:r>
        <w:t xml:space="preserve"> </w:t>
      </w:r>
      <w:r w:rsidRPr="00A07461">
        <w:rPr>
          <w:sz w:val="16"/>
          <w:szCs w:val="16"/>
        </w:rPr>
        <w:t>Н.П.Бесчастнов. Этюды натюрморта. Учебное пособие для ВУЗОВ-2003г</w:t>
      </w:r>
      <w:r>
        <w:t>.</w:t>
      </w:r>
    </w:p>
  </w:footnote>
  <w:footnote w:id="2">
    <w:p w:rsidR="00832ED2" w:rsidRPr="00A07461" w:rsidRDefault="00832ED2" w:rsidP="00291F83">
      <w:pPr>
        <w:pStyle w:val="ae"/>
      </w:pPr>
      <w:r>
        <w:rPr>
          <w:rStyle w:val="af0"/>
        </w:rPr>
        <w:footnoteRef/>
      </w:r>
      <w:r>
        <w:t xml:space="preserve"> </w:t>
      </w:r>
      <w:r w:rsidRPr="00A07461">
        <w:rPr>
          <w:sz w:val="16"/>
          <w:szCs w:val="16"/>
        </w:rPr>
        <w:t>О.Иванова, Е.Аллахвердова. Акварель. Практические советы. М.,2002г.</w:t>
      </w:r>
    </w:p>
  </w:footnote>
  <w:footnote w:id="3">
    <w:p w:rsidR="00832ED2" w:rsidRPr="0024528D" w:rsidRDefault="00832ED2" w:rsidP="00760557">
      <w:pPr>
        <w:pStyle w:val="ae"/>
        <w:rPr>
          <w:sz w:val="16"/>
          <w:szCs w:val="16"/>
        </w:rPr>
      </w:pPr>
      <w:r>
        <w:rPr>
          <w:rStyle w:val="af0"/>
        </w:rPr>
        <w:footnoteRef/>
      </w:r>
      <w:r>
        <w:t xml:space="preserve"> </w:t>
      </w:r>
      <w:r w:rsidRPr="0024528D">
        <w:rPr>
          <w:sz w:val="16"/>
          <w:szCs w:val="16"/>
        </w:rPr>
        <w:t>И.Н.Спор. Материалы и техники живописи. Живопись. Уче</w:t>
      </w:r>
      <w:r w:rsidRPr="0024528D">
        <w:rPr>
          <w:sz w:val="16"/>
          <w:szCs w:val="16"/>
        </w:rPr>
        <w:t>б</w:t>
      </w:r>
      <w:r w:rsidRPr="0024528D">
        <w:rPr>
          <w:sz w:val="16"/>
          <w:szCs w:val="16"/>
        </w:rPr>
        <w:t>ное пособие для ВУЗОВ, М., Владос 2003г.</w:t>
      </w:r>
    </w:p>
  </w:footnote>
  <w:footnote w:id="4">
    <w:p w:rsidR="00832ED2" w:rsidRPr="009C3FDA" w:rsidRDefault="00832ED2" w:rsidP="009C3FDA">
      <w:pPr>
        <w:pStyle w:val="ae"/>
        <w:rPr>
          <w:sz w:val="14"/>
        </w:rPr>
      </w:pPr>
      <w:r>
        <w:rPr>
          <w:rStyle w:val="af0"/>
        </w:rPr>
        <w:t>1</w:t>
      </w:r>
      <w:r>
        <w:t xml:space="preserve"> </w:t>
      </w:r>
      <w:r w:rsidRPr="009C3FDA">
        <w:rPr>
          <w:sz w:val="18"/>
        </w:rPr>
        <w:t>Маркс К., Энгельс Ф. "Немецкая идеология", соч. 2-е</w:t>
      </w:r>
    </w:p>
    <w:p w:rsidR="00832ED2" w:rsidRDefault="00832ED2">
      <w:pPr>
        <w:pStyle w:val="a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00433182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2ED2" w:rsidRDefault="00832ED2" w:rsidP="004E5CD9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832ED2" w:rsidRPr="004E5CD9" w:rsidRDefault="00832ED2">
    <w:pPr>
      <w:pStyle w:val="a4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ED2" w:rsidRPr="00C06914" w:rsidRDefault="00832ED2" w:rsidP="004079B4">
    <w:pPr>
      <w:pStyle w:val="a4"/>
      <w:pBdr>
        <w:bottom w:val="thickThinSmallGap" w:sz="24" w:space="1" w:color="585858" w:themeColor="accent2" w:themeShade="7F"/>
      </w:pBdr>
      <w:tabs>
        <w:tab w:val="clear" w:pos="4677"/>
        <w:tab w:val="clear" w:pos="9355"/>
        <w:tab w:val="left" w:pos="2141"/>
      </w:tabs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2ED2" w:rsidRDefault="00832ED2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832ED2" w:rsidRPr="001C586A" w:rsidRDefault="00832ED2" w:rsidP="001C586A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08333813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2ED2" w:rsidRDefault="00832ED2" w:rsidP="00EE0E7A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832ED2" w:rsidRPr="00EE0E7A" w:rsidRDefault="00832ED2" w:rsidP="00EE0E7A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-37161413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2ED2" w:rsidRDefault="00832ED2" w:rsidP="00E33737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832ED2" w:rsidRPr="001315B6" w:rsidRDefault="00832ED2" w:rsidP="00BC4ABF">
    <w:pPr>
      <w:pStyle w:val="a4"/>
      <w:ind w:firstLine="708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134289049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2ED2" w:rsidRDefault="00832ED2" w:rsidP="00BC4ABF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832ED2" w:rsidRPr="001315B6" w:rsidRDefault="00832ED2" w:rsidP="00BC4ABF">
    <w:pPr>
      <w:pStyle w:val="a4"/>
      <w:ind w:firstLine="708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-197921621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2ED2" w:rsidRDefault="00832ED2" w:rsidP="00EE0E7A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832ED2" w:rsidRPr="00EE0E7A" w:rsidRDefault="00832ED2" w:rsidP="00EE0E7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2F"/>
      </v:shape>
    </w:pict>
  </w:numPicBullet>
  <w:abstractNum w:abstractNumId="0">
    <w:nsid w:val="FFFFFFFE"/>
    <w:multiLevelType w:val="singleLevel"/>
    <w:tmpl w:val="45FC3B8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18F7126"/>
    <w:multiLevelType w:val="hybridMultilevel"/>
    <w:tmpl w:val="A420D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A7191C"/>
    <w:multiLevelType w:val="hybridMultilevel"/>
    <w:tmpl w:val="09A43C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030873"/>
    <w:multiLevelType w:val="hybridMultilevel"/>
    <w:tmpl w:val="914C7A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0E36BA"/>
    <w:multiLevelType w:val="multilevel"/>
    <w:tmpl w:val="531A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B85230"/>
    <w:multiLevelType w:val="multilevel"/>
    <w:tmpl w:val="77742D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0D175784"/>
    <w:multiLevelType w:val="hybridMultilevel"/>
    <w:tmpl w:val="697C19A0"/>
    <w:lvl w:ilvl="0" w:tplc="041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D814209"/>
    <w:multiLevelType w:val="multilevel"/>
    <w:tmpl w:val="2C0A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942FAC"/>
    <w:multiLevelType w:val="hybridMultilevel"/>
    <w:tmpl w:val="D3FAC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E0E84"/>
    <w:multiLevelType w:val="hybridMultilevel"/>
    <w:tmpl w:val="5BC0322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6A8607B"/>
    <w:multiLevelType w:val="hybridMultilevel"/>
    <w:tmpl w:val="21CE4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C129CC"/>
    <w:multiLevelType w:val="multilevel"/>
    <w:tmpl w:val="AB9C2274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18BD4B1C"/>
    <w:multiLevelType w:val="hybridMultilevel"/>
    <w:tmpl w:val="A92A47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93A69D5"/>
    <w:multiLevelType w:val="hybridMultilevel"/>
    <w:tmpl w:val="C9BCD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7725F2"/>
    <w:multiLevelType w:val="hybridMultilevel"/>
    <w:tmpl w:val="D960E4B4"/>
    <w:lvl w:ilvl="0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1B7E6C63"/>
    <w:multiLevelType w:val="hybridMultilevel"/>
    <w:tmpl w:val="BE9C02AC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9">
    <w:nsid w:val="1CC44ECA"/>
    <w:multiLevelType w:val="hybridMultilevel"/>
    <w:tmpl w:val="B8DAFC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D2665B3"/>
    <w:multiLevelType w:val="hybridMultilevel"/>
    <w:tmpl w:val="ABE88C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1F1B043E"/>
    <w:multiLevelType w:val="hybridMultilevel"/>
    <w:tmpl w:val="C128D2D6"/>
    <w:lvl w:ilvl="0" w:tplc="1A741F2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2">
    <w:nsid w:val="204B1416"/>
    <w:multiLevelType w:val="hybridMultilevel"/>
    <w:tmpl w:val="4238B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87571C"/>
    <w:multiLevelType w:val="hybridMultilevel"/>
    <w:tmpl w:val="90D6F9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23983CF0"/>
    <w:multiLevelType w:val="hybridMultilevel"/>
    <w:tmpl w:val="0A662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3D417B"/>
    <w:multiLevelType w:val="hybridMultilevel"/>
    <w:tmpl w:val="AC04A25C"/>
    <w:lvl w:ilvl="0" w:tplc="424EFFF6">
      <w:start w:val="1"/>
      <w:numFmt w:val="bullet"/>
      <w:pStyle w:val="a"/>
      <w:lvlText w:val=""/>
      <w:lvlJc w:val="left"/>
      <w:pPr>
        <w:tabs>
          <w:tab w:val="num" w:pos="680"/>
        </w:tabs>
        <w:ind w:left="720" w:hanging="266"/>
      </w:pPr>
      <w:rPr>
        <w:rFonts w:ascii="Symbol" w:hAnsi="Symbol" w:hint="default"/>
        <w:b/>
        <w:i w:val="0"/>
        <w:sz w:val="18"/>
        <w:szCs w:val="18"/>
      </w:rPr>
    </w:lvl>
    <w:lvl w:ilvl="1" w:tplc="8DA21B00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6973969"/>
    <w:multiLevelType w:val="hybridMultilevel"/>
    <w:tmpl w:val="7B7A5C8C"/>
    <w:lvl w:ilvl="0" w:tplc="C9566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7FD4F0F"/>
    <w:multiLevelType w:val="hybridMultilevel"/>
    <w:tmpl w:val="92566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8057895"/>
    <w:multiLevelType w:val="hybridMultilevel"/>
    <w:tmpl w:val="FC1451B0"/>
    <w:lvl w:ilvl="0" w:tplc="51F0B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903019C"/>
    <w:multiLevelType w:val="hybridMultilevel"/>
    <w:tmpl w:val="F4C846B4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0">
    <w:nsid w:val="29B25A03"/>
    <w:multiLevelType w:val="hybridMultilevel"/>
    <w:tmpl w:val="FAAAD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9F433E"/>
    <w:multiLevelType w:val="hybridMultilevel"/>
    <w:tmpl w:val="4D845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B0C1B32"/>
    <w:multiLevelType w:val="hybridMultilevel"/>
    <w:tmpl w:val="1610C0E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3">
    <w:nsid w:val="2E0D6372"/>
    <w:multiLevelType w:val="hybridMultilevel"/>
    <w:tmpl w:val="02D61DC6"/>
    <w:lvl w:ilvl="0" w:tplc="897E3D24">
      <w:start w:val="1"/>
      <w:numFmt w:val="decimal"/>
      <w:lvlText w:val="%1."/>
      <w:lvlJc w:val="left"/>
      <w:pPr>
        <w:ind w:left="96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4">
    <w:nsid w:val="2E4F4B51"/>
    <w:multiLevelType w:val="hybridMultilevel"/>
    <w:tmpl w:val="45AC5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5A79B1"/>
    <w:multiLevelType w:val="hybridMultilevel"/>
    <w:tmpl w:val="CF94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ECE473D"/>
    <w:multiLevelType w:val="hybridMultilevel"/>
    <w:tmpl w:val="46F6C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777E30"/>
    <w:multiLevelType w:val="hybridMultilevel"/>
    <w:tmpl w:val="243A1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A67B98"/>
    <w:multiLevelType w:val="hybridMultilevel"/>
    <w:tmpl w:val="291A5088"/>
    <w:lvl w:ilvl="0" w:tplc="D438EA8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321C1BB6"/>
    <w:multiLevelType w:val="hybridMultilevel"/>
    <w:tmpl w:val="FDD43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2800D60"/>
    <w:multiLevelType w:val="multilevel"/>
    <w:tmpl w:val="B388F74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1">
    <w:nsid w:val="3433474B"/>
    <w:multiLevelType w:val="hybridMultilevel"/>
    <w:tmpl w:val="243A1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4822590"/>
    <w:multiLevelType w:val="hybridMultilevel"/>
    <w:tmpl w:val="6F429830"/>
    <w:lvl w:ilvl="0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364D74F2"/>
    <w:multiLevelType w:val="hybridMultilevel"/>
    <w:tmpl w:val="85081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6731333"/>
    <w:multiLevelType w:val="hybridMultilevel"/>
    <w:tmpl w:val="A16E7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8641F37"/>
    <w:multiLevelType w:val="hybridMultilevel"/>
    <w:tmpl w:val="6D582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389201D3"/>
    <w:multiLevelType w:val="hybridMultilevel"/>
    <w:tmpl w:val="685E542C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7">
    <w:nsid w:val="38B77F56"/>
    <w:multiLevelType w:val="hybridMultilevel"/>
    <w:tmpl w:val="A65EF5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399707E7"/>
    <w:multiLevelType w:val="multilevel"/>
    <w:tmpl w:val="34F60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C6A793E"/>
    <w:multiLevelType w:val="hybridMultilevel"/>
    <w:tmpl w:val="1372690A"/>
    <w:lvl w:ilvl="0" w:tplc="9F34FBBC">
      <w:start w:val="1"/>
      <w:numFmt w:val="decimal"/>
      <w:lvlText w:val="%1)"/>
      <w:lvlJc w:val="left"/>
      <w:pPr>
        <w:ind w:left="644" w:hanging="360"/>
      </w:pPr>
      <w:rPr>
        <w:rFonts w:eastAsia="TimesNew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3CB109F6"/>
    <w:multiLevelType w:val="hybridMultilevel"/>
    <w:tmpl w:val="059A1F9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3D3C6F1B"/>
    <w:multiLevelType w:val="hybridMultilevel"/>
    <w:tmpl w:val="75721E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3D83137D"/>
    <w:multiLevelType w:val="multilevel"/>
    <w:tmpl w:val="C53AE76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53">
    <w:nsid w:val="3E2132E9"/>
    <w:multiLevelType w:val="hybridMultilevel"/>
    <w:tmpl w:val="A668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103508"/>
    <w:multiLevelType w:val="hybridMultilevel"/>
    <w:tmpl w:val="1A020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1E95218"/>
    <w:multiLevelType w:val="hybridMultilevel"/>
    <w:tmpl w:val="502C3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39912E4"/>
    <w:multiLevelType w:val="multilevel"/>
    <w:tmpl w:val="B388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4E970D1"/>
    <w:multiLevelType w:val="hybridMultilevel"/>
    <w:tmpl w:val="B314A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5F05585"/>
    <w:multiLevelType w:val="hybridMultilevel"/>
    <w:tmpl w:val="2CFC2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640021"/>
    <w:multiLevelType w:val="hybridMultilevel"/>
    <w:tmpl w:val="E27EA1E0"/>
    <w:lvl w:ilvl="0" w:tplc="964EA9B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96B45F0"/>
    <w:multiLevelType w:val="multilevel"/>
    <w:tmpl w:val="A7BC6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B7228DC"/>
    <w:multiLevelType w:val="hybridMultilevel"/>
    <w:tmpl w:val="E34EE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D5154A5"/>
    <w:multiLevelType w:val="hybridMultilevel"/>
    <w:tmpl w:val="13B68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60444A"/>
    <w:multiLevelType w:val="hybridMultilevel"/>
    <w:tmpl w:val="351601EE"/>
    <w:lvl w:ilvl="0" w:tplc="B3B6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1822620"/>
    <w:multiLevelType w:val="hybridMultilevel"/>
    <w:tmpl w:val="89D6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27112AD"/>
    <w:multiLevelType w:val="hybridMultilevel"/>
    <w:tmpl w:val="333AB75E"/>
    <w:lvl w:ilvl="0" w:tplc="AD0AD76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6">
    <w:nsid w:val="54021203"/>
    <w:multiLevelType w:val="hybridMultilevel"/>
    <w:tmpl w:val="7BDADCA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54D94B00"/>
    <w:multiLevelType w:val="hybridMultilevel"/>
    <w:tmpl w:val="F7FAB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5E45673"/>
    <w:multiLevelType w:val="hybridMultilevel"/>
    <w:tmpl w:val="75B40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576D3CE1"/>
    <w:multiLevelType w:val="hybridMultilevel"/>
    <w:tmpl w:val="415CCD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A10724"/>
    <w:multiLevelType w:val="hybridMultilevel"/>
    <w:tmpl w:val="0BD4398C"/>
    <w:lvl w:ilvl="0" w:tplc="33D28C1A">
      <w:start w:val="1"/>
      <w:numFmt w:val="decimal"/>
      <w:lvlText w:val="%1."/>
      <w:lvlJc w:val="left"/>
      <w:pPr>
        <w:ind w:left="1353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1">
    <w:nsid w:val="59E57B2B"/>
    <w:multiLevelType w:val="hybridMultilevel"/>
    <w:tmpl w:val="D3DC34B2"/>
    <w:lvl w:ilvl="0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5AA40FAA"/>
    <w:multiLevelType w:val="hybridMultilevel"/>
    <w:tmpl w:val="A720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BB2726E"/>
    <w:multiLevelType w:val="multilevel"/>
    <w:tmpl w:val="5938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C865C40"/>
    <w:multiLevelType w:val="hybridMultilevel"/>
    <w:tmpl w:val="AD366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D6D7956"/>
    <w:multiLevelType w:val="hybridMultilevel"/>
    <w:tmpl w:val="625A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F89532F"/>
    <w:multiLevelType w:val="singleLevel"/>
    <w:tmpl w:val="1868A3D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77">
    <w:nsid w:val="60A26D3E"/>
    <w:multiLevelType w:val="hybridMultilevel"/>
    <w:tmpl w:val="56FC9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3120523"/>
    <w:multiLevelType w:val="hybridMultilevel"/>
    <w:tmpl w:val="8A380F6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3A57D90"/>
    <w:multiLevelType w:val="hybridMultilevel"/>
    <w:tmpl w:val="62340138"/>
    <w:lvl w:ilvl="0" w:tplc="BBF0A098">
      <w:start w:val="1"/>
      <w:numFmt w:val="decimal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80">
    <w:nsid w:val="64C535B3"/>
    <w:multiLevelType w:val="hybridMultilevel"/>
    <w:tmpl w:val="816A3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5D850D8"/>
    <w:multiLevelType w:val="hybridMultilevel"/>
    <w:tmpl w:val="D4C65B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6772022"/>
    <w:multiLevelType w:val="hybridMultilevel"/>
    <w:tmpl w:val="566CE6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67B72889"/>
    <w:multiLevelType w:val="hybridMultilevel"/>
    <w:tmpl w:val="134EE3D4"/>
    <w:lvl w:ilvl="0" w:tplc="D3504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69275006"/>
    <w:multiLevelType w:val="hybridMultilevel"/>
    <w:tmpl w:val="42E4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A4A58ED"/>
    <w:multiLevelType w:val="hybridMultilevel"/>
    <w:tmpl w:val="474CB578"/>
    <w:lvl w:ilvl="0" w:tplc="63E814EE">
      <w:start w:val="1"/>
      <w:numFmt w:val="decimal"/>
      <w:lvlText w:val="%1)"/>
      <w:lvlJc w:val="left"/>
      <w:pPr>
        <w:tabs>
          <w:tab w:val="num" w:pos="409"/>
        </w:tabs>
        <w:ind w:left="4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9"/>
        </w:tabs>
        <w:ind w:left="11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9"/>
        </w:tabs>
        <w:ind w:left="18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9"/>
        </w:tabs>
        <w:ind w:left="25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9"/>
        </w:tabs>
        <w:ind w:left="32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9"/>
        </w:tabs>
        <w:ind w:left="40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9"/>
        </w:tabs>
        <w:ind w:left="47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9"/>
        </w:tabs>
        <w:ind w:left="54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9"/>
        </w:tabs>
        <w:ind w:left="6169" w:hanging="180"/>
      </w:pPr>
    </w:lvl>
  </w:abstractNum>
  <w:abstractNum w:abstractNumId="86">
    <w:nsid w:val="6D3C5568"/>
    <w:multiLevelType w:val="hybridMultilevel"/>
    <w:tmpl w:val="E34EE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EA167CC"/>
    <w:multiLevelType w:val="hybridMultilevel"/>
    <w:tmpl w:val="99F61F1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8">
    <w:nsid w:val="6FA67D24"/>
    <w:multiLevelType w:val="hybridMultilevel"/>
    <w:tmpl w:val="333AB75E"/>
    <w:lvl w:ilvl="0" w:tplc="AD0AD76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9">
    <w:nsid w:val="6FA8488B"/>
    <w:multiLevelType w:val="hybridMultilevel"/>
    <w:tmpl w:val="9D80D6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0">
    <w:nsid w:val="74AD521C"/>
    <w:multiLevelType w:val="hybridMultilevel"/>
    <w:tmpl w:val="773E1E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1">
    <w:nsid w:val="75AD3B6C"/>
    <w:multiLevelType w:val="hybridMultilevel"/>
    <w:tmpl w:val="A7EA4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5BD22F8"/>
    <w:multiLevelType w:val="hybridMultilevel"/>
    <w:tmpl w:val="74EC192C"/>
    <w:lvl w:ilvl="0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3">
    <w:nsid w:val="77CF0615"/>
    <w:multiLevelType w:val="hybridMultilevel"/>
    <w:tmpl w:val="F3521C38"/>
    <w:lvl w:ilvl="0" w:tplc="D17ACEB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4">
    <w:nsid w:val="787443D2"/>
    <w:multiLevelType w:val="hybridMultilevel"/>
    <w:tmpl w:val="7E2AAAE0"/>
    <w:lvl w:ilvl="0" w:tplc="9DAC5C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5">
    <w:nsid w:val="788305C6"/>
    <w:multiLevelType w:val="hybridMultilevel"/>
    <w:tmpl w:val="88FE0D86"/>
    <w:lvl w:ilvl="0" w:tplc="C0B8E4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8F81AF0"/>
    <w:multiLevelType w:val="hybridMultilevel"/>
    <w:tmpl w:val="DFF68488"/>
    <w:lvl w:ilvl="0" w:tplc="DA6A8EF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91A2EDD"/>
    <w:multiLevelType w:val="hybridMultilevel"/>
    <w:tmpl w:val="371ED618"/>
    <w:lvl w:ilvl="0" w:tplc="0DE207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79B5629B"/>
    <w:multiLevelType w:val="hybridMultilevel"/>
    <w:tmpl w:val="E1483C54"/>
    <w:lvl w:ilvl="0" w:tplc="0419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99">
    <w:nsid w:val="7ADF20FA"/>
    <w:multiLevelType w:val="hybridMultilevel"/>
    <w:tmpl w:val="BC62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BD43550"/>
    <w:multiLevelType w:val="hybridMultilevel"/>
    <w:tmpl w:val="EA54388E"/>
    <w:lvl w:ilvl="0" w:tplc="041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01">
    <w:nsid w:val="7CDF379B"/>
    <w:multiLevelType w:val="multilevel"/>
    <w:tmpl w:val="FC82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FD43329"/>
    <w:multiLevelType w:val="multilevel"/>
    <w:tmpl w:val="E92E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353" w:hanging="360"/>
      </w:pPr>
      <w:rPr>
        <w:rFonts w:hint="default"/>
        <w:b w:val="0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FF9517A"/>
    <w:multiLevelType w:val="hybridMultilevel"/>
    <w:tmpl w:val="AA26EA2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9"/>
  </w:num>
  <w:num w:numId="3">
    <w:abstractNumId w:val="25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50"/>
  </w:num>
  <w:num w:numId="6">
    <w:abstractNumId w:val="30"/>
  </w:num>
  <w:num w:numId="7">
    <w:abstractNumId w:val="55"/>
  </w:num>
  <w:num w:numId="8">
    <w:abstractNumId w:val="99"/>
  </w:num>
  <w:num w:numId="9">
    <w:abstractNumId w:val="13"/>
  </w:num>
  <w:num w:numId="10">
    <w:abstractNumId w:val="77"/>
  </w:num>
  <w:num w:numId="11">
    <w:abstractNumId w:val="23"/>
  </w:num>
  <w:num w:numId="12">
    <w:abstractNumId w:val="5"/>
  </w:num>
  <w:num w:numId="13">
    <w:abstractNumId w:val="46"/>
  </w:num>
  <w:num w:numId="14">
    <w:abstractNumId w:val="54"/>
  </w:num>
  <w:num w:numId="15">
    <w:abstractNumId w:val="49"/>
  </w:num>
  <w:num w:numId="16">
    <w:abstractNumId w:val="90"/>
  </w:num>
  <w:num w:numId="17">
    <w:abstractNumId w:val="47"/>
  </w:num>
  <w:num w:numId="18">
    <w:abstractNumId w:val="35"/>
  </w:num>
  <w:num w:numId="19">
    <w:abstractNumId w:val="79"/>
  </w:num>
  <w:num w:numId="20">
    <w:abstractNumId w:val="94"/>
  </w:num>
  <w:num w:numId="21">
    <w:abstractNumId w:val="63"/>
  </w:num>
  <w:num w:numId="22">
    <w:abstractNumId w:val="86"/>
  </w:num>
  <w:num w:numId="23">
    <w:abstractNumId w:val="32"/>
  </w:num>
  <w:num w:numId="24">
    <w:abstractNumId w:val="80"/>
  </w:num>
  <w:num w:numId="25">
    <w:abstractNumId w:val="70"/>
  </w:num>
  <w:num w:numId="26">
    <w:abstractNumId w:val="61"/>
  </w:num>
  <w:num w:numId="27">
    <w:abstractNumId w:val="15"/>
  </w:num>
  <w:num w:numId="28">
    <w:abstractNumId w:val="22"/>
  </w:num>
  <w:num w:numId="29">
    <w:abstractNumId w:val="95"/>
  </w:num>
  <w:num w:numId="30">
    <w:abstractNumId w:val="82"/>
  </w:num>
  <w:num w:numId="31">
    <w:abstractNumId w:val="31"/>
  </w:num>
  <w:num w:numId="32">
    <w:abstractNumId w:val="81"/>
  </w:num>
  <w:num w:numId="33">
    <w:abstractNumId w:val="52"/>
  </w:num>
  <w:num w:numId="34">
    <w:abstractNumId w:val="78"/>
  </w:num>
  <w:num w:numId="35">
    <w:abstractNumId w:val="71"/>
  </w:num>
  <w:num w:numId="36">
    <w:abstractNumId w:val="103"/>
  </w:num>
  <w:num w:numId="37">
    <w:abstractNumId w:val="17"/>
  </w:num>
  <w:num w:numId="38">
    <w:abstractNumId w:val="42"/>
  </w:num>
  <w:num w:numId="39">
    <w:abstractNumId w:val="92"/>
  </w:num>
  <w:num w:numId="40">
    <w:abstractNumId w:val="102"/>
  </w:num>
  <w:num w:numId="41">
    <w:abstractNumId w:val="14"/>
  </w:num>
  <w:num w:numId="42">
    <w:abstractNumId w:val="101"/>
  </w:num>
  <w:num w:numId="43">
    <w:abstractNumId w:val="8"/>
  </w:num>
  <w:num w:numId="44">
    <w:abstractNumId w:val="60"/>
  </w:num>
  <w:num w:numId="45">
    <w:abstractNumId w:val="87"/>
  </w:num>
  <w:num w:numId="46">
    <w:abstractNumId w:val="68"/>
  </w:num>
  <w:num w:numId="47">
    <w:abstractNumId w:val="85"/>
  </w:num>
  <w:num w:numId="48">
    <w:abstractNumId w:val="1"/>
  </w:num>
  <w:num w:numId="49">
    <w:abstractNumId w:val="97"/>
  </w:num>
  <w:num w:numId="5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41"/>
  </w:num>
  <w:num w:numId="55">
    <w:abstractNumId w:val="56"/>
  </w:num>
  <w:num w:numId="56">
    <w:abstractNumId w:val="7"/>
  </w:num>
  <w:num w:numId="57">
    <w:abstractNumId w:val="40"/>
  </w:num>
  <w:num w:numId="58">
    <w:abstractNumId w:val="36"/>
  </w:num>
  <w:num w:numId="59">
    <w:abstractNumId w:val="72"/>
  </w:num>
  <w:num w:numId="60">
    <w:abstractNumId w:val="4"/>
  </w:num>
  <w:num w:numId="61">
    <w:abstractNumId w:val="12"/>
  </w:num>
  <w:num w:numId="62">
    <w:abstractNumId w:val="88"/>
  </w:num>
  <w:num w:numId="63">
    <w:abstractNumId w:val="83"/>
  </w:num>
  <w:num w:numId="64">
    <w:abstractNumId w:val="53"/>
  </w:num>
  <w:num w:numId="65">
    <w:abstractNumId w:val="73"/>
  </w:num>
  <w:num w:numId="66">
    <w:abstractNumId w:val="39"/>
  </w:num>
  <w:num w:numId="67">
    <w:abstractNumId w:val="66"/>
  </w:num>
  <w:num w:numId="6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8"/>
  </w:num>
  <w:num w:numId="70">
    <w:abstractNumId w:val="29"/>
  </w:num>
  <w:num w:numId="71">
    <w:abstractNumId w:val="75"/>
  </w:num>
  <w:num w:numId="72">
    <w:abstractNumId w:val="11"/>
  </w:num>
  <w:num w:numId="73">
    <w:abstractNumId w:val="98"/>
  </w:num>
  <w:num w:numId="74">
    <w:abstractNumId w:val="100"/>
  </w:num>
  <w:num w:numId="75">
    <w:abstractNumId w:val="19"/>
  </w:num>
  <w:num w:numId="76">
    <w:abstractNumId w:val="48"/>
  </w:num>
  <w:num w:numId="77">
    <w:abstractNumId w:val="51"/>
  </w:num>
  <w:num w:numId="78">
    <w:abstractNumId w:val="45"/>
  </w:num>
  <w:num w:numId="79">
    <w:abstractNumId w:val="34"/>
  </w:num>
  <w:num w:numId="80">
    <w:abstractNumId w:val="18"/>
  </w:num>
  <w:num w:numId="81">
    <w:abstractNumId w:val="33"/>
  </w:num>
  <w:num w:numId="82">
    <w:abstractNumId w:val="64"/>
  </w:num>
  <w:num w:numId="83">
    <w:abstractNumId w:val="16"/>
  </w:num>
  <w:num w:numId="84">
    <w:abstractNumId w:val="74"/>
  </w:num>
  <w:num w:numId="85">
    <w:abstractNumId w:val="67"/>
  </w:num>
  <w:num w:numId="86">
    <w:abstractNumId w:val="91"/>
  </w:num>
  <w:num w:numId="87">
    <w:abstractNumId w:val="62"/>
  </w:num>
  <w:num w:numId="88">
    <w:abstractNumId w:val="58"/>
  </w:num>
  <w:num w:numId="89">
    <w:abstractNumId w:val="59"/>
  </w:num>
  <w:num w:numId="90">
    <w:abstractNumId w:val="43"/>
  </w:num>
  <w:num w:numId="91">
    <w:abstractNumId w:val="21"/>
  </w:num>
  <w:num w:numId="92">
    <w:abstractNumId w:val="93"/>
  </w:num>
  <w:num w:numId="93">
    <w:abstractNumId w:val="6"/>
  </w:num>
  <w:num w:numId="94">
    <w:abstractNumId w:val="96"/>
  </w:num>
  <w:num w:numId="95">
    <w:abstractNumId w:val="69"/>
  </w:num>
  <w:num w:numId="96">
    <w:abstractNumId w:val="44"/>
  </w:num>
  <w:num w:numId="97">
    <w:abstractNumId w:val="24"/>
  </w:num>
  <w:num w:numId="98">
    <w:abstractNumId w:val="65"/>
  </w:num>
  <w:num w:numId="99">
    <w:abstractNumId w:val="37"/>
  </w:num>
  <w:num w:numId="100">
    <w:abstractNumId w:val="28"/>
  </w:num>
  <w:num w:numId="101">
    <w:abstractNumId w:val="89"/>
  </w:num>
  <w:num w:numId="102">
    <w:abstractNumId w:val="10"/>
  </w:num>
  <w:num w:numId="103">
    <w:abstractNumId w:val="57"/>
  </w:num>
  <w:num w:numId="104">
    <w:abstractNumId w:val="27"/>
  </w:num>
  <w:num w:numId="105">
    <w:abstractNumId w:val="87"/>
  </w:num>
  <w:num w:numId="10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6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mirrorMargins/>
  <w:defaultTabStop w:val="708"/>
  <w:autoHyphenation/>
  <w:evenAndOddHeaders/>
  <w:drawingGridHorizontalSpacing w:val="110"/>
  <w:displayHorizontalDrawingGridEvery w:val="2"/>
  <w:characterSpacingControl w:val="doNotCompress"/>
  <w:hdrShapeDefaults>
    <o:shapedefaults v:ext="edit" spidmax="3074">
      <o:colormru v:ext="edit" colors="#69f,#d1e0ff,#b3ccff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5D73"/>
    <w:rsid w:val="00000687"/>
    <w:rsid w:val="00001B13"/>
    <w:rsid w:val="00001C85"/>
    <w:rsid w:val="000031A1"/>
    <w:rsid w:val="0000439A"/>
    <w:rsid w:val="00004FA7"/>
    <w:rsid w:val="0000723C"/>
    <w:rsid w:val="00007E27"/>
    <w:rsid w:val="00012733"/>
    <w:rsid w:val="000139FC"/>
    <w:rsid w:val="00013AC6"/>
    <w:rsid w:val="0001432A"/>
    <w:rsid w:val="000147F1"/>
    <w:rsid w:val="00015B91"/>
    <w:rsid w:val="00015E9E"/>
    <w:rsid w:val="00017906"/>
    <w:rsid w:val="00017CB0"/>
    <w:rsid w:val="00017D6F"/>
    <w:rsid w:val="00020746"/>
    <w:rsid w:val="00020A03"/>
    <w:rsid w:val="00020E8C"/>
    <w:rsid w:val="00021806"/>
    <w:rsid w:val="00022202"/>
    <w:rsid w:val="000226D4"/>
    <w:rsid w:val="0002700D"/>
    <w:rsid w:val="000270B5"/>
    <w:rsid w:val="000270D7"/>
    <w:rsid w:val="0002756E"/>
    <w:rsid w:val="000301FA"/>
    <w:rsid w:val="0003117F"/>
    <w:rsid w:val="0003218C"/>
    <w:rsid w:val="000326D5"/>
    <w:rsid w:val="00032717"/>
    <w:rsid w:val="000334EC"/>
    <w:rsid w:val="00033CDB"/>
    <w:rsid w:val="000345D9"/>
    <w:rsid w:val="00034FA7"/>
    <w:rsid w:val="00035816"/>
    <w:rsid w:val="00035B05"/>
    <w:rsid w:val="00036AA8"/>
    <w:rsid w:val="000375EC"/>
    <w:rsid w:val="0004067A"/>
    <w:rsid w:val="00041577"/>
    <w:rsid w:val="000418FB"/>
    <w:rsid w:val="000423F3"/>
    <w:rsid w:val="000425A7"/>
    <w:rsid w:val="00043162"/>
    <w:rsid w:val="000432D4"/>
    <w:rsid w:val="000434E0"/>
    <w:rsid w:val="00043783"/>
    <w:rsid w:val="00043E60"/>
    <w:rsid w:val="00045B02"/>
    <w:rsid w:val="00050B2D"/>
    <w:rsid w:val="000527D8"/>
    <w:rsid w:val="00053EEE"/>
    <w:rsid w:val="00055B79"/>
    <w:rsid w:val="00056CB0"/>
    <w:rsid w:val="00057061"/>
    <w:rsid w:val="000571EC"/>
    <w:rsid w:val="00057874"/>
    <w:rsid w:val="000578C1"/>
    <w:rsid w:val="00060047"/>
    <w:rsid w:val="00060EF6"/>
    <w:rsid w:val="00061D0E"/>
    <w:rsid w:val="00062074"/>
    <w:rsid w:val="00063F9B"/>
    <w:rsid w:val="00064388"/>
    <w:rsid w:val="00064999"/>
    <w:rsid w:val="00065501"/>
    <w:rsid w:val="00066352"/>
    <w:rsid w:val="0006638C"/>
    <w:rsid w:val="000663FD"/>
    <w:rsid w:val="00070B2C"/>
    <w:rsid w:val="00072A1F"/>
    <w:rsid w:val="000739A7"/>
    <w:rsid w:val="00076A5E"/>
    <w:rsid w:val="00080CB6"/>
    <w:rsid w:val="000813C6"/>
    <w:rsid w:val="00081815"/>
    <w:rsid w:val="000822BD"/>
    <w:rsid w:val="00082542"/>
    <w:rsid w:val="00082860"/>
    <w:rsid w:val="0008569A"/>
    <w:rsid w:val="00086127"/>
    <w:rsid w:val="000863FE"/>
    <w:rsid w:val="0008647F"/>
    <w:rsid w:val="00087E8E"/>
    <w:rsid w:val="0009154A"/>
    <w:rsid w:val="00091F31"/>
    <w:rsid w:val="00092375"/>
    <w:rsid w:val="00093491"/>
    <w:rsid w:val="000938D4"/>
    <w:rsid w:val="00093AD9"/>
    <w:rsid w:val="000940B1"/>
    <w:rsid w:val="000940B3"/>
    <w:rsid w:val="000943C2"/>
    <w:rsid w:val="00094626"/>
    <w:rsid w:val="000A0038"/>
    <w:rsid w:val="000A1A55"/>
    <w:rsid w:val="000A22DB"/>
    <w:rsid w:val="000A2FDF"/>
    <w:rsid w:val="000A351D"/>
    <w:rsid w:val="000A41EE"/>
    <w:rsid w:val="000A5515"/>
    <w:rsid w:val="000A78A6"/>
    <w:rsid w:val="000A7D12"/>
    <w:rsid w:val="000B146E"/>
    <w:rsid w:val="000B3B66"/>
    <w:rsid w:val="000B5D73"/>
    <w:rsid w:val="000B62F0"/>
    <w:rsid w:val="000B6D72"/>
    <w:rsid w:val="000B779D"/>
    <w:rsid w:val="000B7B3B"/>
    <w:rsid w:val="000B7E73"/>
    <w:rsid w:val="000B7F09"/>
    <w:rsid w:val="000C02CE"/>
    <w:rsid w:val="000C06EB"/>
    <w:rsid w:val="000C0CE9"/>
    <w:rsid w:val="000C15E5"/>
    <w:rsid w:val="000C1D52"/>
    <w:rsid w:val="000C1D94"/>
    <w:rsid w:val="000C22F8"/>
    <w:rsid w:val="000C23AA"/>
    <w:rsid w:val="000C2576"/>
    <w:rsid w:val="000C2588"/>
    <w:rsid w:val="000C2A16"/>
    <w:rsid w:val="000C2B7C"/>
    <w:rsid w:val="000C2D8E"/>
    <w:rsid w:val="000C3491"/>
    <w:rsid w:val="000C471F"/>
    <w:rsid w:val="000C4DEF"/>
    <w:rsid w:val="000C58CE"/>
    <w:rsid w:val="000C6A4F"/>
    <w:rsid w:val="000C7646"/>
    <w:rsid w:val="000C7C33"/>
    <w:rsid w:val="000C7D50"/>
    <w:rsid w:val="000D1654"/>
    <w:rsid w:val="000D1D82"/>
    <w:rsid w:val="000D25B8"/>
    <w:rsid w:val="000D2B4D"/>
    <w:rsid w:val="000D30DB"/>
    <w:rsid w:val="000D3D8A"/>
    <w:rsid w:val="000D43F7"/>
    <w:rsid w:val="000D4472"/>
    <w:rsid w:val="000D45C1"/>
    <w:rsid w:val="000D485A"/>
    <w:rsid w:val="000D4F56"/>
    <w:rsid w:val="000D51BB"/>
    <w:rsid w:val="000D56DD"/>
    <w:rsid w:val="000D6084"/>
    <w:rsid w:val="000D60F2"/>
    <w:rsid w:val="000D776D"/>
    <w:rsid w:val="000E135E"/>
    <w:rsid w:val="000E16BB"/>
    <w:rsid w:val="000E1990"/>
    <w:rsid w:val="000E216C"/>
    <w:rsid w:val="000E2519"/>
    <w:rsid w:val="000E2B15"/>
    <w:rsid w:val="000E2E6C"/>
    <w:rsid w:val="000E38B3"/>
    <w:rsid w:val="000E4573"/>
    <w:rsid w:val="000E52D6"/>
    <w:rsid w:val="000E62A8"/>
    <w:rsid w:val="000E7259"/>
    <w:rsid w:val="000E7A12"/>
    <w:rsid w:val="000F0612"/>
    <w:rsid w:val="000F1946"/>
    <w:rsid w:val="000F1AFD"/>
    <w:rsid w:val="000F1BAA"/>
    <w:rsid w:val="000F1F1C"/>
    <w:rsid w:val="000F2ACD"/>
    <w:rsid w:val="000F380D"/>
    <w:rsid w:val="000F4E42"/>
    <w:rsid w:val="000F4F8A"/>
    <w:rsid w:val="000F5621"/>
    <w:rsid w:val="000F5F1F"/>
    <w:rsid w:val="000F5FB1"/>
    <w:rsid w:val="000F66A9"/>
    <w:rsid w:val="000F6A8D"/>
    <w:rsid w:val="000F7D45"/>
    <w:rsid w:val="00100F71"/>
    <w:rsid w:val="00101996"/>
    <w:rsid w:val="0010231B"/>
    <w:rsid w:val="00103520"/>
    <w:rsid w:val="001072C6"/>
    <w:rsid w:val="00110CC6"/>
    <w:rsid w:val="001110BC"/>
    <w:rsid w:val="00111448"/>
    <w:rsid w:val="00111CA3"/>
    <w:rsid w:val="00111F6F"/>
    <w:rsid w:val="001121F2"/>
    <w:rsid w:val="001126BF"/>
    <w:rsid w:val="0011295E"/>
    <w:rsid w:val="001135C0"/>
    <w:rsid w:val="00113BB2"/>
    <w:rsid w:val="00114D9C"/>
    <w:rsid w:val="001158AE"/>
    <w:rsid w:val="00115E9A"/>
    <w:rsid w:val="001162E7"/>
    <w:rsid w:val="001167FA"/>
    <w:rsid w:val="001175AD"/>
    <w:rsid w:val="00120C41"/>
    <w:rsid w:val="00121662"/>
    <w:rsid w:val="001223AF"/>
    <w:rsid w:val="001227F9"/>
    <w:rsid w:val="001229E3"/>
    <w:rsid w:val="00123C37"/>
    <w:rsid w:val="00124009"/>
    <w:rsid w:val="0012483C"/>
    <w:rsid w:val="00125C2D"/>
    <w:rsid w:val="00126348"/>
    <w:rsid w:val="001274B2"/>
    <w:rsid w:val="0012781F"/>
    <w:rsid w:val="00130448"/>
    <w:rsid w:val="001315B6"/>
    <w:rsid w:val="0013355E"/>
    <w:rsid w:val="00133A55"/>
    <w:rsid w:val="00134675"/>
    <w:rsid w:val="00134869"/>
    <w:rsid w:val="00134B1A"/>
    <w:rsid w:val="00135FF4"/>
    <w:rsid w:val="0013618C"/>
    <w:rsid w:val="00136493"/>
    <w:rsid w:val="00137941"/>
    <w:rsid w:val="00140215"/>
    <w:rsid w:val="0014328C"/>
    <w:rsid w:val="001433A0"/>
    <w:rsid w:val="00143E9E"/>
    <w:rsid w:val="00145C3A"/>
    <w:rsid w:val="0014730C"/>
    <w:rsid w:val="00147A6E"/>
    <w:rsid w:val="00147E91"/>
    <w:rsid w:val="00150733"/>
    <w:rsid w:val="0015094E"/>
    <w:rsid w:val="00152F7F"/>
    <w:rsid w:val="0015301F"/>
    <w:rsid w:val="0015323D"/>
    <w:rsid w:val="0015324C"/>
    <w:rsid w:val="0015361D"/>
    <w:rsid w:val="00154196"/>
    <w:rsid w:val="00154750"/>
    <w:rsid w:val="001553B3"/>
    <w:rsid w:val="001553FB"/>
    <w:rsid w:val="00160474"/>
    <w:rsid w:val="00160AA4"/>
    <w:rsid w:val="00161196"/>
    <w:rsid w:val="00162DBF"/>
    <w:rsid w:val="00164C1B"/>
    <w:rsid w:val="0016574E"/>
    <w:rsid w:val="00166651"/>
    <w:rsid w:val="00167343"/>
    <w:rsid w:val="001674D8"/>
    <w:rsid w:val="001675BD"/>
    <w:rsid w:val="001675F9"/>
    <w:rsid w:val="00170D2F"/>
    <w:rsid w:val="00172451"/>
    <w:rsid w:val="00173697"/>
    <w:rsid w:val="00174145"/>
    <w:rsid w:val="001767E2"/>
    <w:rsid w:val="001771A5"/>
    <w:rsid w:val="001777CA"/>
    <w:rsid w:val="00177887"/>
    <w:rsid w:val="00180B4F"/>
    <w:rsid w:val="00181A84"/>
    <w:rsid w:val="00181FCD"/>
    <w:rsid w:val="00182E7B"/>
    <w:rsid w:val="001835DA"/>
    <w:rsid w:val="00185E4B"/>
    <w:rsid w:val="00187008"/>
    <w:rsid w:val="0018738B"/>
    <w:rsid w:val="00190644"/>
    <w:rsid w:val="00190981"/>
    <w:rsid w:val="00190CE8"/>
    <w:rsid w:val="00191B56"/>
    <w:rsid w:val="00191F01"/>
    <w:rsid w:val="00192C31"/>
    <w:rsid w:val="001939E9"/>
    <w:rsid w:val="00194291"/>
    <w:rsid w:val="00194385"/>
    <w:rsid w:val="00194F33"/>
    <w:rsid w:val="00195349"/>
    <w:rsid w:val="001956C5"/>
    <w:rsid w:val="0019670C"/>
    <w:rsid w:val="00197C58"/>
    <w:rsid w:val="001A090A"/>
    <w:rsid w:val="001A15AB"/>
    <w:rsid w:val="001A165B"/>
    <w:rsid w:val="001A1A5B"/>
    <w:rsid w:val="001A1C73"/>
    <w:rsid w:val="001A2347"/>
    <w:rsid w:val="001A4716"/>
    <w:rsid w:val="001A47B1"/>
    <w:rsid w:val="001A59B7"/>
    <w:rsid w:val="001A59DA"/>
    <w:rsid w:val="001A5FAE"/>
    <w:rsid w:val="001A713D"/>
    <w:rsid w:val="001A7A2B"/>
    <w:rsid w:val="001B0406"/>
    <w:rsid w:val="001B0786"/>
    <w:rsid w:val="001B0A36"/>
    <w:rsid w:val="001B0EDD"/>
    <w:rsid w:val="001B101B"/>
    <w:rsid w:val="001B181F"/>
    <w:rsid w:val="001B1997"/>
    <w:rsid w:val="001B2065"/>
    <w:rsid w:val="001B226F"/>
    <w:rsid w:val="001B2BDA"/>
    <w:rsid w:val="001B2BE2"/>
    <w:rsid w:val="001B4B52"/>
    <w:rsid w:val="001B4FA6"/>
    <w:rsid w:val="001B7B74"/>
    <w:rsid w:val="001C0455"/>
    <w:rsid w:val="001C04AB"/>
    <w:rsid w:val="001C2633"/>
    <w:rsid w:val="001C2E08"/>
    <w:rsid w:val="001C403F"/>
    <w:rsid w:val="001C4820"/>
    <w:rsid w:val="001C586A"/>
    <w:rsid w:val="001C5F87"/>
    <w:rsid w:val="001C7287"/>
    <w:rsid w:val="001D06A6"/>
    <w:rsid w:val="001D2B67"/>
    <w:rsid w:val="001D3268"/>
    <w:rsid w:val="001D44C6"/>
    <w:rsid w:val="001D6FC9"/>
    <w:rsid w:val="001D768C"/>
    <w:rsid w:val="001D7709"/>
    <w:rsid w:val="001E00D7"/>
    <w:rsid w:val="001E3199"/>
    <w:rsid w:val="001E36AF"/>
    <w:rsid w:val="001E4F8C"/>
    <w:rsid w:val="001E52DB"/>
    <w:rsid w:val="001E65D1"/>
    <w:rsid w:val="001E6C74"/>
    <w:rsid w:val="001E7C06"/>
    <w:rsid w:val="001F0366"/>
    <w:rsid w:val="001F268A"/>
    <w:rsid w:val="001F2A0A"/>
    <w:rsid w:val="001F6424"/>
    <w:rsid w:val="001F700F"/>
    <w:rsid w:val="001F71AC"/>
    <w:rsid w:val="001F7230"/>
    <w:rsid w:val="001F797E"/>
    <w:rsid w:val="00200760"/>
    <w:rsid w:val="00200BBB"/>
    <w:rsid w:val="00200D90"/>
    <w:rsid w:val="00200FC2"/>
    <w:rsid w:val="0020153A"/>
    <w:rsid w:val="00203C8E"/>
    <w:rsid w:val="002045A8"/>
    <w:rsid w:val="00205584"/>
    <w:rsid w:val="0020633D"/>
    <w:rsid w:val="00206C54"/>
    <w:rsid w:val="00207645"/>
    <w:rsid w:val="0021158F"/>
    <w:rsid w:val="00211C52"/>
    <w:rsid w:val="00212264"/>
    <w:rsid w:val="0021391F"/>
    <w:rsid w:val="002158FA"/>
    <w:rsid w:val="00216744"/>
    <w:rsid w:val="00216E10"/>
    <w:rsid w:val="0022014C"/>
    <w:rsid w:val="002209CF"/>
    <w:rsid w:val="00221E0F"/>
    <w:rsid w:val="00222C60"/>
    <w:rsid w:val="002238A8"/>
    <w:rsid w:val="00223B47"/>
    <w:rsid w:val="00223E2B"/>
    <w:rsid w:val="00225DA2"/>
    <w:rsid w:val="00225E59"/>
    <w:rsid w:val="00226418"/>
    <w:rsid w:val="002271E5"/>
    <w:rsid w:val="00231008"/>
    <w:rsid w:val="002318F9"/>
    <w:rsid w:val="00231B8D"/>
    <w:rsid w:val="0023219A"/>
    <w:rsid w:val="002329FD"/>
    <w:rsid w:val="00232DC9"/>
    <w:rsid w:val="00233C66"/>
    <w:rsid w:val="00234083"/>
    <w:rsid w:val="00235063"/>
    <w:rsid w:val="00235316"/>
    <w:rsid w:val="002357BE"/>
    <w:rsid w:val="00236C47"/>
    <w:rsid w:val="00236EB3"/>
    <w:rsid w:val="00237164"/>
    <w:rsid w:val="0023785D"/>
    <w:rsid w:val="0024025B"/>
    <w:rsid w:val="0024185D"/>
    <w:rsid w:val="002418AC"/>
    <w:rsid w:val="00243367"/>
    <w:rsid w:val="00244C95"/>
    <w:rsid w:val="002451CC"/>
    <w:rsid w:val="00245829"/>
    <w:rsid w:val="002458E7"/>
    <w:rsid w:val="0024614F"/>
    <w:rsid w:val="00246394"/>
    <w:rsid w:val="00246AFA"/>
    <w:rsid w:val="00246B1E"/>
    <w:rsid w:val="00246D8B"/>
    <w:rsid w:val="00250AC2"/>
    <w:rsid w:val="00251549"/>
    <w:rsid w:val="00253662"/>
    <w:rsid w:val="002536C9"/>
    <w:rsid w:val="00254697"/>
    <w:rsid w:val="00254D8D"/>
    <w:rsid w:val="002555C3"/>
    <w:rsid w:val="00256B5A"/>
    <w:rsid w:val="0025740A"/>
    <w:rsid w:val="00257769"/>
    <w:rsid w:val="00260249"/>
    <w:rsid w:val="00262E05"/>
    <w:rsid w:val="002637B3"/>
    <w:rsid w:val="00263F5A"/>
    <w:rsid w:val="00264513"/>
    <w:rsid w:val="002646DE"/>
    <w:rsid w:val="002650C7"/>
    <w:rsid w:val="0026690A"/>
    <w:rsid w:val="00271957"/>
    <w:rsid w:val="002722BD"/>
    <w:rsid w:val="002730A9"/>
    <w:rsid w:val="002732E1"/>
    <w:rsid w:val="00274193"/>
    <w:rsid w:val="002769F5"/>
    <w:rsid w:val="00280370"/>
    <w:rsid w:val="0028102A"/>
    <w:rsid w:val="002822D7"/>
    <w:rsid w:val="0028268F"/>
    <w:rsid w:val="00282B9C"/>
    <w:rsid w:val="00282E29"/>
    <w:rsid w:val="002858C2"/>
    <w:rsid w:val="00285A1F"/>
    <w:rsid w:val="00285BDB"/>
    <w:rsid w:val="0028611F"/>
    <w:rsid w:val="00286FD2"/>
    <w:rsid w:val="002875B6"/>
    <w:rsid w:val="00287A99"/>
    <w:rsid w:val="002916E0"/>
    <w:rsid w:val="00291EAE"/>
    <w:rsid w:val="00291F3D"/>
    <w:rsid w:val="00291F83"/>
    <w:rsid w:val="00292A11"/>
    <w:rsid w:val="00292A8B"/>
    <w:rsid w:val="00292A96"/>
    <w:rsid w:val="00292CAF"/>
    <w:rsid w:val="00292F44"/>
    <w:rsid w:val="00293B35"/>
    <w:rsid w:val="002940E9"/>
    <w:rsid w:val="00294277"/>
    <w:rsid w:val="002946CB"/>
    <w:rsid w:val="00295921"/>
    <w:rsid w:val="00295FD5"/>
    <w:rsid w:val="00296661"/>
    <w:rsid w:val="00296919"/>
    <w:rsid w:val="00296E29"/>
    <w:rsid w:val="002970F4"/>
    <w:rsid w:val="00297295"/>
    <w:rsid w:val="002A02B8"/>
    <w:rsid w:val="002A05BE"/>
    <w:rsid w:val="002A18A9"/>
    <w:rsid w:val="002A24F6"/>
    <w:rsid w:val="002A3163"/>
    <w:rsid w:val="002A336A"/>
    <w:rsid w:val="002A4C26"/>
    <w:rsid w:val="002A50BE"/>
    <w:rsid w:val="002A7324"/>
    <w:rsid w:val="002A7327"/>
    <w:rsid w:val="002B1381"/>
    <w:rsid w:val="002B1634"/>
    <w:rsid w:val="002B2286"/>
    <w:rsid w:val="002B2DD2"/>
    <w:rsid w:val="002B3CF9"/>
    <w:rsid w:val="002B3F6F"/>
    <w:rsid w:val="002B40F5"/>
    <w:rsid w:val="002B45DA"/>
    <w:rsid w:val="002B49C1"/>
    <w:rsid w:val="002B4D39"/>
    <w:rsid w:val="002B55F6"/>
    <w:rsid w:val="002B737F"/>
    <w:rsid w:val="002B78FF"/>
    <w:rsid w:val="002C0736"/>
    <w:rsid w:val="002C0A80"/>
    <w:rsid w:val="002C0E77"/>
    <w:rsid w:val="002C1CD7"/>
    <w:rsid w:val="002C3D91"/>
    <w:rsid w:val="002C3E2F"/>
    <w:rsid w:val="002C3EFB"/>
    <w:rsid w:val="002C3F4A"/>
    <w:rsid w:val="002C4971"/>
    <w:rsid w:val="002C720E"/>
    <w:rsid w:val="002D076C"/>
    <w:rsid w:val="002D07C5"/>
    <w:rsid w:val="002D1367"/>
    <w:rsid w:val="002D17AE"/>
    <w:rsid w:val="002D20CB"/>
    <w:rsid w:val="002D3109"/>
    <w:rsid w:val="002D3B03"/>
    <w:rsid w:val="002D4AEF"/>
    <w:rsid w:val="002D4EE6"/>
    <w:rsid w:val="002D6297"/>
    <w:rsid w:val="002D68BD"/>
    <w:rsid w:val="002D6F9E"/>
    <w:rsid w:val="002D717A"/>
    <w:rsid w:val="002D7476"/>
    <w:rsid w:val="002E075A"/>
    <w:rsid w:val="002E1191"/>
    <w:rsid w:val="002E16DA"/>
    <w:rsid w:val="002E172D"/>
    <w:rsid w:val="002E1F1F"/>
    <w:rsid w:val="002E32FE"/>
    <w:rsid w:val="002E3380"/>
    <w:rsid w:val="002E3A12"/>
    <w:rsid w:val="002E3E95"/>
    <w:rsid w:val="002E443D"/>
    <w:rsid w:val="002E53C2"/>
    <w:rsid w:val="002E5944"/>
    <w:rsid w:val="002E598F"/>
    <w:rsid w:val="002E59A1"/>
    <w:rsid w:val="002E5D8C"/>
    <w:rsid w:val="002E60E7"/>
    <w:rsid w:val="002E6B89"/>
    <w:rsid w:val="002F28DF"/>
    <w:rsid w:val="002F29D8"/>
    <w:rsid w:val="002F31AF"/>
    <w:rsid w:val="002F3550"/>
    <w:rsid w:val="002F63CE"/>
    <w:rsid w:val="002F6AF3"/>
    <w:rsid w:val="002F6CEA"/>
    <w:rsid w:val="00300214"/>
    <w:rsid w:val="00300279"/>
    <w:rsid w:val="0030213B"/>
    <w:rsid w:val="0030248C"/>
    <w:rsid w:val="003024D4"/>
    <w:rsid w:val="00302666"/>
    <w:rsid w:val="00302710"/>
    <w:rsid w:val="003036AF"/>
    <w:rsid w:val="00304A82"/>
    <w:rsid w:val="00304A9C"/>
    <w:rsid w:val="00304C1B"/>
    <w:rsid w:val="00305409"/>
    <w:rsid w:val="0030541E"/>
    <w:rsid w:val="0030544D"/>
    <w:rsid w:val="003065CC"/>
    <w:rsid w:val="00311108"/>
    <w:rsid w:val="00312647"/>
    <w:rsid w:val="00313A6D"/>
    <w:rsid w:val="00314D49"/>
    <w:rsid w:val="003177D7"/>
    <w:rsid w:val="00317916"/>
    <w:rsid w:val="003205C1"/>
    <w:rsid w:val="00321890"/>
    <w:rsid w:val="00322055"/>
    <w:rsid w:val="0032279E"/>
    <w:rsid w:val="0032295B"/>
    <w:rsid w:val="00322ECC"/>
    <w:rsid w:val="003233F5"/>
    <w:rsid w:val="00323D43"/>
    <w:rsid w:val="003242E3"/>
    <w:rsid w:val="00324605"/>
    <w:rsid w:val="00324D1E"/>
    <w:rsid w:val="00326371"/>
    <w:rsid w:val="00330546"/>
    <w:rsid w:val="00330ED5"/>
    <w:rsid w:val="00330F06"/>
    <w:rsid w:val="00332B9B"/>
    <w:rsid w:val="0033526C"/>
    <w:rsid w:val="0033546C"/>
    <w:rsid w:val="0033556C"/>
    <w:rsid w:val="00336A57"/>
    <w:rsid w:val="00337478"/>
    <w:rsid w:val="00337886"/>
    <w:rsid w:val="003400EB"/>
    <w:rsid w:val="00340124"/>
    <w:rsid w:val="00340812"/>
    <w:rsid w:val="00341361"/>
    <w:rsid w:val="00342240"/>
    <w:rsid w:val="003429C4"/>
    <w:rsid w:val="00342AD9"/>
    <w:rsid w:val="00343B10"/>
    <w:rsid w:val="00345035"/>
    <w:rsid w:val="003452D5"/>
    <w:rsid w:val="00345CF7"/>
    <w:rsid w:val="00346506"/>
    <w:rsid w:val="003466BC"/>
    <w:rsid w:val="00346C46"/>
    <w:rsid w:val="00347807"/>
    <w:rsid w:val="00350312"/>
    <w:rsid w:val="00350A1B"/>
    <w:rsid w:val="00351B23"/>
    <w:rsid w:val="003523BE"/>
    <w:rsid w:val="00352D71"/>
    <w:rsid w:val="00352EF0"/>
    <w:rsid w:val="0035343B"/>
    <w:rsid w:val="0035427D"/>
    <w:rsid w:val="0035458F"/>
    <w:rsid w:val="00354792"/>
    <w:rsid w:val="00356487"/>
    <w:rsid w:val="0035659E"/>
    <w:rsid w:val="0036051D"/>
    <w:rsid w:val="003606B4"/>
    <w:rsid w:val="00361076"/>
    <w:rsid w:val="00361352"/>
    <w:rsid w:val="00361946"/>
    <w:rsid w:val="003619CE"/>
    <w:rsid w:val="003621D2"/>
    <w:rsid w:val="0036232F"/>
    <w:rsid w:val="00363DD5"/>
    <w:rsid w:val="00364FFB"/>
    <w:rsid w:val="0036597A"/>
    <w:rsid w:val="00366781"/>
    <w:rsid w:val="0036690C"/>
    <w:rsid w:val="003673E1"/>
    <w:rsid w:val="00367904"/>
    <w:rsid w:val="003709F2"/>
    <w:rsid w:val="0037218B"/>
    <w:rsid w:val="0037223D"/>
    <w:rsid w:val="003722C2"/>
    <w:rsid w:val="0037442E"/>
    <w:rsid w:val="00374D57"/>
    <w:rsid w:val="0037636D"/>
    <w:rsid w:val="0037752D"/>
    <w:rsid w:val="0037778C"/>
    <w:rsid w:val="00380CC4"/>
    <w:rsid w:val="00381C2C"/>
    <w:rsid w:val="00381FA4"/>
    <w:rsid w:val="00382F6E"/>
    <w:rsid w:val="00383686"/>
    <w:rsid w:val="00383B35"/>
    <w:rsid w:val="0038560B"/>
    <w:rsid w:val="00386094"/>
    <w:rsid w:val="00386E81"/>
    <w:rsid w:val="00391946"/>
    <w:rsid w:val="00392B69"/>
    <w:rsid w:val="0039312B"/>
    <w:rsid w:val="00393A3B"/>
    <w:rsid w:val="00394358"/>
    <w:rsid w:val="00394439"/>
    <w:rsid w:val="003958FF"/>
    <w:rsid w:val="003959FC"/>
    <w:rsid w:val="00395C63"/>
    <w:rsid w:val="00395C89"/>
    <w:rsid w:val="00395CA1"/>
    <w:rsid w:val="00395DA3"/>
    <w:rsid w:val="003965E2"/>
    <w:rsid w:val="00396BF6"/>
    <w:rsid w:val="003A015A"/>
    <w:rsid w:val="003A2760"/>
    <w:rsid w:val="003A3AC8"/>
    <w:rsid w:val="003A45CE"/>
    <w:rsid w:val="003A4AE1"/>
    <w:rsid w:val="003A4E9B"/>
    <w:rsid w:val="003A6125"/>
    <w:rsid w:val="003A6F49"/>
    <w:rsid w:val="003B10BB"/>
    <w:rsid w:val="003B115D"/>
    <w:rsid w:val="003B1846"/>
    <w:rsid w:val="003B43B0"/>
    <w:rsid w:val="003B4736"/>
    <w:rsid w:val="003B4C7E"/>
    <w:rsid w:val="003B558C"/>
    <w:rsid w:val="003B6226"/>
    <w:rsid w:val="003B640E"/>
    <w:rsid w:val="003B7EF4"/>
    <w:rsid w:val="003C0CFE"/>
    <w:rsid w:val="003C0ED7"/>
    <w:rsid w:val="003C2129"/>
    <w:rsid w:val="003C2F48"/>
    <w:rsid w:val="003C33C0"/>
    <w:rsid w:val="003C601E"/>
    <w:rsid w:val="003C6259"/>
    <w:rsid w:val="003C6AC9"/>
    <w:rsid w:val="003C6E08"/>
    <w:rsid w:val="003C7A23"/>
    <w:rsid w:val="003C7ABB"/>
    <w:rsid w:val="003D1E5A"/>
    <w:rsid w:val="003D2461"/>
    <w:rsid w:val="003D3F72"/>
    <w:rsid w:val="003D41AC"/>
    <w:rsid w:val="003D5E81"/>
    <w:rsid w:val="003D6485"/>
    <w:rsid w:val="003E1B3A"/>
    <w:rsid w:val="003E22E7"/>
    <w:rsid w:val="003E243C"/>
    <w:rsid w:val="003E285F"/>
    <w:rsid w:val="003E375E"/>
    <w:rsid w:val="003E379E"/>
    <w:rsid w:val="003E5294"/>
    <w:rsid w:val="003E57C0"/>
    <w:rsid w:val="003E69E0"/>
    <w:rsid w:val="003E7D36"/>
    <w:rsid w:val="003F08D1"/>
    <w:rsid w:val="003F0D0B"/>
    <w:rsid w:val="003F186D"/>
    <w:rsid w:val="003F20B5"/>
    <w:rsid w:val="003F258F"/>
    <w:rsid w:val="003F27E9"/>
    <w:rsid w:val="003F2D04"/>
    <w:rsid w:val="003F5059"/>
    <w:rsid w:val="003F58D9"/>
    <w:rsid w:val="003F6836"/>
    <w:rsid w:val="003F6C07"/>
    <w:rsid w:val="003F7127"/>
    <w:rsid w:val="00401342"/>
    <w:rsid w:val="00401A3F"/>
    <w:rsid w:val="004020D6"/>
    <w:rsid w:val="0040267A"/>
    <w:rsid w:val="00402D87"/>
    <w:rsid w:val="00403B16"/>
    <w:rsid w:val="00404586"/>
    <w:rsid w:val="00405991"/>
    <w:rsid w:val="004069EE"/>
    <w:rsid w:val="004079B4"/>
    <w:rsid w:val="00410136"/>
    <w:rsid w:val="0041274C"/>
    <w:rsid w:val="004136CF"/>
    <w:rsid w:val="0041399F"/>
    <w:rsid w:val="00414CC6"/>
    <w:rsid w:val="00415598"/>
    <w:rsid w:val="00416876"/>
    <w:rsid w:val="00416F52"/>
    <w:rsid w:val="0041715A"/>
    <w:rsid w:val="0041716B"/>
    <w:rsid w:val="00417FBF"/>
    <w:rsid w:val="00417FC4"/>
    <w:rsid w:val="0042038A"/>
    <w:rsid w:val="004207AB"/>
    <w:rsid w:val="00420A56"/>
    <w:rsid w:val="004214E3"/>
    <w:rsid w:val="004223F1"/>
    <w:rsid w:val="00422459"/>
    <w:rsid w:val="00423994"/>
    <w:rsid w:val="004239CE"/>
    <w:rsid w:val="00424357"/>
    <w:rsid w:val="0042723C"/>
    <w:rsid w:val="0042769D"/>
    <w:rsid w:val="00430336"/>
    <w:rsid w:val="00431CE7"/>
    <w:rsid w:val="00432A69"/>
    <w:rsid w:val="00433E30"/>
    <w:rsid w:val="00433FF7"/>
    <w:rsid w:val="00435405"/>
    <w:rsid w:val="00435EEB"/>
    <w:rsid w:val="004362E2"/>
    <w:rsid w:val="00436690"/>
    <w:rsid w:val="004370CD"/>
    <w:rsid w:val="004401EF"/>
    <w:rsid w:val="00440C1A"/>
    <w:rsid w:val="004418E5"/>
    <w:rsid w:val="00441983"/>
    <w:rsid w:val="00441DD8"/>
    <w:rsid w:val="0044207C"/>
    <w:rsid w:val="00442F99"/>
    <w:rsid w:val="00443824"/>
    <w:rsid w:val="00444256"/>
    <w:rsid w:val="004475F9"/>
    <w:rsid w:val="00447C69"/>
    <w:rsid w:val="00447E28"/>
    <w:rsid w:val="00447E9E"/>
    <w:rsid w:val="004500CE"/>
    <w:rsid w:val="0045158D"/>
    <w:rsid w:val="0045173C"/>
    <w:rsid w:val="004517C1"/>
    <w:rsid w:val="004517EA"/>
    <w:rsid w:val="00452F13"/>
    <w:rsid w:val="00453B71"/>
    <w:rsid w:val="0045402B"/>
    <w:rsid w:val="00454504"/>
    <w:rsid w:val="0045555E"/>
    <w:rsid w:val="00455C63"/>
    <w:rsid w:val="00455E7B"/>
    <w:rsid w:val="004567E0"/>
    <w:rsid w:val="00456BB0"/>
    <w:rsid w:val="00457584"/>
    <w:rsid w:val="0045791E"/>
    <w:rsid w:val="004601BC"/>
    <w:rsid w:val="00460A25"/>
    <w:rsid w:val="00460B69"/>
    <w:rsid w:val="00460F7C"/>
    <w:rsid w:val="004629C5"/>
    <w:rsid w:val="004631E7"/>
    <w:rsid w:val="00463931"/>
    <w:rsid w:val="00465622"/>
    <w:rsid w:val="00465CD0"/>
    <w:rsid w:val="004677A2"/>
    <w:rsid w:val="00470097"/>
    <w:rsid w:val="0047089C"/>
    <w:rsid w:val="004721D3"/>
    <w:rsid w:val="0047271A"/>
    <w:rsid w:val="004733F9"/>
    <w:rsid w:val="004738BE"/>
    <w:rsid w:val="00473D28"/>
    <w:rsid w:val="00474012"/>
    <w:rsid w:val="00474E14"/>
    <w:rsid w:val="00475F16"/>
    <w:rsid w:val="00480C1D"/>
    <w:rsid w:val="004822EF"/>
    <w:rsid w:val="004836DC"/>
    <w:rsid w:val="00483AD0"/>
    <w:rsid w:val="004855E9"/>
    <w:rsid w:val="00486149"/>
    <w:rsid w:val="00486C13"/>
    <w:rsid w:val="004878DD"/>
    <w:rsid w:val="0049013A"/>
    <w:rsid w:val="004901F3"/>
    <w:rsid w:val="0049027C"/>
    <w:rsid w:val="00490D3B"/>
    <w:rsid w:val="00491202"/>
    <w:rsid w:val="004920AF"/>
    <w:rsid w:val="00492784"/>
    <w:rsid w:val="00492F17"/>
    <w:rsid w:val="004935D6"/>
    <w:rsid w:val="00493AEE"/>
    <w:rsid w:val="00493FEC"/>
    <w:rsid w:val="00494706"/>
    <w:rsid w:val="00494980"/>
    <w:rsid w:val="00497484"/>
    <w:rsid w:val="00497656"/>
    <w:rsid w:val="004978B6"/>
    <w:rsid w:val="00497B88"/>
    <w:rsid w:val="004A15F1"/>
    <w:rsid w:val="004A160D"/>
    <w:rsid w:val="004A2AD5"/>
    <w:rsid w:val="004A3CC3"/>
    <w:rsid w:val="004A3EEC"/>
    <w:rsid w:val="004A4224"/>
    <w:rsid w:val="004A4ECC"/>
    <w:rsid w:val="004A5360"/>
    <w:rsid w:val="004A5507"/>
    <w:rsid w:val="004A7E5F"/>
    <w:rsid w:val="004B0467"/>
    <w:rsid w:val="004B088B"/>
    <w:rsid w:val="004B10F0"/>
    <w:rsid w:val="004B189F"/>
    <w:rsid w:val="004B20C4"/>
    <w:rsid w:val="004B2B76"/>
    <w:rsid w:val="004B30C3"/>
    <w:rsid w:val="004B359E"/>
    <w:rsid w:val="004B394C"/>
    <w:rsid w:val="004B3DF8"/>
    <w:rsid w:val="004B521F"/>
    <w:rsid w:val="004B56A2"/>
    <w:rsid w:val="004B5B2F"/>
    <w:rsid w:val="004B5FE8"/>
    <w:rsid w:val="004B636B"/>
    <w:rsid w:val="004B6D0A"/>
    <w:rsid w:val="004B6F25"/>
    <w:rsid w:val="004C001F"/>
    <w:rsid w:val="004C0694"/>
    <w:rsid w:val="004C163A"/>
    <w:rsid w:val="004C207B"/>
    <w:rsid w:val="004C25EC"/>
    <w:rsid w:val="004C27D1"/>
    <w:rsid w:val="004C3344"/>
    <w:rsid w:val="004C4747"/>
    <w:rsid w:val="004C550A"/>
    <w:rsid w:val="004C6CFE"/>
    <w:rsid w:val="004C6D86"/>
    <w:rsid w:val="004D0F66"/>
    <w:rsid w:val="004D15FE"/>
    <w:rsid w:val="004D1A31"/>
    <w:rsid w:val="004D1FF1"/>
    <w:rsid w:val="004D2215"/>
    <w:rsid w:val="004D4FF0"/>
    <w:rsid w:val="004D5C4D"/>
    <w:rsid w:val="004E02E6"/>
    <w:rsid w:val="004E122D"/>
    <w:rsid w:val="004E1540"/>
    <w:rsid w:val="004E15F0"/>
    <w:rsid w:val="004E2B9D"/>
    <w:rsid w:val="004E2E3F"/>
    <w:rsid w:val="004E47EF"/>
    <w:rsid w:val="004E5A6D"/>
    <w:rsid w:val="004E5CD9"/>
    <w:rsid w:val="004E658B"/>
    <w:rsid w:val="004E6FF9"/>
    <w:rsid w:val="004F10AD"/>
    <w:rsid w:val="004F3140"/>
    <w:rsid w:val="004F3A01"/>
    <w:rsid w:val="004F3ABC"/>
    <w:rsid w:val="004F400B"/>
    <w:rsid w:val="004F47AC"/>
    <w:rsid w:val="004F521F"/>
    <w:rsid w:val="004F5EE8"/>
    <w:rsid w:val="004F6448"/>
    <w:rsid w:val="004F6886"/>
    <w:rsid w:val="004F6D13"/>
    <w:rsid w:val="004F6F1D"/>
    <w:rsid w:val="004F7661"/>
    <w:rsid w:val="00502E75"/>
    <w:rsid w:val="00504181"/>
    <w:rsid w:val="0050638F"/>
    <w:rsid w:val="00506BF9"/>
    <w:rsid w:val="005078DA"/>
    <w:rsid w:val="005105EE"/>
    <w:rsid w:val="00510EE4"/>
    <w:rsid w:val="005123A2"/>
    <w:rsid w:val="00512B39"/>
    <w:rsid w:val="0051328F"/>
    <w:rsid w:val="0051376A"/>
    <w:rsid w:val="0051379D"/>
    <w:rsid w:val="0051581D"/>
    <w:rsid w:val="0051722B"/>
    <w:rsid w:val="00517BA0"/>
    <w:rsid w:val="00523127"/>
    <w:rsid w:val="005232B4"/>
    <w:rsid w:val="005247C4"/>
    <w:rsid w:val="005247CA"/>
    <w:rsid w:val="00524C30"/>
    <w:rsid w:val="005271BD"/>
    <w:rsid w:val="00527516"/>
    <w:rsid w:val="00527DCB"/>
    <w:rsid w:val="005300CA"/>
    <w:rsid w:val="00530847"/>
    <w:rsid w:val="00530936"/>
    <w:rsid w:val="00531363"/>
    <w:rsid w:val="005314CA"/>
    <w:rsid w:val="00531EC8"/>
    <w:rsid w:val="00531F4D"/>
    <w:rsid w:val="0053206A"/>
    <w:rsid w:val="00532C70"/>
    <w:rsid w:val="005346F6"/>
    <w:rsid w:val="00534968"/>
    <w:rsid w:val="0053592B"/>
    <w:rsid w:val="00536FF2"/>
    <w:rsid w:val="00537375"/>
    <w:rsid w:val="0053766F"/>
    <w:rsid w:val="005377F9"/>
    <w:rsid w:val="00540952"/>
    <w:rsid w:val="00540D9C"/>
    <w:rsid w:val="0054130A"/>
    <w:rsid w:val="005414DB"/>
    <w:rsid w:val="00541B45"/>
    <w:rsid w:val="00541CB4"/>
    <w:rsid w:val="005423DE"/>
    <w:rsid w:val="00542A4D"/>
    <w:rsid w:val="00542B0E"/>
    <w:rsid w:val="0054329E"/>
    <w:rsid w:val="00545A47"/>
    <w:rsid w:val="00545B5F"/>
    <w:rsid w:val="00546A2C"/>
    <w:rsid w:val="00546BF9"/>
    <w:rsid w:val="00547803"/>
    <w:rsid w:val="0054782D"/>
    <w:rsid w:val="005505C5"/>
    <w:rsid w:val="00550748"/>
    <w:rsid w:val="00551180"/>
    <w:rsid w:val="0055375B"/>
    <w:rsid w:val="00556567"/>
    <w:rsid w:val="005566D0"/>
    <w:rsid w:val="00556BF6"/>
    <w:rsid w:val="00556FDE"/>
    <w:rsid w:val="00561977"/>
    <w:rsid w:val="00562F36"/>
    <w:rsid w:val="00563CA2"/>
    <w:rsid w:val="00563F46"/>
    <w:rsid w:val="00563FFF"/>
    <w:rsid w:val="00564F73"/>
    <w:rsid w:val="0056572D"/>
    <w:rsid w:val="00566F4E"/>
    <w:rsid w:val="00567125"/>
    <w:rsid w:val="00567938"/>
    <w:rsid w:val="005679BE"/>
    <w:rsid w:val="00567E5B"/>
    <w:rsid w:val="005704B0"/>
    <w:rsid w:val="00571022"/>
    <w:rsid w:val="00571BEB"/>
    <w:rsid w:val="005720FA"/>
    <w:rsid w:val="00573431"/>
    <w:rsid w:val="00574019"/>
    <w:rsid w:val="00574750"/>
    <w:rsid w:val="00574915"/>
    <w:rsid w:val="00575388"/>
    <w:rsid w:val="00576520"/>
    <w:rsid w:val="00577D40"/>
    <w:rsid w:val="00580656"/>
    <w:rsid w:val="005826BF"/>
    <w:rsid w:val="00582830"/>
    <w:rsid w:val="00582BEE"/>
    <w:rsid w:val="00583B4B"/>
    <w:rsid w:val="00584413"/>
    <w:rsid w:val="005846CD"/>
    <w:rsid w:val="005847CF"/>
    <w:rsid w:val="005857BD"/>
    <w:rsid w:val="005873DC"/>
    <w:rsid w:val="00590DA6"/>
    <w:rsid w:val="0059215D"/>
    <w:rsid w:val="005934C3"/>
    <w:rsid w:val="005956C1"/>
    <w:rsid w:val="005957E2"/>
    <w:rsid w:val="005961A8"/>
    <w:rsid w:val="0059759F"/>
    <w:rsid w:val="005A0262"/>
    <w:rsid w:val="005A1A57"/>
    <w:rsid w:val="005A1F35"/>
    <w:rsid w:val="005A34A5"/>
    <w:rsid w:val="005A3AAD"/>
    <w:rsid w:val="005A3C4B"/>
    <w:rsid w:val="005A47CF"/>
    <w:rsid w:val="005A4B97"/>
    <w:rsid w:val="005A5D1A"/>
    <w:rsid w:val="005A63D3"/>
    <w:rsid w:val="005A6C38"/>
    <w:rsid w:val="005A704F"/>
    <w:rsid w:val="005A72A8"/>
    <w:rsid w:val="005A73AB"/>
    <w:rsid w:val="005A77C5"/>
    <w:rsid w:val="005B0028"/>
    <w:rsid w:val="005B0317"/>
    <w:rsid w:val="005B03C0"/>
    <w:rsid w:val="005B060F"/>
    <w:rsid w:val="005B14F5"/>
    <w:rsid w:val="005B1925"/>
    <w:rsid w:val="005B19FD"/>
    <w:rsid w:val="005B1B9D"/>
    <w:rsid w:val="005B257A"/>
    <w:rsid w:val="005B308E"/>
    <w:rsid w:val="005B4FB9"/>
    <w:rsid w:val="005B5F4E"/>
    <w:rsid w:val="005B71FA"/>
    <w:rsid w:val="005C024D"/>
    <w:rsid w:val="005C026B"/>
    <w:rsid w:val="005C0429"/>
    <w:rsid w:val="005C102C"/>
    <w:rsid w:val="005C132D"/>
    <w:rsid w:val="005C269F"/>
    <w:rsid w:val="005C2ADC"/>
    <w:rsid w:val="005C2BFE"/>
    <w:rsid w:val="005C32E0"/>
    <w:rsid w:val="005C5C7E"/>
    <w:rsid w:val="005D0567"/>
    <w:rsid w:val="005D1055"/>
    <w:rsid w:val="005D1943"/>
    <w:rsid w:val="005D2947"/>
    <w:rsid w:val="005D2CD2"/>
    <w:rsid w:val="005D3C11"/>
    <w:rsid w:val="005D45A0"/>
    <w:rsid w:val="005D47DB"/>
    <w:rsid w:val="005D4EDC"/>
    <w:rsid w:val="005D7E1A"/>
    <w:rsid w:val="005E1354"/>
    <w:rsid w:val="005E1780"/>
    <w:rsid w:val="005E21E2"/>
    <w:rsid w:val="005E269D"/>
    <w:rsid w:val="005E2BA7"/>
    <w:rsid w:val="005E2F17"/>
    <w:rsid w:val="005E357B"/>
    <w:rsid w:val="005E3619"/>
    <w:rsid w:val="005E39AA"/>
    <w:rsid w:val="005E50F1"/>
    <w:rsid w:val="005E52A4"/>
    <w:rsid w:val="005E5681"/>
    <w:rsid w:val="005E5F20"/>
    <w:rsid w:val="005E63B6"/>
    <w:rsid w:val="005E6CFA"/>
    <w:rsid w:val="005E73AB"/>
    <w:rsid w:val="005E78DA"/>
    <w:rsid w:val="005E7AB5"/>
    <w:rsid w:val="005F0446"/>
    <w:rsid w:val="005F0AB5"/>
    <w:rsid w:val="005F0DF2"/>
    <w:rsid w:val="005F10F0"/>
    <w:rsid w:val="005F1A1D"/>
    <w:rsid w:val="005F2025"/>
    <w:rsid w:val="005F3227"/>
    <w:rsid w:val="005F3BB5"/>
    <w:rsid w:val="005F41BF"/>
    <w:rsid w:val="005F5BE2"/>
    <w:rsid w:val="005F607E"/>
    <w:rsid w:val="005F6221"/>
    <w:rsid w:val="005F69E1"/>
    <w:rsid w:val="005F7721"/>
    <w:rsid w:val="00600B18"/>
    <w:rsid w:val="00600F60"/>
    <w:rsid w:val="0060129C"/>
    <w:rsid w:val="006013DB"/>
    <w:rsid w:val="00601A8A"/>
    <w:rsid w:val="00602AAC"/>
    <w:rsid w:val="00602FD0"/>
    <w:rsid w:val="006030F9"/>
    <w:rsid w:val="00603730"/>
    <w:rsid w:val="00603F15"/>
    <w:rsid w:val="00606360"/>
    <w:rsid w:val="00611AFA"/>
    <w:rsid w:val="0061277C"/>
    <w:rsid w:val="00612CD1"/>
    <w:rsid w:val="006131F5"/>
    <w:rsid w:val="00613F85"/>
    <w:rsid w:val="006145F2"/>
    <w:rsid w:val="00616A8C"/>
    <w:rsid w:val="00616E97"/>
    <w:rsid w:val="00616F76"/>
    <w:rsid w:val="006200F1"/>
    <w:rsid w:val="00620B30"/>
    <w:rsid w:val="00622F1A"/>
    <w:rsid w:val="00623040"/>
    <w:rsid w:val="00624282"/>
    <w:rsid w:val="00624E0C"/>
    <w:rsid w:val="00626E3C"/>
    <w:rsid w:val="006271B7"/>
    <w:rsid w:val="006277C0"/>
    <w:rsid w:val="00627B25"/>
    <w:rsid w:val="00627C9B"/>
    <w:rsid w:val="006312AD"/>
    <w:rsid w:val="00632833"/>
    <w:rsid w:val="00633376"/>
    <w:rsid w:val="00633BE7"/>
    <w:rsid w:val="00635097"/>
    <w:rsid w:val="0063525C"/>
    <w:rsid w:val="00635C69"/>
    <w:rsid w:val="00635D5E"/>
    <w:rsid w:val="0064014F"/>
    <w:rsid w:val="00640698"/>
    <w:rsid w:val="00640B63"/>
    <w:rsid w:val="00641B3D"/>
    <w:rsid w:val="00645260"/>
    <w:rsid w:val="00645E37"/>
    <w:rsid w:val="00646AB8"/>
    <w:rsid w:val="00647246"/>
    <w:rsid w:val="00647C44"/>
    <w:rsid w:val="0065194D"/>
    <w:rsid w:val="0065236A"/>
    <w:rsid w:val="0065245D"/>
    <w:rsid w:val="006537AB"/>
    <w:rsid w:val="006542CC"/>
    <w:rsid w:val="006551C5"/>
    <w:rsid w:val="00656D51"/>
    <w:rsid w:val="006611A8"/>
    <w:rsid w:val="00662C4E"/>
    <w:rsid w:val="00662D53"/>
    <w:rsid w:val="006633AB"/>
    <w:rsid w:val="00664E0F"/>
    <w:rsid w:val="00666050"/>
    <w:rsid w:val="00666EA2"/>
    <w:rsid w:val="00667807"/>
    <w:rsid w:val="00670253"/>
    <w:rsid w:val="00670B6F"/>
    <w:rsid w:val="00672018"/>
    <w:rsid w:val="0067284E"/>
    <w:rsid w:val="00673177"/>
    <w:rsid w:val="006738B7"/>
    <w:rsid w:val="00673A1E"/>
    <w:rsid w:val="00674DD9"/>
    <w:rsid w:val="006751EA"/>
    <w:rsid w:val="006754C6"/>
    <w:rsid w:val="00675647"/>
    <w:rsid w:val="006760C5"/>
    <w:rsid w:val="006761ED"/>
    <w:rsid w:val="00676CBB"/>
    <w:rsid w:val="0067749E"/>
    <w:rsid w:val="00677BF2"/>
    <w:rsid w:val="00682FDE"/>
    <w:rsid w:val="006843B0"/>
    <w:rsid w:val="00684615"/>
    <w:rsid w:val="0068673C"/>
    <w:rsid w:val="00686E3B"/>
    <w:rsid w:val="0068721F"/>
    <w:rsid w:val="0068770F"/>
    <w:rsid w:val="00692545"/>
    <w:rsid w:val="00693089"/>
    <w:rsid w:val="006933DB"/>
    <w:rsid w:val="006939A6"/>
    <w:rsid w:val="006946D0"/>
    <w:rsid w:val="006948AB"/>
    <w:rsid w:val="00695BBB"/>
    <w:rsid w:val="006961F7"/>
    <w:rsid w:val="00696326"/>
    <w:rsid w:val="00696A25"/>
    <w:rsid w:val="00696B8B"/>
    <w:rsid w:val="006A1322"/>
    <w:rsid w:val="006A20A1"/>
    <w:rsid w:val="006A4332"/>
    <w:rsid w:val="006A4CAF"/>
    <w:rsid w:val="006A658B"/>
    <w:rsid w:val="006A6EB9"/>
    <w:rsid w:val="006B0100"/>
    <w:rsid w:val="006B06BD"/>
    <w:rsid w:val="006B0D21"/>
    <w:rsid w:val="006B1E93"/>
    <w:rsid w:val="006B3C0C"/>
    <w:rsid w:val="006B51AA"/>
    <w:rsid w:val="006B6499"/>
    <w:rsid w:val="006C0370"/>
    <w:rsid w:val="006C12D0"/>
    <w:rsid w:val="006C1AD4"/>
    <w:rsid w:val="006C2E94"/>
    <w:rsid w:val="006C2EAC"/>
    <w:rsid w:val="006C35EB"/>
    <w:rsid w:val="006C3DE8"/>
    <w:rsid w:val="006C48F1"/>
    <w:rsid w:val="006C5104"/>
    <w:rsid w:val="006C59A4"/>
    <w:rsid w:val="006C5BA8"/>
    <w:rsid w:val="006C5DA6"/>
    <w:rsid w:val="006C5FD7"/>
    <w:rsid w:val="006C6B22"/>
    <w:rsid w:val="006C7C7D"/>
    <w:rsid w:val="006C7DAB"/>
    <w:rsid w:val="006D1762"/>
    <w:rsid w:val="006D2E92"/>
    <w:rsid w:val="006D49F4"/>
    <w:rsid w:val="006D5A1A"/>
    <w:rsid w:val="006D5E88"/>
    <w:rsid w:val="006D5EE6"/>
    <w:rsid w:val="006D7048"/>
    <w:rsid w:val="006D760B"/>
    <w:rsid w:val="006D7C04"/>
    <w:rsid w:val="006E0704"/>
    <w:rsid w:val="006E0FD3"/>
    <w:rsid w:val="006E2C0D"/>
    <w:rsid w:val="006E519B"/>
    <w:rsid w:val="006E5476"/>
    <w:rsid w:val="006E69FE"/>
    <w:rsid w:val="006E724C"/>
    <w:rsid w:val="006E7B39"/>
    <w:rsid w:val="006F0646"/>
    <w:rsid w:val="006F08F5"/>
    <w:rsid w:val="006F2A08"/>
    <w:rsid w:val="006F2B72"/>
    <w:rsid w:val="006F2BA3"/>
    <w:rsid w:val="006F43F3"/>
    <w:rsid w:val="006F44ED"/>
    <w:rsid w:val="006F4709"/>
    <w:rsid w:val="006F4BD9"/>
    <w:rsid w:val="006F56AD"/>
    <w:rsid w:val="006F5B19"/>
    <w:rsid w:val="006F5B4B"/>
    <w:rsid w:val="006F738C"/>
    <w:rsid w:val="00700962"/>
    <w:rsid w:val="007011AE"/>
    <w:rsid w:val="00701693"/>
    <w:rsid w:val="00704106"/>
    <w:rsid w:val="0070435C"/>
    <w:rsid w:val="00704696"/>
    <w:rsid w:val="00705508"/>
    <w:rsid w:val="00705FE5"/>
    <w:rsid w:val="00706D54"/>
    <w:rsid w:val="007073CA"/>
    <w:rsid w:val="0070766A"/>
    <w:rsid w:val="0071076C"/>
    <w:rsid w:val="00710AA7"/>
    <w:rsid w:val="00711366"/>
    <w:rsid w:val="00712FD9"/>
    <w:rsid w:val="007145C3"/>
    <w:rsid w:val="00714A3B"/>
    <w:rsid w:val="00714F40"/>
    <w:rsid w:val="00715433"/>
    <w:rsid w:val="00716AC2"/>
    <w:rsid w:val="00716D1F"/>
    <w:rsid w:val="00716FC0"/>
    <w:rsid w:val="00720FA6"/>
    <w:rsid w:val="007213F4"/>
    <w:rsid w:val="00723C79"/>
    <w:rsid w:val="007242F5"/>
    <w:rsid w:val="00724798"/>
    <w:rsid w:val="0072496A"/>
    <w:rsid w:val="00724B2F"/>
    <w:rsid w:val="00725995"/>
    <w:rsid w:val="00726250"/>
    <w:rsid w:val="00726E67"/>
    <w:rsid w:val="00727B15"/>
    <w:rsid w:val="0073098B"/>
    <w:rsid w:val="00730BC0"/>
    <w:rsid w:val="00731460"/>
    <w:rsid w:val="00731733"/>
    <w:rsid w:val="0073192C"/>
    <w:rsid w:val="007330F2"/>
    <w:rsid w:val="00733173"/>
    <w:rsid w:val="007331D2"/>
    <w:rsid w:val="007336D8"/>
    <w:rsid w:val="00733D17"/>
    <w:rsid w:val="00735749"/>
    <w:rsid w:val="00735BC0"/>
    <w:rsid w:val="00736AD6"/>
    <w:rsid w:val="00736CFF"/>
    <w:rsid w:val="00737613"/>
    <w:rsid w:val="007378A0"/>
    <w:rsid w:val="00740CCC"/>
    <w:rsid w:val="00741111"/>
    <w:rsid w:val="00742EB1"/>
    <w:rsid w:val="00743F71"/>
    <w:rsid w:val="007446E6"/>
    <w:rsid w:val="00745E4B"/>
    <w:rsid w:val="007472BB"/>
    <w:rsid w:val="00747C66"/>
    <w:rsid w:val="00750443"/>
    <w:rsid w:val="00750450"/>
    <w:rsid w:val="00750E24"/>
    <w:rsid w:val="00751284"/>
    <w:rsid w:val="0075146C"/>
    <w:rsid w:val="00752A48"/>
    <w:rsid w:val="00752FE7"/>
    <w:rsid w:val="00753451"/>
    <w:rsid w:val="007538F2"/>
    <w:rsid w:val="00753D5B"/>
    <w:rsid w:val="00754634"/>
    <w:rsid w:val="0075583D"/>
    <w:rsid w:val="00756179"/>
    <w:rsid w:val="00756599"/>
    <w:rsid w:val="00760448"/>
    <w:rsid w:val="00760557"/>
    <w:rsid w:val="00760A2D"/>
    <w:rsid w:val="00761FD2"/>
    <w:rsid w:val="007626BB"/>
    <w:rsid w:val="007629B1"/>
    <w:rsid w:val="00764BE3"/>
    <w:rsid w:val="00765074"/>
    <w:rsid w:val="00765DEC"/>
    <w:rsid w:val="00765E34"/>
    <w:rsid w:val="00766139"/>
    <w:rsid w:val="00767FC9"/>
    <w:rsid w:val="007702F6"/>
    <w:rsid w:val="007708F6"/>
    <w:rsid w:val="00771A97"/>
    <w:rsid w:val="0077202C"/>
    <w:rsid w:val="007728BC"/>
    <w:rsid w:val="00773B46"/>
    <w:rsid w:val="00773B6F"/>
    <w:rsid w:val="00773D72"/>
    <w:rsid w:val="00773F9E"/>
    <w:rsid w:val="00773FC1"/>
    <w:rsid w:val="00774ADD"/>
    <w:rsid w:val="00775FC3"/>
    <w:rsid w:val="00776B60"/>
    <w:rsid w:val="00777153"/>
    <w:rsid w:val="0078260E"/>
    <w:rsid w:val="00782851"/>
    <w:rsid w:val="00783928"/>
    <w:rsid w:val="00783CDE"/>
    <w:rsid w:val="00784BF6"/>
    <w:rsid w:val="00785627"/>
    <w:rsid w:val="00785909"/>
    <w:rsid w:val="00786466"/>
    <w:rsid w:val="00787822"/>
    <w:rsid w:val="00787D51"/>
    <w:rsid w:val="0079006B"/>
    <w:rsid w:val="0079042F"/>
    <w:rsid w:val="00790C29"/>
    <w:rsid w:val="00790E64"/>
    <w:rsid w:val="00791070"/>
    <w:rsid w:val="0079127F"/>
    <w:rsid w:val="00791A32"/>
    <w:rsid w:val="00791B2A"/>
    <w:rsid w:val="00791CED"/>
    <w:rsid w:val="00791D1E"/>
    <w:rsid w:val="00792060"/>
    <w:rsid w:val="00794DEF"/>
    <w:rsid w:val="007958B8"/>
    <w:rsid w:val="0079598F"/>
    <w:rsid w:val="007A0507"/>
    <w:rsid w:val="007A19A2"/>
    <w:rsid w:val="007A20A4"/>
    <w:rsid w:val="007A2907"/>
    <w:rsid w:val="007A2AAE"/>
    <w:rsid w:val="007A2CF9"/>
    <w:rsid w:val="007A4DAB"/>
    <w:rsid w:val="007A58AB"/>
    <w:rsid w:val="007A6D14"/>
    <w:rsid w:val="007A6D32"/>
    <w:rsid w:val="007A717A"/>
    <w:rsid w:val="007A7722"/>
    <w:rsid w:val="007A7E3E"/>
    <w:rsid w:val="007B0185"/>
    <w:rsid w:val="007B0775"/>
    <w:rsid w:val="007B1561"/>
    <w:rsid w:val="007B2D1B"/>
    <w:rsid w:val="007B34DF"/>
    <w:rsid w:val="007B41A9"/>
    <w:rsid w:val="007B4A8B"/>
    <w:rsid w:val="007B4C67"/>
    <w:rsid w:val="007B6921"/>
    <w:rsid w:val="007B6CE9"/>
    <w:rsid w:val="007C0C57"/>
    <w:rsid w:val="007C29B5"/>
    <w:rsid w:val="007C38D2"/>
    <w:rsid w:val="007C3EDF"/>
    <w:rsid w:val="007C3EF0"/>
    <w:rsid w:val="007C3EF5"/>
    <w:rsid w:val="007C4C72"/>
    <w:rsid w:val="007C510D"/>
    <w:rsid w:val="007C5A8C"/>
    <w:rsid w:val="007C5D7A"/>
    <w:rsid w:val="007D090D"/>
    <w:rsid w:val="007D0CF6"/>
    <w:rsid w:val="007D0D14"/>
    <w:rsid w:val="007D0FDB"/>
    <w:rsid w:val="007D1D0E"/>
    <w:rsid w:val="007D27A6"/>
    <w:rsid w:val="007D456A"/>
    <w:rsid w:val="007D4775"/>
    <w:rsid w:val="007D4D31"/>
    <w:rsid w:val="007D4D91"/>
    <w:rsid w:val="007D503A"/>
    <w:rsid w:val="007D5CA5"/>
    <w:rsid w:val="007D7EDD"/>
    <w:rsid w:val="007E034B"/>
    <w:rsid w:val="007E03BD"/>
    <w:rsid w:val="007E0E39"/>
    <w:rsid w:val="007E0F34"/>
    <w:rsid w:val="007E15DF"/>
    <w:rsid w:val="007E2D2A"/>
    <w:rsid w:val="007E2F98"/>
    <w:rsid w:val="007E3408"/>
    <w:rsid w:val="007E41E4"/>
    <w:rsid w:val="007E4327"/>
    <w:rsid w:val="007E4EE0"/>
    <w:rsid w:val="007E597C"/>
    <w:rsid w:val="007E5F69"/>
    <w:rsid w:val="007E7074"/>
    <w:rsid w:val="007E7517"/>
    <w:rsid w:val="007E7A00"/>
    <w:rsid w:val="007F19F8"/>
    <w:rsid w:val="007F279F"/>
    <w:rsid w:val="007F2D11"/>
    <w:rsid w:val="007F2D6C"/>
    <w:rsid w:val="007F358F"/>
    <w:rsid w:val="007F3BA2"/>
    <w:rsid w:val="007F40BE"/>
    <w:rsid w:val="007F467D"/>
    <w:rsid w:val="007F5778"/>
    <w:rsid w:val="007F57A1"/>
    <w:rsid w:val="007F5F6E"/>
    <w:rsid w:val="007F6397"/>
    <w:rsid w:val="007F7121"/>
    <w:rsid w:val="00801174"/>
    <w:rsid w:val="0080196C"/>
    <w:rsid w:val="00802A11"/>
    <w:rsid w:val="008052A5"/>
    <w:rsid w:val="00805A28"/>
    <w:rsid w:val="00806E13"/>
    <w:rsid w:val="00807594"/>
    <w:rsid w:val="008076F1"/>
    <w:rsid w:val="008078EF"/>
    <w:rsid w:val="00810049"/>
    <w:rsid w:val="00811322"/>
    <w:rsid w:val="00813184"/>
    <w:rsid w:val="008132EF"/>
    <w:rsid w:val="00816EBB"/>
    <w:rsid w:val="00817342"/>
    <w:rsid w:val="008220C1"/>
    <w:rsid w:val="0082318C"/>
    <w:rsid w:val="0082355C"/>
    <w:rsid w:val="00824627"/>
    <w:rsid w:val="0082524A"/>
    <w:rsid w:val="008268E9"/>
    <w:rsid w:val="00826E3B"/>
    <w:rsid w:val="0082708A"/>
    <w:rsid w:val="00830BCF"/>
    <w:rsid w:val="008313AF"/>
    <w:rsid w:val="00831703"/>
    <w:rsid w:val="00831AEC"/>
    <w:rsid w:val="00832720"/>
    <w:rsid w:val="00832ED2"/>
    <w:rsid w:val="008330C1"/>
    <w:rsid w:val="00833A21"/>
    <w:rsid w:val="0083415D"/>
    <w:rsid w:val="008357C6"/>
    <w:rsid w:val="0083616A"/>
    <w:rsid w:val="0083758C"/>
    <w:rsid w:val="008376EE"/>
    <w:rsid w:val="008408C4"/>
    <w:rsid w:val="00841A94"/>
    <w:rsid w:val="00841E1F"/>
    <w:rsid w:val="008421A9"/>
    <w:rsid w:val="0084297E"/>
    <w:rsid w:val="00843E0A"/>
    <w:rsid w:val="0084454C"/>
    <w:rsid w:val="00844738"/>
    <w:rsid w:val="008447CF"/>
    <w:rsid w:val="00845139"/>
    <w:rsid w:val="00845D2E"/>
    <w:rsid w:val="00846605"/>
    <w:rsid w:val="00846812"/>
    <w:rsid w:val="00847AE4"/>
    <w:rsid w:val="00847B59"/>
    <w:rsid w:val="008509E1"/>
    <w:rsid w:val="00850BD3"/>
    <w:rsid w:val="008514FF"/>
    <w:rsid w:val="00851848"/>
    <w:rsid w:val="00851FA3"/>
    <w:rsid w:val="008526E0"/>
    <w:rsid w:val="00853BF5"/>
    <w:rsid w:val="008575F0"/>
    <w:rsid w:val="00862627"/>
    <w:rsid w:val="00862C1D"/>
    <w:rsid w:val="00863789"/>
    <w:rsid w:val="008648FA"/>
    <w:rsid w:val="008652A2"/>
    <w:rsid w:val="008655D6"/>
    <w:rsid w:val="00865E20"/>
    <w:rsid w:val="0086659A"/>
    <w:rsid w:val="00866E31"/>
    <w:rsid w:val="00867275"/>
    <w:rsid w:val="008672DF"/>
    <w:rsid w:val="00867619"/>
    <w:rsid w:val="00867D69"/>
    <w:rsid w:val="00870D4A"/>
    <w:rsid w:val="00871CBB"/>
    <w:rsid w:val="00872C43"/>
    <w:rsid w:val="00873672"/>
    <w:rsid w:val="0087521A"/>
    <w:rsid w:val="0087550C"/>
    <w:rsid w:val="008756B5"/>
    <w:rsid w:val="00875E5B"/>
    <w:rsid w:val="0087682D"/>
    <w:rsid w:val="0087696F"/>
    <w:rsid w:val="00876B99"/>
    <w:rsid w:val="00881FC1"/>
    <w:rsid w:val="00882834"/>
    <w:rsid w:val="00882B9E"/>
    <w:rsid w:val="008832D2"/>
    <w:rsid w:val="00884940"/>
    <w:rsid w:val="0088755F"/>
    <w:rsid w:val="008877CD"/>
    <w:rsid w:val="008900C1"/>
    <w:rsid w:val="008905C5"/>
    <w:rsid w:val="00890EF6"/>
    <w:rsid w:val="0089154F"/>
    <w:rsid w:val="0089306E"/>
    <w:rsid w:val="0089376B"/>
    <w:rsid w:val="00894679"/>
    <w:rsid w:val="008946BA"/>
    <w:rsid w:val="0089588A"/>
    <w:rsid w:val="00895C99"/>
    <w:rsid w:val="0089658B"/>
    <w:rsid w:val="008A1FA9"/>
    <w:rsid w:val="008A232E"/>
    <w:rsid w:val="008A26C2"/>
    <w:rsid w:val="008A2FB9"/>
    <w:rsid w:val="008A3384"/>
    <w:rsid w:val="008A4F52"/>
    <w:rsid w:val="008A5421"/>
    <w:rsid w:val="008A5775"/>
    <w:rsid w:val="008A60F3"/>
    <w:rsid w:val="008A785F"/>
    <w:rsid w:val="008B3F84"/>
    <w:rsid w:val="008B4EF4"/>
    <w:rsid w:val="008B5E4E"/>
    <w:rsid w:val="008B64D9"/>
    <w:rsid w:val="008B791F"/>
    <w:rsid w:val="008B7FE9"/>
    <w:rsid w:val="008C0657"/>
    <w:rsid w:val="008C0E14"/>
    <w:rsid w:val="008C0ED6"/>
    <w:rsid w:val="008C0FE6"/>
    <w:rsid w:val="008C246A"/>
    <w:rsid w:val="008C27A1"/>
    <w:rsid w:val="008C3645"/>
    <w:rsid w:val="008C4AA8"/>
    <w:rsid w:val="008C4BDA"/>
    <w:rsid w:val="008C4E4E"/>
    <w:rsid w:val="008C5683"/>
    <w:rsid w:val="008C5707"/>
    <w:rsid w:val="008C5920"/>
    <w:rsid w:val="008D1645"/>
    <w:rsid w:val="008D1AE3"/>
    <w:rsid w:val="008D1CE6"/>
    <w:rsid w:val="008D2F9E"/>
    <w:rsid w:val="008D32F1"/>
    <w:rsid w:val="008D3A04"/>
    <w:rsid w:val="008D4D3F"/>
    <w:rsid w:val="008D5941"/>
    <w:rsid w:val="008D5A3C"/>
    <w:rsid w:val="008D6BEA"/>
    <w:rsid w:val="008D782E"/>
    <w:rsid w:val="008E0534"/>
    <w:rsid w:val="008E1213"/>
    <w:rsid w:val="008E1BFC"/>
    <w:rsid w:val="008E253C"/>
    <w:rsid w:val="008E29E4"/>
    <w:rsid w:val="008E305B"/>
    <w:rsid w:val="008E3371"/>
    <w:rsid w:val="008E4764"/>
    <w:rsid w:val="008E5420"/>
    <w:rsid w:val="008E59F5"/>
    <w:rsid w:val="008E5A6D"/>
    <w:rsid w:val="008E5F43"/>
    <w:rsid w:val="008E6B1A"/>
    <w:rsid w:val="008E7C99"/>
    <w:rsid w:val="008F0EF6"/>
    <w:rsid w:val="008F139B"/>
    <w:rsid w:val="008F164A"/>
    <w:rsid w:val="008F165A"/>
    <w:rsid w:val="008F2480"/>
    <w:rsid w:val="008F2511"/>
    <w:rsid w:val="008F2742"/>
    <w:rsid w:val="008F5C9D"/>
    <w:rsid w:val="008F5C9F"/>
    <w:rsid w:val="008F69C8"/>
    <w:rsid w:val="008F6D6D"/>
    <w:rsid w:val="008F7791"/>
    <w:rsid w:val="00900184"/>
    <w:rsid w:val="009004FF"/>
    <w:rsid w:val="00900E4E"/>
    <w:rsid w:val="00902428"/>
    <w:rsid w:val="00902DF1"/>
    <w:rsid w:val="00903971"/>
    <w:rsid w:val="009041AC"/>
    <w:rsid w:val="00905F32"/>
    <w:rsid w:val="00907AD7"/>
    <w:rsid w:val="00907D23"/>
    <w:rsid w:val="00907F1B"/>
    <w:rsid w:val="0091187C"/>
    <w:rsid w:val="009124BF"/>
    <w:rsid w:val="00912A40"/>
    <w:rsid w:val="009131E6"/>
    <w:rsid w:val="00913546"/>
    <w:rsid w:val="0091361C"/>
    <w:rsid w:val="009138E2"/>
    <w:rsid w:val="00913D52"/>
    <w:rsid w:val="00913FA3"/>
    <w:rsid w:val="00915657"/>
    <w:rsid w:val="00917984"/>
    <w:rsid w:val="00920F89"/>
    <w:rsid w:val="009211C4"/>
    <w:rsid w:val="00922352"/>
    <w:rsid w:val="009227AA"/>
    <w:rsid w:val="00922F06"/>
    <w:rsid w:val="00923916"/>
    <w:rsid w:val="00924C67"/>
    <w:rsid w:val="0092605C"/>
    <w:rsid w:val="00927742"/>
    <w:rsid w:val="00927788"/>
    <w:rsid w:val="00930E6F"/>
    <w:rsid w:val="00931B28"/>
    <w:rsid w:val="00932B7C"/>
    <w:rsid w:val="00935A06"/>
    <w:rsid w:val="00936E12"/>
    <w:rsid w:val="00936E57"/>
    <w:rsid w:val="00936FC7"/>
    <w:rsid w:val="00937073"/>
    <w:rsid w:val="00940B14"/>
    <w:rsid w:val="00940B54"/>
    <w:rsid w:val="00940B9C"/>
    <w:rsid w:val="00941B19"/>
    <w:rsid w:val="00941B29"/>
    <w:rsid w:val="00943099"/>
    <w:rsid w:val="00943399"/>
    <w:rsid w:val="009439B2"/>
    <w:rsid w:val="00943CB7"/>
    <w:rsid w:val="0094451B"/>
    <w:rsid w:val="009447BA"/>
    <w:rsid w:val="00945895"/>
    <w:rsid w:val="00945C92"/>
    <w:rsid w:val="00947A81"/>
    <w:rsid w:val="00947D7D"/>
    <w:rsid w:val="00950720"/>
    <w:rsid w:val="009517EC"/>
    <w:rsid w:val="00951FF2"/>
    <w:rsid w:val="009520D7"/>
    <w:rsid w:val="009522BB"/>
    <w:rsid w:val="009524DA"/>
    <w:rsid w:val="00952640"/>
    <w:rsid w:val="00952B6B"/>
    <w:rsid w:val="00952EA6"/>
    <w:rsid w:val="009531D5"/>
    <w:rsid w:val="009533BB"/>
    <w:rsid w:val="00953B5C"/>
    <w:rsid w:val="0095431A"/>
    <w:rsid w:val="00954871"/>
    <w:rsid w:val="009569AC"/>
    <w:rsid w:val="009573C1"/>
    <w:rsid w:val="009576DB"/>
    <w:rsid w:val="009577C4"/>
    <w:rsid w:val="009603E2"/>
    <w:rsid w:val="00961AAB"/>
    <w:rsid w:val="00961D4E"/>
    <w:rsid w:val="00964101"/>
    <w:rsid w:val="00965099"/>
    <w:rsid w:val="0096679D"/>
    <w:rsid w:val="009670DD"/>
    <w:rsid w:val="00970346"/>
    <w:rsid w:val="0097233B"/>
    <w:rsid w:val="0097392A"/>
    <w:rsid w:val="00973FEB"/>
    <w:rsid w:val="009758A3"/>
    <w:rsid w:val="00975FFD"/>
    <w:rsid w:val="0097621B"/>
    <w:rsid w:val="00976BE9"/>
    <w:rsid w:val="009771EF"/>
    <w:rsid w:val="00977EED"/>
    <w:rsid w:val="00977F5C"/>
    <w:rsid w:val="00983E72"/>
    <w:rsid w:val="00985655"/>
    <w:rsid w:val="00985A02"/>
    <w:rsid w:val="009864D0"/>
    <w:rsid w:val="00986540"/>
    <w:rsid w:val="00986CF0"/>
    <w:rsid w:val="009878F3"/>
    <w:rsid w:val="00990F3B"/>
    <w:rsid w:val="009910E9"/>
    <w:rsid w:val="00991972"/>
    <w:rsid w:val="009919B3"/>
    <w:rsid w:val="00991E29"/>
    <w:rsid w:val="00992036"/>
    <w:rsid w:val="0099221A"/>
    <w:rsid w:val="009922D1"/>
    <w:rsid w:val="00992E2C"/>
    <w:rsid w:val="00993161"/>
    <w:rsid w:val="00993868"/>
    <w:rsid w:val="00994039"/>
    <w:rsid w:val="00994230"/>
    <w:rsid w:val="0099482B"/>
    <w:rsid w:val="009950C0"/>
    <w:rsid w:val="009A075E"/>
    <w:rsid w:val="009A28F6"/>
    <w:rsid w:val="009A2A17"/>
    <w:rsid w:val="009A2B2F"/>
    <w:rsid w:val="009A6D7B"/>
    <w:rsid w:val="009B10B4"/>
    <w:rsid w:val="009B15B9"/>
    <w:rsid w:val="009B1B67"/>
    <w:rsid w:val="009B1DB8"/>
    <w:rsid w:val="009B3E9B"/>
    <w:rsid w:val="009B4238"/>
    <w:rsid w:val="009B440C"/>
    <w:rsid w:val="009B48CE"/>
    <w:rsid w:val="009B4931"/>
    <w:rsid w:val="009B516E"/>
    <w:rsid w:val="009B6746"/>
    <w:rsid w:val="009B75DD"/>
    <w:rsid w:val="009C0D9A"/>
    <w:rsid w:val="009C35B7"/>
    <w:rsid w:val="009C3FDA"/>
    <w:rsid w:val="009C4A6B"/>
    <w:rsid w:val="009C4D06"/>
    <w:rsid w:val="009C5024"/>
    <w:rsid w:val="009C586E"/>
    <w:rsid w:val="009C6FFB"/>
    <w:rsid w:val="009D061C"/>
    <w:rsid w:val="009D0ABB"/>
    <w:rsid w:val="009D1126"/>
    <w:rsid w:val="009D24E4"/>
    <w:rsid w:val="009D288E"/>
    <w:rsid w:val="009D28CE"/>
    <w:rsid w:val="009D2FD3"/>
    <w:rsid w:val="009D38CF"/>
    <w:rsid w:val="009D3BBF"/>
    <w:rsid w:val="009D5F4F"/>
    <w:rsid w:val="009D6420"/>
    <w:rsid w:val="009D693E"/>
    <w:rsid w:val="009D6964"/>
    <w:rsid w:val="009D6A4E"/>
    <w:rsid w:val="009D6E9E"/>
    <w:rsid w:val="009D6EDF"/>
    <w:rsid w:val="009D6F30"/>
    <w:rsid w:val="009D7420"/>
    <w:rsid w:val="009E02E4"/>
    <w:rsid w:val="009E0B49"/>
    <w:rsid w:val="009E1C5B"/>
    <w:rsid w:val="009E2278"/>
    <w:rsid w:val="009E24C9"/>
    <w:rsid w:val="009E47E6"/>
    <w:rsid w:val="009E58A6"/>
    <w:rsid w:val="009E5E46"/>
    <w:rsid w:val="009E60FF"/>
    <w:rsid w:val="009E715A"/>
    <w:rsid w:val="009E727F"/>
    <w:rsid w:val="009E7538"/>
    <w:rsid w:val="009E77A6"/>
    <w:rsid w:val="009F2064"/>
    <w:rsid w:val="009F2156"/>
    <w:rsid w:val="009F347E"/>
    <w:rsid w:val="009F446E"/>
    <w:rsid w:val="009F5976"/>
    <w:rsid w:val="009F5DD5"/>
    <w:rsid w:val="009F641B"/>
    <w:rsid w:val="009F6803"/>
    <w:rsid w:val="009F6F9F"/>
    <w:rsid w:val="009F788E"/>
    <w:rsid w:val="009F7FC0"/>
    <w:rsid w:val="00A002D1"/>
    <w:rsid w:val="00A00820"/>
    <w:rsid w:val="00A01057"/>
    <w:rsid w:val="00A02100"/>
    <w:rsid w:val="00A0231C"/>
    <w:rsid w:val="00A0428E"/>
    <w:rsid w:val="00A048AE"/>
    <w:rsid w:val="00A05335"/>
    <w:rsid w:val="00A05914"/>
    <w:rsid w:val="00A05C84"/>
    <w:rsid w:val="00A078C9"/>
    <w:rsid w:val="00A10AC8"/>
    <w:rsid w:val="00A10B46"/>
    <w:rsid w:val="00A10CD6"/>
    <w:rsid w:val="00A11F82"/>
    <w:rsid w:val="00A12792"/>
    <w:rsid w:val="00A1395F"/>
    <w:rsid w:val="00A1442E"/>
    <w:rsid w:val="00A16EFE"/>
    <w:rsid w:val="00A17A33"/>
    <w:rsid w:val="00A2002F"/>
    <w:rsid w:val="00A203B1"/>
    <w:rsid w:val="00A20401"/>
    <w:rsid w:val="00A204BB"/>
    <w:rsid w:val="00A20A31"/>
    <w:rsid w:val="00A20DBE"/>
    <w:rsid w:val="00A21B45"/>
    <w:rsid w:val="00A22DEE"/>
    <w:rsid w:val="00A22EEE"/>
    <w:rsid w:val="00A245BF"/>
    <w:rsid w:val="00A24B92"/>
    <w:rsid w:val="00A24D25"/>
    <w:rsid w:val="00A250F7"/>
    <w:rsid w:val="00A254AF"/>
    <w:rsid w:val="00A25776"/>
    <w:rsid w:val="00A258BD"/>
    <w:rsid w:val="00A2730F"/>
    <w:rsid w:val="00A27875"/>
    <w:rsid w:val="00A2796A"/>
    <w:rsid w:val="00A300C0"/>
    <w:rsid w:val="00A305DF"/>
    <w:rsid w:val="00A32FBE"/>
    <w:rsid w:val="00A337D3"/>
    <w:rsid w:val="00A34175"/>
    <w:rsid w:val="00A34EC2"/>
    <w:rsid w:val="00A3591C"/>
    <w:rsid w:val="00A36A0A"/>
    <w:rsid w:val="00A36A1A"/>
    <w:rsid w:val="00A37806"/>
    <w:rsid w:val="00A37B55"/>
    <w:rsid w:val="00A40952"/>
    <w:rsid w:val="00A41106"/>
    <w:rsid w:val="00A4238F"/>
    <w:rsid w:val="00A4259A"/>
    <w:rsid w:val="00A43706"/>
    <w:rsid w:val="00A4428C"/>
    <w:rsid w:val="00A4499F"/>
    <w:rsid w:val="00A44E94"/>
    <w:rsid w:val="00A46667"/>
    <w:rsid w:val="00A50082"/>
    <w:rsid w:val="00A5203E"/>
    <w:rsid w:val="00A53ACB"/>
    <w:rsid w:val="00A53FC0"/>
    <w:rsid w:val="00A54D6B"/>
    <w:rsid w:val="00A553F0"/>
    <w:rsid w:val="00A56456"/>
    <w:rsid w:val="00A57290"/>
    <w:rsid w:val="00A579D0"/>
    <w:rsid w:val="00A57E68"/>
    <w:rsid w:val="00A57EBB"/>
    <w:rsid w:val="00A57FB1"/>
    <w:rsid w:val="00A57FCC"/>
    <w:rsid w:val="00A616B6"/>
    <w:rsid w:val="00A61FBE"/>
    <w:rsid w:val="00A628DA"/>
    <w:rsid w:val="00A62B8F"/>
    <w:rsid w:val="00A63A83"/>
    <w:rsid w:val="00A63C86"/>
    <w:rsid w:val="00A63DE4"/>
    <w:rsid w:val="00A64AF6"/>
    <w:rsid w:val="00A650AB"/>
    <w:rsid w:val="00A65485"/>
    <w:rsid w:val="00A672A7"/>
    <w:rsid w:val="00A67BEB"/>
    <w:rsid w:val="00A67E5B"/>
    <w:rsid w:val="00A70FDE"/>
    <w:rsid w:val="00A7143B"/>
    <w:rsid w:val="00A718A0"/>
    <w:rsid w:val="00A71E95"/>
    <w:rsid w:val="00A7463D"/>
    <w:rsid w:val="00A75C39"/>
    <w:rsid w:val="00A8076D"/>
    <w:rsid w:val="00A8077C"/>
    <w:rsid w:val="00A808EC"/>
    <w:rsid w:val="00A80A59"/>
    <w:rsid w:val="00A80D86"/>
    <w:rsid w:val="00A81077"/>
    <w:rsid w:val="00A825E0"/>
    <w:rsid w:val="00A82DF0"/>
    <w:rsid w:val="00A82F18"/>
    <w:rsid w:val="00A82F3C"/>
    <w:rsid w:val="00A8317C"/>
    <w:rsid w:val="00A859BE"/>
    <w:rsid w:val="00A86614"/>
    <w:rsid w:val="00A86C71"/>
    <w:rsid w:val="00A86E6D"/>
    <w:rsid w:val="00A9102C"/>
    <w:rsid w:val="00A92B4C"/>
    <w:rsid w:val="00A92F07"/>
    <w:rsid w:val="00A9373C"/>
    <w:rsid w:val="00A93F27"/>
    <w:rsid w:val="00A93FAC"/>
    <w:rsid w:val="00A94008"/>
    <w:rsid w:val="00A95796"/>
    <w:rsid w:val="00A97E62"/>
    <w:rsid w:val="00AA047A"/>
    <w:rsid w:val="00AA07DF"/>
    <w:rsid w:val="00AA0B0A"/>
    <w:rsid w:val="00AA1F92"/>
    <w:rsid w:val="00AA33F6"/>
    <w:rsid w:val="00AA3FFE"/>
    <w:rsid w:val="00AA5F9C"/>
    <w:rsid w:val="00AA6606"/>
    <w:rsid w:val="00AA6F3C"/>
    <w:rsid w:val="00AA701E"/>
    <w:rsid w:val="00AA70F7"/>
    <w:rsid w:val="00AA74E7"/>
    <w:rsid w:val="00AB14B9"/>
    <w:rsid w:val="00AB22C7"/>
    <w:rsid w:val="00AB27C3"/>
    <w:rsid w:val="00AB2AFE"/>
    <w:rsid w:val="00AB2D77"/>
    <w:rsid w:val="00AB3CD9"/>
    <w:rsid w:val="00AB4B47"/>
    <w:rsid w:val="00AB4FE5"/>
    <w:rsid w:val="00AB505E"/>
    <w:rsid w:val="00AB5413"/>
    <w:rsid w:val="00AB548C"/>
    <w:rsid w:val="00AB592B"/>
    <w:rsid w:val="00AB5F8F"/>
    <w:rsid w:val="00AB720F"/>
    <w:rsid w:val="00AB73E1"/>
    <w:rsid w:val="00AB750E"/>
    <w:rsid w:val="00AB7540"/>
    <w:rsid w:val="00AB78E3"/>
    <w:rsid w:val="00AC260B"/>
    <w:rsid w:val="00AC29B8"/>
    <w:rsid w:val="00AC2C96"/>
    <w:rsid w:val="00AC46BB"/>
    <w:rsid w:val="00AC4D7B"/>
    <w:rsid w:val="00AC5F04"/>
    <w:rsid w:val="00AC6357"/>
    <w:rsid w:val="00AC66AE"/>
    <w:rsid w:val="00AD06F8"/>
    <w:rsid w:val="00AD0978"/>
    <w:rsid w:val="00AD0ABA"/>
    <w:rsid w:val="00AD1287"/>
    <w:rsid w:val="00AD1935"/>
    <w:rsid w:val="00AD4753"/>
    <w:rsid w:val="00AD5DD8"/>
    <w:rsid w:val="00AD5E85"/>
    <w:rsid w:val="00AE035B"/>
    <w:rsid w:val="00AE0EC7"/>
    <w:rsid w:val="00AE117F"/>
    <w:rsid w:val="00AE11DB"/>
    <w:rsid w:val="00AE1DC5"/>
    <w:rsid w:val="00AE2040"/>
    <w:rsid w:val="00AE2616"/>
    <w:rsid w:val="00AE35AD"/>
    <w:rsid w:val="00AE4144"/>
    <w:rsid w:val="00AE6A00"/>
    <w:rsid w:val="00AE7005"/>
    <w:rsid w:val="00AF018C"/>
    <w:rsid w:val="00AF0190"/>
    <w:rsid w:val="00AF0690"/>
    <w:rsid w:val="00AF2E0B"/>
    <w:rsid w:val="00AF4F57"/>
    <w:rsid w:val="00AF5232"/>
    <w:rsid w:val="00AF5B5B"/>
    <w:rsid w:val="00AF61F8"/>
    <w:rsid w:val="00AF6C02"/>
    <w:rsid w:val="00AF6C48"/>
    <w:rsid w:val="00AF6DB7"/>
    <w:rsid w:val="00AF725C"/>
    <w:rsid w:val="00B00F94"/>
    <w:rsid w:val="00B024A7"/>
    <w:rsid w:val="00B02813"/>
    <w:rsid w:val="00B03293"/>
    <w:rsid w:val="00B03CCC"/>
    <w:rsid w:val="00B05180"/>
    <w:rsid w:val="00B056D0"/>
    <w:rsid w:val="00B063D7"/>
    <w:rsid w:val="00B06DE5"/>
    <w:rsid w:val="00B072E0"/>
    <w:rsid w:val="00B101E7"/>
    <w:rsid w:val="00B105F8"/>
    <w:rsid w:val="00B13B01"/>
    <w:rsid w:val="00B155E9"/>
    <w:rsid w:val="00B16B33"/>
    <w:rsid w:val="00B16E52"/>
    <w:rsid w:val="00B17684"/>
    <w:rsid w:val="00B2026A"/>
    <w:rsid w:val="00B202D8"/>
    <w:rsid w:val="00B20314"/>
    <w:rsid w:val="00B205DE"/>
    <w:rsid w:val="00B21095"/>
    <w:rsid w:val="00B21402"/>
    <w:rsid w:val="00B21813"/>
    <w:rsid w:val="00B22363"/>
    <w:rsid w:val="00B22ED5"/>
    <w:rsid w:val="00B2480A"/>
    <w:rsid w:val="00B24CF5"/>
    <w:rsid w:val="00B25240"/>
    <w:rsid w:val="00B26690"/>
    <w:rsid w:val="00B26CBF"/>
    <w:rsid w:val="00B27ECE"/>
    <w:rsid w:val="00B304EC"/>
    <w:rsid w:val="00B3099C"/>
    <w:rsid w:val="00B31079"/>
    <w:rsid w:val="00B3118F"/>
    <w:rsid w:val="00B316D7"/>
    <w:rsid w:val="00B31D44"/>
    <w:rsid w:val="00B3285F"/>
    <w:rsid w:val="00B3408C"/>
    <w:rsid w:val="00B345C5"/>
    <w:rsid w:val="00B41002"/>
    <w:rsid w:val="00B414F6"/>
    <w:rsid w:val="00B42D77"/>
    <w:rsid w:val="00B44E2E"/>
    <w:rsid w:val="00B45661"/>
    <w:rsid w:val="00B456F7"/>
    <w:rsid w:val="00B45B2D"/>
    <w:rsid w:val="00B46030"/>
    <w:rsid w:val="00B46101"/>
    <w:rsid w:val="00B46D88"/>
    <w:rsid w:val="00B470B8"/>
    <w:rsid w:val="00B4749C"/>
    <w:rsid w:val="00B47983"/>
    <w:rsid w:val="00B510D4"/>
    <w:rsid w:val="00B5217A"/>
    <w:rsid w:val="00B53E0E"/>
    <w:rsid w:val="00B54486"/>
    <w:rsid w:val="00B545D5"/>
    <w:rsid w:val="00B56CA1"/>
    <w:rsid w:val="00B57269"/>
    <w:rsid w:val="00B57295"/>
    <w:rsid w:val="00B5732F"/>
    <w:rsid w:val="00B5761B"/>
    <w:rsid w:val="00B577F2"/>
    <w:rsid w:val="00B57DBC"/>
    <w:rsid w:val="00B605A6"/>
    <w:rsid w:val="00B6259E"/>
    <w:rsid w:val="00B628A5"/>
    <w:rsid w:val="00B62D96"/>
    <w:rsid w:val="00B6353A"/>
    <w:rsid w:val="00B64D5B"/>
    <w:rsid w:val="00B64E0C"/>
    <w:rsid w:val="00B6500C"/>
    <w:rsid w:val="00B65205"/>
    <w:rsid w:val="00B65438"/>
    <w:rsid w:val="00B6641B"/>
    <w:rsid w:val="00B66C07"/>
    <w:rsid w:val="00B66F78"/>
    <w:rsid w:val="00B67D06"/>
    <w:rsid w:val="00B70782"/>
    <w:rsid w:val="00B707A0"/>
    <w:rsid w:val="00B70EE7"/>
    <w:rsid w:val="00B72FA5"/>
    <w:rsid w:val="00B736C3"/>
    <w:rsid w:val="00B7422F"/>
    <w:rsid w:val="00B744C1"/>
    <w:rsid w:val="00B7487A"/>
    <w:rsid w:val="00B74D94"/>
    <w:rsid w:val="00B74FCD"/>
    <w:rsid w:val="00B75A07"/>
    <w:rsid w:val="00B760CF"/>
    <w:rsid w:val="00B7626D"/>
    <w:rsid w:val="00B77A35"/>
    <w:rsid w:val="00B80B90"/>
    <w:rsid w:val="00B824C2"/>
    <w:rsid w:val="00B83153"/>
    <w:rsid w:val="00B837C8"/>
    <w:rsid w:val="00B83E2B"/>
    <w:rsid w:val="00B84620"/>
    <w:rsid w:val="00B85CED"/>
    <w:rsid w:val="00B87814"/>
    <w:rsid w:val="00B90653"/>
    <w:rsid w:val="00B90988"/>
    <w:rsid w:val="00B91CBB"/>
    <w:rsid w:val="00B91DA2"/>
    <w:rsid w:val="00B92D59"/>
    <w:rsid w:val="00B97F15"/>
    <w:rsid w:val="00BA0CE6"/>
    <w:rsid w:val="00BA0DD8"/>
    <w:rsid w:val="00BA0E35"/>
    <w:rsid w:val="00BA0EA9"/>
    <w:rsid w:val="00BA11EF"/>
    <w:rsid w:val="00BA1671"/>
    <w:rsid w:val="00BA246F"/>
    <w:rsid w:val="00BA31A3"/>
    <w:rsid w:val="00BA3C82"/>
    <w:rsid w:val="00BA3D2B"/>
    <w:rsid w:val="00BA4229"/>
    <w:rsid w:val="00BA49B5"/>
    <w:rsid w:val="00BA4D57"/>
    <w:rsid w:val="00BA5125"/>
    <w:rsid w:val="00BA5C72"/>
    <w:rsid w:val="00BA5E75"/>
    <w:rsid w:val="00BB0648"/>
    <w:rsid w:val="00BB0DAA"/>
    <w:rsid w:val="00BB1F1E"/>
    <w:rsid w:val="00BB2352"/>
    <w:rsid w:val="00BB38B9"/>
    <w:rsid w:val="00BB4C69"/>
    <w:rsid w:val="00BB5257"/>
    <w:rsid w:val="00BB525C"/>
    <w:rsid w:val="00BB5E46"/>
    <w:rsid w:val="00BB7319"/>
    <w:rsid w:val="00BC06A1"/>
    <w:rsid w:val="00BC094E"/>
    <w:rsid w:val="00BC0A09"/>
    <w:rsid w:val="00BC0A56"/>
    <w:rsid w:val="00BC0B4E"/>
    <w:rsid w:val="00BC0CEB"/>
    <w:rsid w:val="00BC2C74"/>
    <w:rsid w:val="00BC3B85"/>
    <w:rsid w:val="00BC4157"/>
    <w:rsid w:val="00BC476A"/>
    <w:rsid w:val="00BC4896"/>
    <w:rsid w:val="00BC4ABF"/>
    <w:rsid w:val="00BC4F84"/>
    <w:rsid w:val="00BC56F3"/>
    <w:rsid w:val="00BC5A51"/>
    <w:rsid w:val="00BD05F3"/>
    <w:rsid w:val="00BD0B4D"/>
    <w:rsid w:val="00BD0EB7"/>
    <w:rsid w:val="00BD1514"/>
    <w:rsid w:val="00BD2E71"/>
    <w:rsid w:val="00BD3823"/>
    <w:rsid w:val="00BD4517"/>
    <w:rsid w:val="00BD4545"/>
    <w:rsid w:val="00BD4976"/>
    <w:rsid w:val="00BD688A"/>
    <w:rsid w:val="00BD6897"/>
    <w:rsid w:val="00BD746E"/>
    <w:rsid w:val="00BE06E1"/>
    <w:rsid w:val="00BE091B"/>
    <w:rsid w:val="00BE20B7"/>
    <w:rsid w:val="00BE3169"/>
    <w:rsid w:val="00BE39B6"/>
    <w:rsid w:val="00BE3B19"/>
    <w:rsid w:val="00BE3E12"/>
    <w:rsid w:val="00BE42F0"/>
    <w:rsid w:val="00BE5009"/>
    <w:rsid w:val="00BE5AEB"/>
    <w:rsid w:val="00BE5C09"/>
    <w:rsid w:val="00BE61BF"/>
    <w:rsid w:val="00BF01E9"/>
    <w:rsid w:val="00BF039F"/>
    <w:rsid w:val="00BF03C1"/>
    <w:rsid w:val="00BF08BE"/>
    <w:rsid w:val="00BF1EE3"/>
    <w:rsid w:val="00BF394A"/>
    <w:rsid w:val="00BF77B0"/>
    <w:rsid w:val="00C00B8F"/>
    <w:rsid w:val="00C011A2"/>
    <w:rsid w:val="00C01422"/>
    <w:rsid w:val="00C02DDD"/>
    <w:rsid w:val="00C02E94"/>
    <w:rsid w:val="00C045F1"/>
    <w:rsid w:val="00C0463D"/>
    <w:rsid w:val="00C06914"/>
    <w:rsid w:val="00C073F1"/>
    <w:rsid w:val="00C07CE5"/>
    <w:rsid w:val="00C1079F"/>
    <w:rsid w:val="00C10A2A"/>
    <w:rsid w:val="00C10B79"/>
    <w:rsid w:val="00C10B9A"/>
    <w:rsid w:val="00C131CB"/>
    <w:rsid w:val="00C13E9D"/>
    <w:rsid w:val="00C14A21"/>
    <w:rsid w:val="00C14BB3"/>
    <w:rsid w:val="00C15213"/>
    <w:rsid w:val="00C15CBC"/>
    <w:rsid w:val="00C16BCE"/>
    <w:rsid w:val="00C201C2"/>
    <w:rsid w:val="00C2134B"/>
    <w:rsid w:val="00C21894"/>
    <w:rsid w:val="00C21E9A"/>
    <w:rsid w:val="00C2320E"/>
    <w:rsid w:val="00C23780"/>
    <w:rsid w:val="00C23EF8"/>
    <w:rsid w:val="00C26341"/>
    <w:rsid w:val="00C277DB"/>
    <w:rsid w:val="00C330B5"/>
    <w:rsid w:val="00C33203"/>
    <w:rsid w:val="00C332EA"/>
    <w:rsid w:val="00C33309"/>
    <w:rsid w:val="00C333EB"/>
    <w:rsid w:val="00C33D05"/>
    <w:rsid w:val="00C401B3"/>
    <w:rsid w:val="00C41237"/>
    <w:rsid w:val="00C42C6F"/>
    <w:rsid w:val="00C439F9"/>
    <w:rsid w:val="00C445F6"/>
    <w:rsid w:val="00C523F0"/>
    <w:rsid w:val="00C548C6"/>
    <w:rsid w:val="00C5692B"/>
    <w:rsid w:val="00C57558"/>
    <w:rsid w:val="00C60A16"/>
    <w:rsid w:val="00C613D0"/>
    <w:rsid w:val="00C62CA8"/>
    <w:rsid w:val="00C62E1D"/>
    <w:rsid w:val="00C64853"/>
    <w:rsid w:val="00C65314"/>
    <w:rsid w:val="00C66781"/>
    <w:rsid w:val="00C6696E"/>
    <w:rsid w:val="00C67D79"/>
    <w:rsid w:val="00C67F44"/>
    <w:rsid w:val="00C70159"/>
    <w:rsid w:val="00C70B1A"/>
    <w:rsid w:val="00C70E6F"/>
    <w:rsid w:val="00C7152E"/>
    <w:rsid w:val="00C716E1"/>
    <w:rsid w:val="00C7278E"/>
    <w:rsid w:val="00C72BB5"/>
    <w:rsid w:val="00C751B5"/>
    <w:rsid w:val="00C764E4"/>
    <w:rsid w:val="00C76929"/>
    <w:rsid w:val="00C818D9"/>
    <w:rsid w:val="00C820A8"/>
    <w:rsid w:val="00C82467"/>
    <w:rsid w:val="00C851CB"/>
    <w:rsid w:val="00C85353"/>
    <w:rsid w:val="00C855AA"/>
    <w:rsid w:val="00C85F21"/>
    <w:rsid w:val="00C866F2"/>
    <w:rsid w:val="00C87807"/>
    <w:rsid w:val="00C90A04"/>
    <w:rsid w:val="00C90EAC"/>
    <w:rsid w:val="00C912CA"/>
    <w:rsid w:val="00C91488"/>
    <w:rsid w:val="00C916BA"/>
    <w:rsid w:val="00C919EC"/>
    <w:rsid w:val="00C91ACB"/>
    <w:rsid w:val="00C92262"/>
    <w:rsid w:val="00C932E0"/>
    <w:rsid w:val="00C9356A"/>
    <w:rsid w:val="00C938CC"/>
    <w:rsid w:val="00C94127"/>
    <w:rsid w:val="00C9491C"/>
    <w:rsid w:val="00C96F67"/>
    <w:rsid w:val="00C97111"/>
    <w:rsid w:val="00CA04E5"/>
    <w:rsid w:val="00CA0616"/>
    <w:rsid w:val="00CA09BA"/>
    <w:rsid w:val="00CA0E41"/>
    <w:rsid w:val="00CA0EA4"/>
    <w:rsid w:val="00CA3FA8"/>
    <w:rsid w:val="00CA4006"/>
    <w:rsid w:val="00CA4903"/>
    <w:rsid w:val="00CA51AB"/>
    <w:rsid w:val="00CA5CCE"/>
    <w:rsid w:val="00CA6A50"/>
    <w:rsid w:val="00CA6B73"/>
    <w:rsid w:val="00CB13DD"/>
    <w:rsid w:val="00CB1468"/>
    <w:rsid w:val="00CB1B48"/>
    <w:rsid w:val="00CB243E"/>
    <w:rsid w:val="00CB5CB9"/>
    <w:rsid w:val="00CB68C4"/>
    <w:rsid w:val="00CB6914"/>
    <w:rsid w:val="00CB73F2"/>
    <w:rsid w:val="00CB76DA"/>
    <w:rsid w:val="00CB7CB9"/>
    <w:rsid w:val="00CC08BB"/>
    <w:rsid w:val="00CC1D85"/>
    <w:rsid w:val="00CC1E7C"/>
    <w:rsid w:val="00CC24F2"/>
    <w:rsid w:val="00CC3709"/>
    <w:rsid w:val="00CC390A"/>
    <w:rsid w:val="00CC4949"/>
    <w:rsid w:val="00CC4D82"/>
    <w:rsid w:val="00CC4F59"/>
    <w:rsid w:val="00CC7DAB"/>
    <w:rsid w:val="00CD041E"/>
    <w:rsid w:val="00CD05E4"/>
    <w:rsid w:val="00CD0E05"/>
    <w:rsid w:val="00CD1876"/>
    <w:rsid w:val="00CD23DC"/>
    <w:rsid w:val="00CD24C8"/>
    <w:rsid w:val="00CD3BFB"/>
    <w:rsid w:val="00CD5088"/>
    <w:rsid w:val="00CD5F86"/>
    <w:rsid w:val="00CD6B9C"/>
    <w:rsid w:val="00CD72E6"/>
    <w:rsid w:val="00CD732C"/>
    <w:rsid w:val="00CD7FFC"/>
    <w:rsid w:val="00CE25A9"/>
    <w:rsid w:val="00CE5F78"/>
    <w:rsid w:val="00CE660D"/>
    <w:rsid w:val="00CE781E"/>
    <w:rsid w:val="00CE7876"/>
    <w:rsid w:val="00CF0EC0"/>
    <w:rsid w:val="00CF25EC"/>
    <w:rsid w:val="00CF2C32"/>
    <w:rsid w:val="00CF2E3E"/>
    <w:rsid w:val="00CF3E44"/>
    <w:rsid w:val="00CF40D5"/>
    <w:rsid w:val="00CF4D04"/>
    <w:rsid w:val="00CF539D"/>
    <w:rsid w:val="00CF53C0"/>
    <w:rsid w:val="00CF5842"/>
    <w:rsid w:val="00CF59E4"/>
    <w:rsid w:val="00CF7031"/>
    <w:rsid w:val="00CF73B8"/>
    <w:rsid w:val="00D0013D"/>
    <w:rsid w:val="00D0107E"/>
    <w:rsid w:val="00D01368"/>
    <w:rsid w:val="00D01473"/>
    <w:rsid w:val="00D01C6B"/>
    <w:rsid w:val="00D01F2C"/>
    <w:rsid w:val="00D02278"/>
    <w:rsid w:val="00D022C4"/>
    <w:rsid w:val="00D025DD"/>
    <w:rsid w:val="00D026DE"/>
    <w:rsid w:val="00D02DEF"/>
    <w:rsid w:val="00D0469F"/>
    <w:rsid w:val="00D04BA6"/>
    <w:rsid w:val="00D07466"/>
    <w:rsid w:val="00D07B03"/>
    <w:rsid w:val="00D07BE8"/>
    <w:rsid w:val="00D103B4"/>
    <w:rsid w:val="00D11358"/>
    <w:rsid w:val="00D12CF5"/>
    <w:rsid w:val="00D12F85"/>
    <w:rsid w:val="00D140EB"/>
    <w:rsid w:val="00D14297"/>
    <w:rsid w:val="00D14A80"/>
    <w:rsid w:val="00D15669"/>
    <w:rsid w:val="00D158DB"/>
    <w:rsid w:val="00D15F34"/>
    <w:rsid w:val="00D169B9"/>
    <w:rsid w:val="00D16EB6"/>
    <w:rsid w:val="00D16FC5"/>
    <w:rsid w:val="00D17DD7"/>
    <w:rsid w:val="00D21F9F"/>
    <w:rsid w:val="00D227E1"/>
    <w:rsid w:val="00D22B1A"/>
    <w:rsid w:val="00D22B89"/>
    <w:rsid w:val="00D2429C"/>
    <w:rsid w:val="00D24B32"/>
    <w:rsid w:val="00D255A1"/>
    <w:rsid w:val="00D256DB"/>
    <w:rsid w:val="00D26BC5"/>
    <w:rsid w:val="00D27158"/>
    <w:rsid w:val="00D2744B"/>
    <w:rsid w:val="00D30C89"/>
    <w:rsid w:val="00D31320"/>
    <w:rsid w:val="00D34318"/>
    <w:rsid w:val="00D34A7E"/>
    <w:rsid w:val="00D36C06"/>
    <w:rsid w:val="00D40953"/>
    <w:rsid w:val="00D419FB"/>
    <w:rsid w:val="00D41C12"/>
    <w:rsid w:val="00D42143"/>
    <w:rsid w:val="00D4280E"/>
    <w:rsid w:val="00D43389"/>
    <w:rsid w:val="00D434AA"/>
    <w:rsid w:val="00D449AD"/>
    <w:rsid w:val="00D44C5D"/>
    <w:rsid w:val="00D45F3E"/>
    <w:rsid w:val="00D468C2"/>
    <w:rsid w:val="00D50DE4"/>
    <w:rsid w:val="00D5112F"/>
    <w:rsid w:val="00D51635"/>
    <w:rsid w:val="00D51B54"/>
    <w:rsid w:val="00D5395B"/>
    <w:rsid w:val="00D53DB6"/>
    <w:rsid w:val="00D543EB"/>
    <w:rsid w:val="00D55844"/>
    <w:rsid w:val="00D57A57"/>
    <w:rsid w:val="00D57E67"/>
    <w:rsid w:val="00D6046D"/>
    <w:rsid w:val="00D607A8"/>
    <w:rsid w:val="00D619FE"/>
    <w:rsid w:val="00D62301"/>
    <w:rsid w:val="00D630C7"/>
    <w:rsid w:val="00D634EC"/>
    <w:rsid w:val="00D63C01"/>
    <w:rsid w:val="00D648BE"/>
    <w:rsid w:val="00D658EE"/>
    <w:rsid w:val="00D66653"/>
    <w:rsid w:val="00D704EE"/>
    <w:rsid w:val="00D70876"/>
    <w:rsid w:val="00D70924"/>
    <w:rsid w:val="00D71B4E"/>
    <w:rsid w:val="00D72562"/>
    <w:rsid w:val="00D72D72"/>
    <w:rsid w:val="00D73C16"/>
    <w:rsid w:val="00D7559C"/>
    <w:rsid w:val="00D75E32"/>
    <w:rsid w:val="00D777E2"/>
    <w:rsid w:val="00D77E8B"/>
    <w:rsid w:val="00D80270"/>
    <w:rsid w:val="00D80881"/>
    <w:rsid w:val="00D80D09"/>
    <w:rsid w:val="00D81143"/>
    <w:rsid w:val="00D81ABB"/>
    <w:rsid w:val="00D81AD1"/>
    <w:rsid w:val="00D83BA6"/>
    <w:rsid w:val="00D83C1D"/>
    <w:rsid w:val="00D846C1"/>
    <w:rsid w:val="00D85496"/>
    <w:rsid w:val="00D8777B"/>
    <w:rsid w:val="00D91C13"/>
    <w:rsid w:val="00D92577"/>
    <w:rsid w:val="00D93AA5"/>
    <w:rsid w:val="00D948CC"/>
    <w:rsid w:val="00D94DB2"/>
    <w:rsid w:val="00D94DDF"/>
    <w:rsid w:val="00D95222"/>
    <w:rsid w:val="00D95578"/>
    <w:rsid w:val="00D95A7D"/>
    <w:rsid w:val="00D966C1"/>
    <w:rsid w:val="00D96770"/>
    <w:rsid w:val="00D96BFD"/>
    <w:rsid w:val="00D975C2"/>
    <w:rsid w:val="00D97952"/>
    <w:rsid w:val="00D97B21"/>
    <w:rsid w:val="00DA04CF"/>
    <w:rsid w:val="00DA0896"/>
    <w:rsid w:val="00DA0F4B"/>
    <w:rsid w:val="00DA1376"/>
    <w:rsid w:val="00DA2799"/>
    <w:rsid w:val="00DA28E6"/>
    <w:rsid w:val="00DA2AA0"/>
    <w:rsid w:val="00DA305C"/>
    <w:rsid w:val="00DA391E"/>
    <w:rsid w:val="00DA44D2"/>
    <w:rsid w:val="00DA5B5F"/>
    <w:rsid w:val="00DA5EE8"/>
    <w:rsid w:val="00DA6224"/>
    <w:rsid w:val="00DA6F8C"/>
    <w:rsid w:val="00DA70D7"/>
    <w:rsid w:val="00DB1554"/>
    <w:rsid w:val="00DB1E09"/>
    <w:rsid w:val="00DB2373"/>
    <w:rsid w:val="00DB3499"/>
    <w:rsid w:val="00DB3712"/>
    <w:rsid w:val="00DB4468"/>
    <w:rsid w:val="00DB716A"/>
    <w:rsid w:val="00DC10BA"/>
    <w:rsid w:val="00DC16C9"/>
    <w:rsid w:val="00DC459A"/>
    <w:rsid w:val="00DC4EEF"/>
    <w:rsid w:val="00DC502E"/>
    <w:rsid w:val="00DC5B12"/>
    <w:rsid w:val="00DC5F6E"/>
    <w:rsid w:val="00DC6947"/>
    <w:rsid w:val="00DD0F67"/>
    <w:rsid w:val="00DD14DD"/>
    <w:rsid w:val="00DD204A"/>
    <w:rsid w:val="00DD28F4"/>
    <w:rsid w:val="00DD29A5"/>
    <w:rsid w:val="00DD2AAD"/>
    <w:rsid w:val="00DD341B"/>
    <w:rsid w:val="00DD3D37"/>
    <w:rsid w:val="00DD480A"/>
    <w:rsid w:val="00DD4B10"/>
    <w:rsid w:val="00DD50B8"/>
    <w:rsid w:val="00DD5321"/>
    <w:rsid w:val="00DD53B3"/>
    <w:rsid w:val="00DD6116"/>
    <w:rsid w:val="00DD752C"/>
    <w:rsid w:val="00DD793D"/>
    <w:rsid w:val="00DE09BE"/>
    <w:rsid w:val="00DE1E55"/>
    <w:rsid w:val="00DE1EB6"/>
    <w:rsid w:val="00DE2587"/>
    <w:rsid w:val="00DE284C"/>
    <w:rsid w:val="00DE28A1"/>
    <w:rsid w:val="00DE2D71"/>
    <w:rsid w:val="00DE3047"/>
    <w:rsid w:val="00DE320A"/>
    <w:rsid w:val="00DE6413"/>
    <w:rsid w:val="00DE6929"/>
    <w:rsid w:val="00DF0737"/>
    <w:rsid w:val="00DF197C"/>
    <w:rsid w:val="00DF1E14"/>
    <w:rsid w:val="00DF3AC9"/>
    <w:rsid w:val="00DF719D"/>
    <w:rsid w:val="00DF729A"/>
    <w:rsid w:val="00DF7A10"/>
    <w:rsid w:val="00DF7F19"/>
    <w:rsid w:val="00E004C3"/>
    <w:rsid w:val="00E007A3"/>
    <w:rsid w:val="00E01081"/>
    <w:rsid w:val="00E02BBC"/>
    <w:rsid w:val="00E02C6B"/>
    <w:rsid w:val="00E04708"/>
    <w:rsid w:val="00E04815"/>
    <w:rsid w:val="00E04E74"/>
    <w:rsid w:val="00E0531F"/>
    <w:rsid w:val="00E05D0E"/>
    <w:rsid w:val="00E062A2"/>
    <w:rsid w:val="00E07C8A"/>
    <w:rsid w:val="00E10B28"/>
    <w:rsid w:val="00E110B5"/>
    <w:rsid w:val="00E11F32"/>
    <w:rsid w:val="00E12EEB"/>
    <w:rsid w:val="00E131AA"/>
    <w:rsid w:val="00E1351B"/>
    <w:rsid w:val="00E13673"/>
    <w:rsid w:val="00E14253"/>
    <w:rsid w:val="00E1426C"/>
    <w:rsid w:val="00E1450B"/>
    <w:rsid w:val="00E15A8F"/>
    <w:rsid w:val="00E17AFA"/>
    <w:rsid w:val="00E17C2E"/>
    <w:rsid w:val="00E208FA"/>
    <w:rsid w:val="00E227E9"/>
    <w:rsid w:val="00E22943"/>
    <w:rsid w:val="00E23299"/>
    <w:rsid w:val="00E247D5"/>
    <w:rsid w:val="00E24C66"/>
    <w:rsid w:val="00E24E76"/>
    <w:rsid w:val="00E25315"/>
    <w:rsid w:val="00E26775"/>
    <w:rsid w:val="00E2784E"/>
    <w:rsid w:val="00E30672"/>
    <w:rsid w:val="00E3087F"/>
    <w:rsid w:val="00E30988"/>
    <w:rsid w:val="00E309F6"/>
    <w:rsid w:val="00E30EE8"/>
    <w:rsid w:val="00E317E0"/>
    <w:rsid w:val="00E31BFD"/>
    <w:rsid w:val="00E3241B"/>
    <w:rsid w:val="00E32A74"/>
    <w:rsid w:val="00E32C01"/>
    <w:rsid w:val="00E33737"/>
    <w:rsid w:val="00E338BF"/>
    <w:rsid w:val="00E33A20"/>
    <w:rsid w:val="00E33F6F"/>
    <w:rsid w:val="00E351B1"/>
    <w:rsid w:val="00E354FA"/>
    <w:rsid w:val="00E35783"/>
    <w:rsid w:val="00E35FFE"/>
    <w:rsid w:val="00E361BD"/>
    <w:rsid w:val="00E37BDF"/>
    <w:rsid w:val="00E37FF6"/>
    <w:rsid w:val="00E40415"/>
    <w:rsid w:val="00E40D1A"/>
    <w:rsid w:val="00E415F5"/>
    <w:rsid w:val="00E41F25"/>
    <w:rsid w:val="00E422F2"/>
    <w:rsid w:val="00E43EE6"/>
    <w:rsid w:val="00E44AB3"/>
    <w:rsid w:val="00E456E5"/>
    <w:rsid w:val="00E51A1D"/>
    <w:rsid w:val="00E524BC"/>
    <w:rsid w:val="00E5372C"/>
    <w:rsid w:val="00E53965"/>
    <w:rsid w:val="00E54418"/>
    <w:rsid w:val="00E55C63"/>
    <w:rsid w:val="00E56447"/>
    <w:rsid w:val="00E56450"/>
    <w:rsid w:val="00E56469"/>
    <w:rsid w:val="00E565B4"/>
    <w:rsid w:val="00E56D94"/>
    <w:rsid w:val="00E616D2"/>
    <w:rsid w:val="00E621E6"/>
    <w:rsid w:val="00E62D7B"/>
    <w:rsid w:val="00E62ECA"/>
    <w:rsid w:val="00E6335B"/>
    <w:rsid w:val="00E6394B"/>
    <w:rsid w:val="00E65533"/>
    <w:rsid w:val="00E66C59"/>
    <w:rsid w:val="00E71604"/>
    <w:rsid w:val="00E71CFB"/>
    <w:rsid w:val="00E72424"/>
    <w:rsid w:val="00E725BC"/>
    <w:rsid w:val="00E74178"/>
    <w:rsid w:val="00E7432F"/>
    <w:rsid w:val="00E74C6A"/>
    <w:rsid w:val="00E75E98"/>
    <w:rsid w:val="00E75EC8"/>
    <w:rsid w:val="00E765D8"/>
    <w:rsid w:val="00E778DF"/>
    <w:rsid w:val="00E80054"/>
    <w:rsid w:val="00E815AC"/>
    <w:rsid w:val="00E8209E"/>
    <w:rsid w:val="00E82248"/>
    <w:rsid w:val="00E8228B"/>
    <w:rsid w:val="00E822E7"/>
    <w:rsid w:val="00E836EB"/>
    <w:rsid w:val="00E83E66"/>
    <w:rsid w:val="00E84938"/>
    <w:rsid w:val="00E84E31"/>
    <w:rsid w:val="00E85AAE"/>
    <w:rsid w:val="00E86700"/>
    <w:rsid w:val="00E90132"/>
    <w:rsid w:val="00E90D0E"/>
    <w:rsid w:val="00E91550"/>
    <w:rsid w:val="00E915E6"/>
    <w:rsid w:val="00E955FE"/>
    <w:rsid w:val="00E9619C"/>
    <w:rsid w:val="00E97186"/>
    <w:rsid w:val="00E97DEE"/>
    <w:rsid w:val="00E97DF2"/>
    <w:rsid w:val="00EA0030"/>
    <w:rsid w:val="00EA1153"/>
    <w:rsid w:val="00EA1332"/>
    <w:rsid w:val="00EA2797"/>
    <w:rsid w:val="00EA29F4"/>
    <w:rsid w:val="00EA4243"/>
    <w:rsid w:val="00EA5E82"/>
    <w:rsid w:val="00EA5F42"/>
    <w:rsid w:val="00EA653D"/>
    <w:rsid w:val="00EA6665"/>
    <w:rsid w:val="00EA7260"/>
    <w:rsid w:val="00EB0DBA"/>
    <w:rsid w:val="00EB1CC9"/>
    <w:rsid w:val="00EB2842"/>
    <w:rsid w:val="00EB4CA1"/>
    <w:rsid w:val="00EB501A"/>
    <w:rsid w:val="00EB50D1"/>
    <w:rsid w:val="00EB75EC"/>
    <w:rsid w:val="00EC0CFE"/>
    <w:rsid w:val="00EC0EDC"/>
    <w:rsid w:val="00EC1EB7"/>
    <w:rsid w:val="00EC2DB4"/>
    <w:rsid w:val="00EC37D7"/>
    <w:rsid w:val="00EC4A1D"/>
    <w:rsid w:val="00EC609D"/>
    <w:rsid w:val="00EC60DE"/>
    <w:rsid w:val="00EC6591"/>
    <w:rsid w:val="00ED1C0F"/>
    <w:rsid w:val="00ED27C8"/>
    <w:rsid w:val="00ED27E6"/>
    <w:rsid w:val="00ED3FE5"/>
    <w:rsid w:val="00ED4C61"/>
    <w:rsid w:val="00ED5774"/>
    <w:rsid w:val="00ED5984"/>
    <w:rsid w:val="00ED5BD7"/>
    <w:rsid w:val="00ED5EE9"/>
    <w:rsid w:val="00ED5F4D"/>
    <w:rsid w:val="00ED6F4B"/>
    <w:rsid w:val="00ED6FCA"/>
    <w:rsid w:val="00EE066C"/>
    <w:rsid w:val="00EE0E7A"/>
    <w:rsid w:val="00EE1167"/>
    <w:rsid w:val="00EE1524"/>
    <w:rsid w:val="00EE1ED4"/>
    <w:rsid w:val="00EE3E3F"/>
    <w:rsid w:val="00EE6412"/>
    <w:rsid w:val="00EE73FC"/>
    <w:rsid w:val="00EF0267"/>
    <w:rsid w:val="00EF0654"/>
    <w:rsid w:val="00EF1579"/>
    <w:rsid w:val="00EF1656"/>
    <w:rsid w:val="00EF34FF"/>
    <w:rsid w:val="00EF38E3"/>
    <w:rsid w:val="00EF3ADF"/>
    <w:rsid w:val="00EF44C6"/>
    <w:rsid w:val="00EF4785"/>
    <w:rsid w:val="00EF4BAE"/>
    <w:rsid w:val="00EF4C34"/>
    <w:rsid w:val="00EF67D5"/>
    <w:rsid w:val="00EF79CF"/>
    <w:rsid w:val="00EF7FCF"/>
    <w:rsid w:val="00F0043F"/>
    <w:rsid w:val="00F0184A"/>
    <w:rsid w:val="00F035B0"/>
    <w:rsid w:val="00F035FB"/>
    <w:rsid w:val="00F043BF"/>
    <w:rsid w:val="00F055D2"/>
    <w:rsid w:val="00F057EC"/>
    <w:rsid w:val="00F063C2"/>
    <w:rsid w:val="00F0646D"/>
    <w:rsid w:val="00F06867"/>
    <w:rsid w:val="00F07587"/>
    <w:rsid w:val="00F109D8"/>
    <w:rsid w:val="00F111B0"/>
    <w:rsid w:val="00F13873"/>
    <w:rsid w:val="00F13CB9"/>
    <w:rsid w:val="00F147B7"/>
    <w:rsid w:val="00F14995"/>
    <w:rsid w:val="00F14F1B"/>
    <w:rsid w:val="00F15005"/>
    <w:rsid w:val="00F16C6F"/>
    <w:rsid w:val="00F17FA3"/>
    <w:rsid w:val="00F20AF8"/>
    <w:rsid w:val="00F216CB"/>
    <w:rsid w:val="00F21FF6"/>
    <w:rsid w:val="00F22095"/>
    <w:rsid w:val="00F2337B"/>
    <w:rsid w:val="00F2368B"/>
    <w:rsid w:val="00F23A14"/>
    <w:rsid w:val="00F24530"/>
    <w:rsid w:val="00F24D32"/>
    <w:rsid w:val="00F24E1D"/>
    <w:rsid w:val="00F2501E"/>
    <w:rsid w:val="00F26076"/>
    <w:rsid w:val="00F26985"/>
    <w:rsid w:val="00F26FC6"/>
    <w:rsid w:val="00F27DEB"/>
    <w:rsid w:val="00F3011D"/>
    <w:rsid w:val="00F30AD4"/>
    <w:rsid w:val="00F31768"/>
    <w:rsid w:val="00F31C8C"/>
    <w:rsid w:val="00F325EE"/>
    <w:rsid w:val="00F342FC"/>
    <w:rsid w:val="00F3458A"/>
    <w:rsid w:val="00F34E19"/>
    <w:rsid w:val="00F35750"/>
    <w:rsid w:val="00F35DD3"/>
    <w:rsid w:val="00F374E3"/>
    <w:rsid w:val="00F37529"/>
    <w:rsid w:val="00F37658"/>
    <w:rsid w:val="00F406FF"/>
    <w:rsid w:val="00F41489"/>
    <w:rsid w:val="00F419D2"/>
    <w:rsid w:val="00F42620"/>
    <w:rsid w:val="00F43359"/>
    <w:rsid w:val="00F44218"/>
    <w:rsid w:val="00F4584A"/>
    <w:rsid w:val="00F46007"/>
    <w:rsid w:val="00F46545"/>
    <w:rsid w:val="00F5002C"/>
    <w:rsid w:val="00F504F3"/>
    <w:rsid w:val="00F509A7"/>
    <w:rsid w:val="00F511CD"/>
    <w:rsid w:val="00F51312"/>
    <w:rsid w:val="00F51770"/>
    <w:rsid w:val="00F5179A"/>
    <w:rsid w:val="00F51D17"/>
    <w:rsid w:val="00F520CF"/>
    <w:rsid w:val="00F52402"/>
    <w:rsid w:val="00F524C8"/>
    <w:rsid w:val="00F5280B"/>
    <w:rsid w:val="00F56265"/>
    <w:rsid w:val="00F564FC"/>
    <w:rsid w:val="00F57609"/>
    <w:rsid w:val="00F57D7B"/>
    <w:rsid w:val="00F62E19"/>
    <w:rsid w:val="00F63531"/>
    <w:rsid w:val="00F6405D"/>
    <w:rsid w:val="00F654B7"/>
    <w:rsid w:val="00F66EDD"/>
    <w:rsid w:val="00F67062"/>
    <w:rsid w:val="00F67F87"/>
    <w:rsid w:val="00F719CE"/>
    <w:rsid w:val="00F729F5"/>
    <w:rsid w:val="00F75203"/>
    <w:rsid w:val="00F81CC3"/>
    <w:rsid w:val="00F823E8"/>
    <w:rsid w:val="00F824A3"/>
    <w:rsid w:val="00F8389C"/>
    <w:rsid w:val="00F83CDD"/>
    <w:rsid w:val="00F83F5B"/>
    <w:rsid w:val="00F84420"/>
    <w:rsid w:val="00F867FD"/>
    <w:rsid w:val="00F87030"/>
    <w:rsid w:val="00F906AE"/>
    <w:rsid w:val="00F93385"/>
    <w:rsid w:val="00F93643"/>
    <w:rsid w:val="00F93D8B"/>
    <w:rsid w:val="00F946FD"/>
    <w:rsid w:val="00F9513A"/>
    <w:rsid w:val="00F9523C"/>
    <w:rsid w:val="00F95D94"/>
    <w:rsid w:val="00F967D0"/>
    <w:rsid w:val="00FA05DD"/>
    <w:rsid w:val="00FA065B"/>
    <w:rsid w:val="00FA2415"/>
    <w:rsid w:val="00FA4942"/>
    <w:rsid w:val="00FA4FAB"/>
    <w:rsid w:val="00FA5519"/>
    <w:rsid w:val="00FA5B8A"/>
    <w:rsid w:val="00FA76DC"/>
    <w:rsid w:val="00FB0ED4"/>
    <w:rsid w:val="00FB124E"/>
    <w:rsid w:val="00FB1B49"/>
    <w:rsid w:val="00FB1FFB"/>
    <w:rsid w:val="00FB273E"/>
    <w:rsid w:val="00FB3059"/>
    <w:rsid w:val="00FB3E46"/>
    <w:rsid w:val="00FB5321"/>
    <w:rsid w:val="00FB6383"/>
    <w:rsid w:val="00FB6A8F"/>
    <w:rsid w:val="00FB72F1"/>
    <w:rsid w:val="00FB7B73"/>
    <w:rsid w:val="00FC083D"/>
    <w:rsid w:val="00FC0D85"/>
    <w:rsid w:val="00FC145C"/>
    <w:rsid w:val="00FC1765"/>
    <w:rsid w:val="00FC3078"/>
    <w:rsid w:val="00FC55C0"/>
    <w:rsid w:val="00FC593E"/>
    <w:rsid w:val="00FC5DAA"/>
    <w:rsid w:val="00FD02B1"/>
    <w:rsid w:val="00FD03C2"/>
    <w:rsid w:val="00FD05F0"/>
    <w:rsid w:val="00FD1191"/>
    <w:rsid w:val="00FD2074"/>
    <w:rsid w:val="00FD356E"/>
    <w:rsid w:val="00FD4231"/>
    <w:rsid w:val="00FD523C"/>
    <w:rsid w:val="00FD543E"/>
    <w:rsid w:val="00FD57A2"/>
    <w:rsid w:val="00FD5FE8"/>
    <w:rsid w:val="00FD65DF"/>
    <w:rsid w:val="00FD6DA0"/>
    <w:rsid w:val="00FD7FA3"/>
    <w:rsid w:val="00FE265A"/>
    <w:rsid w:val="00FE278D"/>
    <w:rsid w:val="00FE2D40"/>
    <w:rsid w:val="00FE3378"/>
    <w:rsid w:val="00FE3606"/>
    <w:rsid w:val="00FE3BFB"/>
    <w:rsid w:val="00FE5152"/>
    <w:rsid w:val="00FE656E"/>
    <w:rsid w:val="00FE65CC"/>
    <w:rsid w:val="00FE666A"/>
    <w:rsid w:val="00FF0163"/>
    <w:rsid w:val="00FF1A8D"/>
    <w:rsid w:val="00FF23EC"/>
    <w:rsid w:val="00FF2C88"/>
    <w:rsid w:val="00FF5080"/>
    <w:rsid w:val="00FF5213"/>
    <w:rsid w:val="00FF58F1"/>
    <w:rsid w:val="00FF627B"/>
    <w:rsid w:val="00FF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ru v:ext="edit" colors="#69f,#d1e0ff,#b3ccff"/>
    </o:shapedefaults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Acrony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0ED5"/>
  </w:style>
  <w:style w:type="paragraph" w:styleId="1">
    <w:name w:val="heading 1"/>
    <w:basedOn w:val="a0"/>
    <w:next w:val="a0"/>
    <w:link w:val="10"/>
    <w:qFormat/>
    <w:rsid w:val="00093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E97D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B77A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54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0B5D73"/>
  </w:style>
  <w:style w:type="paragraph" w:styleId="a6">
    <w:name w:val="footer"/>
    <w:basedOn w:val="a0"/>
    <w:link w:val="a7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0B5D73"/>
  </w:style>
  <w:style w:type="paragraph" w:styleId="a8">
    <w:name w:val="No Spacing"/>
    <w:link w:val="a9"/>
    <w:uiPriority w:val="1"/>
    <w:qFormat/>
    <w:rsid w:val="000B5D73"/>
    <w:pPr>
      <w:spacing w:after="0" w:line="240" w:lineRule="auto"/>
    </w:pPr>
  </w:style>
  <w:style w:type="paragraph" w:styleId="aa">
    <w:name w:val="Balloon Text"/>
    <w:basedOn w:val="a0"/>
    <w:link w:val="ab"/>
    <w:uiPriority w:val="99"/>
    <w:semiHidden/>
    <w:unhideWhenUsed/>
    <w:rsid w:val="007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51284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99"/>
    <w:qFormat/>
    <w:rsid w:val="00714A3B"/>
    <w:pPr>
      <w:ind w:left="720"/>
      <w:contextualSpacing/>
    </w:pPr>
  </w:style>
  <w:style w:type="character" w:customStyle="1" w:styleId="30">
    <w:name w:val="Заголовок 3 Знак"/>
    <w:basedOn w:val="a1"/>
    <w:link w:val="3"/>
    <w:rsid w:val="00B77A35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d">
    <w:name w:val="Table Grid"/>
    <w:basedOn w:val="a2"/>
    <w:rsid w:val="00B77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0"/>
    <w:link w:val="af"/>
    <w:semiHidden/>
    <w:rsid w:val="00B77A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B77A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uiPriority w:val="99"/>
    <w:semiHidden/>
    <w:rsid w:val="00B77A35"/>
    <w:rPr>
      <w:vertAlign w:val="superscript"/>
    </w:rPr>
  </w:style>
  <w:style w:type="paragraph" w:styleId="af1">
    <w:name w:val="Normal (Web)"/>
    <w:basedOn w:val="a0"/>
    <w:uiPriority w:val="99"/>
    <w:unhideWhenUsed/>
    <w:rsid w:val="00B77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4079B4"/>
  </w:style>
  <w:style w:type="character" w:customStyle="1" w:styleId="apple-style-span">
    <w:name w:val="apple-style-span"/>
    <w:basedOn w:val="a1"/>
    <w:rsid w:val="004079B4"/>
  </w:style>
  <w:style w:type="paragraph" w:styleId="af2">
    <w:name w:val="Body Text"/>
    <w:basedOn w:val="a0"/>
    <w:link w:val="af3"/>
    <w:rsid w:val="004079B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Знак"/>
    <w:basedOn w:val="a1"/>
    <w:link w:val="af2"/>
    <w:rsid w:val="004079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09349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f4">
    <w:name w:val="Body Text Indent"/>
    <w:basedOn w:val="a0"/>
    <w:link w:val="af5"/>
    <w:uiPriority w:val="99"/>
    <w:unhideWhenUsed/>
    <w:rsid w:val="00093491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093491"/>
  </w:style>
  <w:style w:type="character" w:styleId="af6">
    <w:name w:val="Emphasis"/>
    <w:basedOn w:val="a1"/>
    <w:qFormat/>
    <w:rsid w:val="00093491"/>
    <w:rPr>
      <w:i/>
      <w:iCs/>
    </w:rPr>
  </w:style>
  <w:style w:type="character" w:customStyle="1" w:styleId="20">
    <w:name w:val="Заголовок 2 Знак"/>
    <w:basedOn w:val="a1"/>
    <w:link w:val="2"/>
    <w:uiPriority w:val="9"/>
    <w:rsid w:val="00E97DEE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styleId="af7">
    <w:name w:val="Hyperlink"/>
    <w:basedOn w:val="a1"/>
    <w:uiPriority w:val="99"/>
    <w:unhideWhenUsed/>
    <w:rsid w:val="00231008"/>
    <w:rPr>
      <w:color w:val="0000FF"/>
      <w:u w:val="single"/>
    </w:rPr>
  </w:style>
  <w:style w:type="paragraph" w:styleId="af8">
    <w:name w:val="TOC Heading"/>
    <w:basedOn w:val="1"/>
    <w:next w:val="a0"/>
    <w:uiPriority w:val="39"/>
    <w:unhideWhenUsed/>
    <w:qFormat/>
    <w:rsid w:val="00DA44D2"/>
    <w:pPr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BC56F3"/>
    <w:pPr>
      <w:spacing w:after="0" w:line="240" w:lineRule="auto"/>
      <w:ind w:left="2552"/>
    </w:pPr>
    <w:rPr>
      <w:rFonts w:ascii="Times New Roman" w:hAnsi="Times New Roman" w:cs="Times New Roman"/>
      <w:bCs/>
      <w:i/>
      <w:sz w:val="18"/>
      <w:szCs w:val="18"/>
    </w:rPr>
  </w:style>
  <w:style w:type="paragraph" w:styleId="11">
    <w:name w:val="toc 1"/>
    <w:basedOn w:val="a0"/>
    <w:next w:val="a0"/>
    <w:autoRedefine/>
    <w:uiPriority w:val="39"/>
    <w:unhideWhenUsed/>
    <w:qFormat/>
    <w:rsid w:val="000C58CE"/>
    <w:pPr>
      <w:spacing w:after="0" w:line="240" w:lineRule="auto"/>
      <w:ind w:left="2552"/>
    </w:pPr>
    <w:rPr>
      <w:rFonts w:ascii="Times New Roman" w:hAnsi="Times New Roman" w:cs="Times New Roman"/>
      <w:b/>
      <w:sz w:val="18"/>
      <w:szCs w:val="18"/>
    </w:rPr>
  </w:style>
  <w:style w:type="paragraph" w:styleId="31">
    <w:name w:val="toc 3"/>
    <w:basedOn w:val="a0"/>
    <w:next w:val="a0"/>
    <w:autoRedefine/>
    <w:uiPriority w:val="39"/>
    <w:unhideWhenUsed/>
    <w:qFormat/>
    <w:rsid w:val="00DA44D2"/>
    <w:pPr>
      <w:spacing w:after="100"/>
      <w:ind w:left="440"/>
    </w:pPr>
  </w:style>
  <w:style w:type="character" w:styleId="af9">
    <w:name w:val="page number"/>
    <w:basedOn w:val="a1"/>
    <w:rsid w:val="00CA6B73"/>
  </w:style>
  <w:style w:type="paragraph" w:customStyle="1" w:styleId="western">
    <w:name w:val="western"/>
    <w:basedOn w:val="a0"/>
    <w:rsid w:val="00CA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D543E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22">
    <w:name w:val="List Bullet 2"/>
    <w:uiPriority w:val="99"/>
    <w:unhideWhenUsed/>
    <w:rsid w:val="00D543EB"/>
    <w:pPr>
      <w:spacing w:line="240" w:lineRule="auto"/>
      <w:ind w:left="432" w:hanging="216"/>
    </w:pPr>
    <w:rPr>
      <w:rFonts w:ascii="Franklin Gothic Medium" w:eastAsia="Times New Roman" w:hAnsi="Franklin Gothic Medium" w:cs="Times New Roman"/>
      <w:color w:val="000000"/>
      <w:kern w:val="28"/>
      <w:sz w:val="18"/>
      <w:szCs w:val="18"/>
    </w:rPr>
  </w:style>
  <w:style w:type="paragraph" w:customStyle="1" w:styleId="msoaccenttext">
    <w:name w:val="msoaccenttext"/>
    <w:rsid w:val="00D543EB"/>
    <w:pPr>
      <w:spacing w:after="0" w:line="300" w:lineRule="auto"/>
    </w:pPr>
    <w:rPr>
      <w:rFonts w:ascii="Franklin Gothic Heavy" w:eastAsia="Times New Roman" w:hAnsi="Franklin Gothic Heavy" w:cs="Times New Roman"/>
      <w:color w:val="000000"/>
      <w:kern w:val="28"/>
      <w:sz w:val="18"/>
      <w:szCs w:val="18"/>
    </w:rPr>
  </w:style>
  <w:style w:type="paragraph" w:customStyle="1" w:styleId="msoaccenttext2">
    <w:name w:val="msoaccenttext2"/>
    <w:rsid w:val="00D543EB"/>
    <w:pPr>
      <w:spacing w:after="12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8"/>
      <w:szCs w:val="18"/>
    </w:rPr>
  </w:style>
  <w:style w:type="paragraph" w:customStyle="1" w:styleId="msoaccenttext7">
    <w:name w:val="msoaccenttext7"/>
    <w:rsid w:val="00D543EB"/>
    <w:pPr>
      <w:spacing w:after="0" w:line="283" w:lineRule="auto"/>
    </w:pPr>
    <w:rPr>
      <w:rFonts w:ascii="Franklin Gothic Demi" w:eastAsia="Times New Roman" w:hAnsi="Franklin Gothic Demi" w:cs="Times New Roman"/>
      <w:color w:val="000000"/>
      <w:kern w:val="28"/>
      <w:sz w:val="17"/>
      <w:szCs w:val="17"/>
    </w:rPr>
  </w:style>
  <w:style w:type="character" w:styleId="HTML">
    <w:name w:val="HTML Acronym"/>
    <w:basedOn w:val="a1"/>
    <w:semiHidden/>
    <w:unhideWhenUsed/>
    <w:rsid w:val="007F6397"/>
  </w:style>
  <w:style w:type="paragraph" w:customStyle="1" w:styleId="afa">
    <w:name w:val="Абзац"/>
    <w:basedOn w:val="a0"/>
    <w:autoRedefine/>
    <w:rsid w:val="00BF1EE3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6"/>
      <w:szCs w:val="26"/>
    </w:rPr>
  </w:style>
  <w:style w:type="character" w:customStyle="1" w:styleId="afb">
    <w:name w:val="Ремарка Знак"/>
    <w:basedOn w:val="a1"/>
    <w:link w:val="afc"/>
    <w:locked/>
    <w:rsid w:val="001F7230"/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c">
    <w:name w:val="Ремарка"/>
    <w:basedOn w:val="a0"/>
    <w:link w:val="afb"/>
    <w:autoRedefine/>
    <w:rsid w:val="001F7230"/>
    <w:pPr>
      <w:spacing w:after="0" w:line="240" w:lineRule="auto"/>
      <w:ind w:firstLine="397"/>
      <w:jc w:val="both"/>
    </w:pPr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d">
    <w:name w:val="Проза в списке"/>
    <w:basedOn w:val="a0"/>
    <w:autoRedefine/>
    <w:rsid w:val="00D15F3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 w:themeColor="text1"/>
      <w:spacing w:val="-6"/>
    </w:rPr>
  </w:style>
  <w:style w:type="character" w:styleId="afe">
    <w:name w:val="Strong"/>
    <w:basedOn w:val="a1"/>
    <w:qFormat/>
    <w:rsid w:val="00F17FA3"/>
    <w:rPr>
      <w:b/>
      <w:bCs/>
    </w:rPr>
  </w:style>
  <w:style w:type="character" w:customStyle="1" w:styleId="FontStyle207">
    <w:name w:val="Font Style207"/>
    <w:basedOn w:val="a1"/>
    <w:uiPriority w:val="99"/>
    <w:rsid w:val="00622F1A"/>
    <w:rPr>
      <w:rFonts w:ascii="Century Schoolbook" w:hAnsi="Century Schoolbook" w:cs="Century Schoolbook"/>
      <w:sz w:val="18"/>
      <w:szCs w:val="18"/>
    </w:rPr>
  </w:style>
  <w:style w:type="paragraph" w:customStyle="1" w:styleId="Style8">
    <w:name w:val="Style8"/>
    <w:basedOn w:val="a0"/>
    <w:uiPriority w:val="99"/>
    <w:rsid w:val="00622F1A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1"/>
    <w:uiPriority w:val="99"/>
    <w:rsid w:val="00622F1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aff">
    <w:name w:val="СПИСОК Знак Знак"/>
    <w:basedOn w:val="a1"/>
    <w:link w:val="a"/>
    <w:locked/>
    <w:rsid w:val="0083415D"/>
  </w:style>
  <w:style w:type="paragraph" w:customStyle="1" w:styleId="a">
    <w:name w:val="СПИСОК"/>
    <w:basedOn w:val="a0"/>
    <w:link w:val="aff"/>
    <w:rsid w:val="0083415D"/>
    <w:pPr>
      <w:numPr>
        <w:numId w:val="3"/>
      </w:numPr>
      <w:spacing w:after="0" w:line="240" w:lineRule="auto"/>
      <w:jc w:val="both"/>
    </w:pPr>
  </w:style>
  <w:style w:type="character" w:customStyle="1" w:styleId="aff0">
    <w:name w:val="знать Знак"/>
    <w:basedOn w:val="a1"/>
    <w:link w:val="aff1"/>
    <w:locked/>
    <w:rsid w:val="0083415D"/>
    <w:rPr>
      <w:i/>
      <w:iCs/>
      <w:lang w:eastAsia="ru-RU"/>
    </w:rPr>
  </w:style>
  <w:style w:type="paragraph" w:customStyle="1" w:styleId="aff1">
    <w:name w:val="знать"/>
    <w:basedOn w:val="a0"/>
    <w:link w:val="aff0"/>
    <w:rsid w:val="0083415D"/>
    <w:pPr>
      <w:spacing w:before="60" w:after="60" w:line="240" w:lineRule="auto"/>
      <w:ind w:firstLine="340"/>
      <w:jc w:val="both"/>
    </w:pPr>
    <w:rPr>
      <w:i/>
      <w:iCs/>
    </w:rPr>
  </w:style>
  <w:style w:type="paragraph" w:styleId="23">
    <w:name w:val="Body Text 2"/>
    <w:basedOn w:val="a0"/>
    <w:link w:val="24"/>
    <w:uiPriority w:val="99"/>
    <w:semiHidden/>
    <w:unhideWhenUsed/>
    <w:rsid w:val="00101996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101996"/>
  </w:style>
  <w:style w:type="paragraph" w:customStyle="1" w:styleId="c1">
    <w:name w:val="c1"/>
    <w:basedOn w:val="a0"/>
    <w:rsid w:val="0068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07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0"/>
    <w:rsid w:val="00682FDE"/>
    <w:pPr>
      <w:ind w:left="720"/>
    </w:pPr>
    <w:rPr>
      <w:rFonts w:ascii="Calibri" w:eastAsia="Times New Roman" w:hAnsi="Calibri" w:cs="Times New Roman"/>
    </w:rPr>
  </w:style>
  <w:style w:type="character" w:styleId="aff2">
    <w:name w:val="Book Title"/>
    <w:basedOn w:val="a1"/>
    <w:uiPriority w:val="33"/>
    <w:qFormat/>
    <w:rsid w:val="00E62ECA"/>
    <w:rPr>
      <w:b/>
      <w:bCs/>
      <w:smallCaps/>
      <w:spacing w:val="5"/>
    </w:rPr>
  </w:style>
  <w:style w:type="character" w:customStyle="1" w:styleId="b-serp-itemfrom">
    <w:name w:val="b-serp-item__from"/>
    <w:basedOn w:val="a1"/>
    <w:rsid w:val="00ED3FE5"/>
  </w:style>
  <w:style w:type="character" w:styleId="aff3">
    <w:name w:val="FollowedHyperlink"/>
    <w:basedOn w:val="a1"/>
    <w:uiPriority w:val="99"/>
    <w:semiHidden/>
    <w:unhideWhenUsed/>
    <w:rsid w:val="00C6696E"/>
    <w:rPr>
      <w:color w:val="919191" w:themeColor="followedHyperlink"/>
      <w:u w:val="single"/>
    </w:rPr>
  </w:style>
  <w:style w:type="character" w:customStyle="1" w:styleId="FontStyle11">
    <w:name w:val="Font Style11"/>
    <w:basedOn w:val="a1"/>
    <w:uiPriority w:val="99"/>
    <w:rsid w:val="00D140EB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D140EB"/>
    <w:rPr>
      <w:rFonts w:ascii="Times New Roman" w:hAnsi="Times New Roman" w:cs="Times New Roman"/>
      <w:b/>
      <w:bCs/>
      <w:sz w:val="24"/>
      <w:szCs w:val="24"/>
    </w:rPr>
  </w:style>
  <w:style w:type="paragraph" w:customStyle="1" w:styleId="c4">
    <w:name w:val="c4"/>
    <w:basedOn w:val="a0"/>
    <w:rsid w:val="00F8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Document Map"/>
    <w:basedOn w:val="a0"/>
    <w:link w:val="aff5"/>
    <w:uiPriority w:val="99"/>
    <w:semiHidden/>
    <w:unhideWhenUsed/>
    <w:rsid w:val="00D2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basedOn w:val="a1"/>
    <w:link w:val="aff4"/>
    <w:uiPriority w:val="99"/>
    <w:semiHidden/>
    <w:rsid w:val="00D255A1"/>
    <w:rPr>
      <w:rFonts w:ascii="Tahoma" w:hAnsi="Tahoma" w:cs="Tahoma"/>
      <w:sz w:val="16"/>
      <w:szCs w:val="16"/>
    </w:rPr>
  </w:style>
  <w:style w:type="character" w:customStyle="1" w:styleId="ft7628">
    <w:name w:val="ft7628"/>
    <w:basedOn w:val="a1"/>
    <w:rsid w:val="00CC7DAB"/>
  </w:style>
  <w:style w:type="character" w:customStyle="1" w:styleId="ft7649">
    <w:name w:val="ft7649"/>
    <w:basedOn w:val="a1"/>
    <w:rsid w:val="00CC7DAB"/>
  </w:style>
  <w:style w:type="character" w:customStyle="1" w:styleId="ft7656">
    <w:name w:val="ft7656"/>
    <w:basedOn w:val="a1"/>
    <w:rsid w:val="00CC7DAB"/>
  </w:style>
  <w:style w:type="character" w:customStyle="1" w:styleId="ft7692">
    <w:name w:val="ft7692"/>
    <w:basedOn w:val="a1"/>
    <w:rsid w:val="00CC7DAB"/>
  </w:style>
  <w:style w:type="character" w:customStyle="1" w:styleId="ft5141">
    <w:name w:val="ft5141"/>
    <w:basedOn w:val="a1"/>
    <w:rsid w:val="00CC7DAB"/>
  </w:style>
  <w:style w:type="character" w:customStyle="1" w:styleId="ft7828">
    <w:name w:val="ft7828"/>
    <w:basedOn w:val="a1"/>
    <w:rsid w:val="00CC7DAB"/>
  </w:style>
  <w:style w:type="character" w:customStyle="1" w:styleId="ft7864">
    <w:name w:val="ft7864"/>
    <w:basedOn w:val="a1"/>
    <w:rsid w:val="00CC7DAB"/>
  </w:style>
  <w:style w:type="character" w:customStyle="1" w:styleId="ft7895">
    <w:name w:val="ft7895"/>
    <w:basedOn w:val="a1"/>
    <w:rsid w:val="00CC7DAB"/>
  </w:style>
  <w:style w:type="character" w:customStyle="1" w:styleId="ft7909">
    <w:name w:val="ft7909"/>
    <w:basedOn w:val="a1"/>
    <w:rsid w:val="00CC7DAB"/>
  </w:style>
  <w:style w:type="character" w:customStyle="1" w:styleId="ft7936">
    <w:name w:val="ft7936"/>
    <w:basedOn w:val="a1"/>
    <w:rsid w:val="00CC7DAB"/>
  </w:style>
  <w:style w:type="character" w:customStyle="1" w:styleId="ft7966">
    <w:name w:val="ft7966"/>
    <w:basedOn w:val="a1"/>
    <w:rsid w:val="00CC7DAB"/>
  </w:style>
  <w:style w:type="character" w:customStyle="1" w:styleId="ft7999">
    <w:name w:val="ft7999"/>
    <w:basedOn w:val="a1"/>
    <w:rsid w:val="00CC7DAB"/>
  </w:style>
  <w:style w:type="character" w:customStyle="1" w:styleId="ft8031">
    <w:name w:val="ft8031"/>
    <w:basedOn w:val="a1"/>
    <w:rsid w:val="00CC7DAB"/>
  </w:style>
  <w:style w:type="character" w:customStyle="1" w:styleId="ft8068">
    <w:name w:val="ft8068"/>
    <w:basedOn w:val="a1"/>
    <w:rsid w:val="00CC7DAB"/>
  </w:style>
  <w:style w:type="character" w:customStyle="1" w:styleId="ft8592">
    <w:name w:val="ft8592"/>
    <w:basedOn w:val="a1"/>
    <w:rsid w:val="00CC7DAB"/>
  </w:style>
  <w:style w:type="character" w:customStyle="1" w:styleId="ft8626">
    <w:name w:val="ft8626"/>
    <w:basedOn w:val="a1"/>
    <w:rsid w:val="00CC7DAB"/>
  </w:style>
  <w:style w:type="character" w:customStyle="1" w:styleId="ft8661">
    <w:name w:val="ft8661"/>
    <w:basedOn w:val="a1"/>
    <w:rsid w:val="00CC7DAB"/>
  </w:style>
  <w:style w:type="character" w:customStyle="1" w:styleId="ft8698">
    <w:name w:val="ft8698"/>
    <w:basedOn w:val="a1"/>
    <w:rsid w:val="00CC7DAB"/>
  </w:style>
  <w:style w:type="character" w:customStyle="1" w:styleId="ft8754">
    <w:name w:val="ft8754"/>
    <w:basedOn w:val="a1"/>
    <w:rsid w:val="00CC7DAB"/>
  </w:style>
  <w:style w:type="character" w:customStyle="1" w:styleId="c0">
    <w:name w:val="c0"/>
    <w:basedOn w:val="a1"/>
    <w:rsid w:val="001D3268"/>
  </w:style>
  <w:style w:type="paragraph" w:customStyle="1" w:styleId="c6">
    <w:name w:val="c6"/>
    <w:basedOn w:val="a0"/>
    <w:rsid w:val="001D3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ndnote reference"/>
    <w:basedOn w:val="a1"/>
    <w:uiPriority w:val="99"/>
    <w:semiHidden/>
    <w:unhideWhenUsed/>
    <w:rsid w:val="00791D1E"/>
    <w:rPr>
      <w:vertAlign w:val="superscript"/>
    </w:rPr>
  </w:style>
  <w:style w:type="character" w:customStyle="1" w:styleId="c9">
    <w:name w:val="c9"/>
    <w:basedOn w:val="a1"/>
    <w:rsid w:val="006F08F5"/>
  </w:style>
  <w:style w:type="character" w:customStyle="1" w:styleId="FontStyle417">
    <w:name w:val="Font Style417"/>
    <w:basedOn w:val="a1"/>
    <w:rsid w:val="0019670C"/>
    <w:rPr>
      <w:rFonts w:ascii="Times New Roman" w:hAnsi="Times New Roman" w:cs="Times New Roman"/>
      <w:sz w:val="20"/>
      <w:szCs w:val="20"/>
    </w:rPr>
  </w:style>
  <w:style w:type="character" w:customStyle="1" w:styleId="42">
    <w:name w:val="Основной текст (4) + Не полужирный2"/>
    <w:basedOn w:val="a1"/>
    <w:rsid w:val="003A3AC8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13">
    <w:name w:val="Заголовок №1"/>
    <w:basedOn w:val="a1"/>
    <w:rsid w:val="00777153"/>
    <w:rPr>
      <w:b/>
      <w:bCs/>
      <w:sz w:val="25"/>
      <w:szCs w:val="25"/>
      <w:u w:val="single"/>
      <w:lang w:bidi="ar-SA"/>
    </w:rPr>
  </w:style>
  <w:style w:type="character" w:customStyle="1" w:styleId="aff7">
    <w:name w:val="Основной текст + Полужирный"/>
    <w:aliases w:val="Интервал 0 pt"/>
    <w:basedOn w:val="a1"/>
    <w:rsid w:val="00777153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0pt">
    <w:name w:val="Основной текст + Интервал 0 pt"/>
    <w:basedOn w:val="a1"/>
    <w:rsid w:val="00777153"/>
    <w:rPr>
      <w:rFonts w:ascii="Times New Roman" w:hAnsi="Times New Roman" w:cs="Times New Roman"/>
      <w:spacing w:val="10"/>
      <w:sz w:val="25"/>
      <w:szCs w:val="25"/>
      <w:lang w:bidi="ar-SA"/>
    </w:rPr>
  </w:style>
  <w:style w:type="character" w:customStyle="1" w:styleId="1212pt">
    <w:name w:val="Заголовок №1 (2) + 12 pt"/>
    <w:aliases w:val="Интервал 1 pt"/>
    <w:basedOn w:val="a1"/>
    <w:rsid w:val="00777153"/>
    <w:rPr>
      <w:rFonts w:ascii="Times New Roman" w:hAnsi="Times New Roman" w:cs="Times New Roman"/>
      <w:b/>
      <w:bCs/>
      <w:spacing w:val="20"/>
      <w:sz w:val="24"/>
      <w:szCs w:val="24"/>
      <w:u w:val="single"/>
      <w:lang w:bidi="ar-SA"/>
    </w:rPr>
  </w:style>
  <w:style w:type="character" w:customStyle="1" w:styleId="41">
    <w:name w:val="Основной текст (4) + Не полужирный1"/>
    <w:aliases w:val="Интервал -1 pt1"/>
    <w:basedOn w:val="a1"/>
    <w:rsid w:val="00777153"/>
    <w:rPr>
      <w:rFonts w:ascii="Times New Roman" w:hAnsi="Times New Roman" w:cs="Times New Roman"/>
      <w:b/>
      <w:bCs/>
      <w:spacing w:val="-30"/>
      <w:sz w:val="25"/>
      <w:szCs w:val="25"/>
      <w:lang w:bidi="ar-SA"/>
    </w:rPr>
  </w:style>
  <w:style w:type="character" w:customStyle="1" w:styleId="aff8">
    <w:name w:val="Основной текст_"/>
    <w:basedOn w:val="a1"/>
    <w:link w:val="25"/>
    <w:rsid w:val="00A41106"/>
    <w:rPr>
      <w:rFonts w:ascii="Candara" w:eastAsia="Candara" w:hAnsi="Candara" w:cs="Candara"/>
      <w:spacing w:val="-5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0"/>
    <w:link w:val="aff8"/>
    <w:rsid w:val="00A41106"/>
    <w:pPr>
      <w:shd w:val="clear" w:color="auto" w:fill="FFFFFF"/>
      <w:spacing w:before="360" w:after="180" w:line="394" w:lineRule="exact"/>
    </w:pPr>
    <w:rPr>
      <w:rFonts w:ascii="Candara" w:eastAsia="Candara" w:hAnsi="Candara" w:cs="Candara"/>
      <w:spacing w:val="-5"/>
      <w:sz w:val="26"/>
      <w:szCs w:val="26"/>
    </w:rPr>
  </w:style>
  <w:style w:type="character" w:customStyle="1" w:styleId="FontStyle201">
    <w:name w:val="Font Style201"/>
    <w:basedOn w:val="a1"/>
    <w:uiPriority w:val="99"/>
    <w:rsid w:val="00C87807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11">
    <w:name w:val="Style11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basedOn w:val="a1"/>
    <w:uiPriority w:val="99"/>
    <w:rsid w:val="00C87807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3">
    <w:name w:val="Font Style263"/>
    <w:basedOn w:val="a1"/>
    <w:uiPriority w:val="99"/>
    <w:rsid w:val="00C87807"/>
    <w:rPr>
      <w:rFonts w:ascii="Century Schoolbook" w:hAnsi="Century Schoolbook" w:cs="Century Schoolbook"/>
      <w:sz w:val="20"/>
      <w:szCs w:val="20"/>
    </w:rPr>
  </w:style>
  <w:style w:type="character" w:customStyle="1" w:styleId="FontStyle253">
    <w:name w:val="Font Style253"/>
    <w:basedOn w:val="a1"/>
    <w:uiPriority w:val="99"/>
    <w:rsid w:val="00C87807"/>
    <w:rPr>
      <w:rFonts w:ascii="Microsoft Sans Serif" w:hAnsi="Microsoft Sans Serif" w:cs="Microsoft Sans Serif"/>
      <w:sz w:val="18"/>
      <w:szCs w:val="18"/>
    </w:rPr>
  </w:style>
  <w:style w:type="character" w:customStyle="1" w:styleId="a9">
    <w:name w:val="Без интервала Знак"/>
    <w:basedOn w:val="a1"/>
    <w:link w:val="a8"/>
    <w:uiPriority w:val="1"/>
    <w:rsid w:val="00340812"/>
  </w:style>
  <w:style w:type="paragraph" w:customStyle="1" w:styleId="14">
    <w:name w:val="Без интервала1"/>
    <w:rsid w:val="00B54486"/>
    <w:pPr>
      <w:widowControl w:val="0"/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styleId="aff9">
    <w:name w:val="E-mail Signature"/>
    <w:basedOn w:val="a0"/>
    <w:link w:val="affa"/>
    <w:rsid w:val="00EC4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Электронная подпись Знак"/>
    <w:basedOn w:val="a1"/>
    <w:link w:val="aff9"/>
    <w:rsid w:val="00EC4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0"/>
    <w:rsid w:val="00DA2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2"/>
    <w:next w:val="ad"/>
    <w:uiPriority w:val="59"/>
    <w:rsid w:val="0006635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d"/>
    <w:uiPriority w:val="59"/>
    <w:rsid w:val="0006635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0">
    <w:name w:val="Style30"/>
    <w:basedOn w:val="a0"/>
    <w:uiPriority w:val="99"/>
    <w:rsid w:val="004020D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4020D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styleId="32">
    <w:name w:val="Body Text 3"/>
    <w:basedOn w:val="a0"/>
    <w:link w:val="33"/>
    <w:uiPriority w:val="99"/>
    <w:semiHidden/>
    <w:unhideWhenUsed/>
    <w:rsid w:val="00E1426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E1426C"/>
    <w:rPr>
      <w:sz w:val="16"/>
      <w:szCs w:val="16"/>
    </w:rPr>
  </w:style>
  <w:style w:type="paragraph" w:styleId="affb">
    <w:name w:val="Title"/>
    <w:basedOn w:val="a0"/>
    <w:link w:val="affc"/>
    <w:uiPriority w:val="99"/>
    <w:qFormat/>
    <w:rsid w:val="00E1426C"/>
    <w:pPr>
      <w:spacing w:after="0" w:line="240" w:lineRule="auto"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affc">
    <w:name w:val="Название Знак"/>
    <w:basedOn w:val="a1"/>
    <w:link w:val="affb"/>
    <w:uiPriority w:val="99"/>
    <w:rsid w:val="00E1426C"/>
    <w:rPr>
      <w:rFonts w:ascii="Calibri" w:eastAsia="Times New Roman" w:hAnsi="Calibri" w:cs="Calibri"/>
      <w:b/>
      <w:bCs/>
      <w:sz w:val="24"/>
      <w:szCs w:val="24"/>
    </w:rPr>
  </w:style>
  <w:style w:type="character" w:customStyle="1" w:styleId="c12">
    <w:name w:val="c12"/>
    <w:rsid w:val="00E1426C"/>
  </w:style>
  <w:style w:type="character" w:customStyle="1" w:styleId="c8">
    <w:name w:val="c8"/>
    <w:rsid w:val="00E1426C"/>
  </w:style>
  <w:style w:type="table" w:customStyle="1" w:styleId="34">
    <w:name w:val="Сетка таблицы3"/>
    <w:basedOn w:val="a2"/>
    <w:next w:val="ad"/>
    <w:uiPriority w:val="59"/>
    <w:rsid w:val="0012634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uiPriority w:val="59"/>
    <w:rsid w:val="0012634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Acrony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93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E97D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B77A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54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0B5D73"/>
  </w:style>
  <w:style w:type="paragraph" w:styleId="a6">
    <w:name w:val="footer"/>
    <w:basedOn w:val="a0"/>
    <w:link w:val="a7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0B5D73"/>
  </w:style>
  <w:style w:type="paragraph" w:styleId="a8">
    <w:name w:val="No Spacing"/>
    <w:link w:val="a9"/>
    <w:uiPriority w:val="1"/>
    <w:qFormat/>
    <w:rsid w:val="000B5D73"/>
    <w:pPr>
      <w:spacing w:after="0" w:line="240" w:lineRule="auto"/>
    </w:pPr>
  </w:style>
  <w:style w:type="paragraph" w:styleId="aa">
    <w:name w:val="Balloon Text"/>
    <w:basedOn w:val="a0"/>
    <w:link w:val="ab"/>
    <w:uiPriority w:val="99"/>
    <w:semiHidden/>
    <w:unhideWhenUsed/>
    <w:rsid w:val="007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51284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99"/>
    <w:qFormat/>
    <w:rsid w:val="00714A3B"/>
    <w:pPr>
      <w:ind w:left="720"/>
      <w:contextualSpacing/>
    </w:pPr>
  </w:style>
  <w:style w:type="character" w:customStyle="1" w:styleId="30">
    <w:name w:val="Заголовок 3 Знак"/>
    <w:basedOn w:val="a1"/>
    <w:link w:val="3"/>
    <w:rsid w:val="00B77A35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d">
    <w:name w:val="Table Grid"/>
    <w:basedOn w:val="a2"/>
    <w:rsid w:val="00B77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0"/>
    <w:link w:val="af"/>
    <w:semiHidden/>
    <w:rsid w:val="00B77A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B77A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uiPriority w:val="99"/>
    <w:semiHidden/>
    <w:rsid w:val="00B77A35"/>
    <w:rPr>
      <w:vertAlign w:val="superscript"/>
    </w:rPr>
  </w:style>
  <w:style w:type="paragraph" w:styleId="af1">
    <w:name w:val="Normal (Web)"/>
    <w:basedOn w:val="a0"/>
    <w:uiPriority w:val="99"/>
    <w:unhideWhenUsed/>
    <w:rsid w:val="00B77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4079B4"/>
  </w:style>
  <w:style w:type="character" w:customStyle="1" w:styleId="apple-style-span">
    <w:name w:val="apple-style-span"/>
    <w:basedOn w:val="a1"/>
    <w:rsid w:val="004079B4"/>
  </w:style>
  <w:style w:type="paragraph" w:styleId="af2">
    <w:name w:val="Body Text"/>
    <w:basedOn w:val="a0"/>
    <w:link w:val="af3"/>
    <w:rsid w:val="004079B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Знак"/>
    <w:basedOn w:val="a1"/>
    <w:link w:val="af2"/>
    <w:rsid w:val="004079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09349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f4">
    <w:name w:val="Body Text Indent"/>
    <w:basedOn w:val="a0"/>
    <w:link w:val="af5"/>
    <w:uiPriority w:val="99"/>
    <w:unhideWhenUsed/>
    <w:rsid w:val="00093491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093491"/>
  </w:style>
  <w:style w:type="character" w:styleId="af6">
    <w:name w:val="Emphasis"/>
    <w:basedOn w:val="a1"/>
    <w:qFormat/>
    <w:rsid w:val="00093491"/>
    <w:rPr>
      <w:i/>
      <w:iCs/>
    </w:rPr>
  </w:style>
  <w:style w:type="character" w:customStyle="1" w:styleId="20">
    <w:name w:val="Заголовок 2 Знак"/>
    <w:basedOn w:val="a1"/>
    <w:link w:val="2"/>
    <w:uiPriority w:val="9"/>
    <w:rsid w:val="00E97DEE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styleId="af7">
    <w:name w:val="Hyperlink"/>
    <w:basedOn w:val="a1"/>
    <w:uiPriority w:val="99"/>
    <w:unhideWhenUsed/>
    <w:rsid w:val="00231008"/>
    <w:rPr>
      <w:color w:val="0000FF"/>
      <w:u w:val="single"/>
    </w:rPr>
  </w:style>
  <w:style w:type="paragraph" w:styleId="af8">
    <w:name w:val="TOC Heading"/>
    <w:basedOn w:val="1"/>
    <w:next w:val="a0"/>
    <w:uiPriority w:val="39"/>
    <w:unhideWhenUsed/>
    <w:qFormat/>
    <w:rsid w:val="00DA44D2"/>
    <w:pPr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BC56F3"/>
    <w:pPr>
      <w:spacing w:after="0" w:line="240" w:lineRule="auto"/>
      <w:ind w:left="2552"/>
    </w:pPr>
    <w:rPr>
      <w:rFonts w:ascii="Times New Roman" w:hAnsi="Times New Roman" w:cs="Times New Roman"/>
      <w:bCs/>
      <w:i/>
      <w:sz w:val="18"/>
      <w:szCs w:val="18"/>
    </w:rPr>
  </w:style>
  <w:style w:type="paragraph" w:styleId="11">
    <w:name w:val="toc 1"/>
    <w:basedOn w:val="a0"/>
    <w:next w:val="a0"/>
    <w:autoRedefine/>
    <w:uiPriority w:val="39"/>
    <w:unhideWhenUsed/>
    <w:qFormat/>
    <w:rsid w:val="000C58CE"/>
    <w:pPr>
      <w:spacing w:after="0" w:line="240" w:lineRule="auto"/>
      <w:ind w:left="2552"/>
    </w:pPr>
    <w:rPr>
      <w:rFonts w:ascii="Times New Roman" w:hAnsi="Times New Roman" w:cs="Times New Roman"/>
      <w:b/>
      <w:sz w:val="18"/>
      <w:szCs w:val="18"/>
    </w:rPr>
  </w:style>
  <w:style w:type="paragraph" w:styleId="31">
    <w:name w:val="toc 3"/>
    <w:basedOn w:val="a0"/>
    <w:next w:val="a0"/>
    <w:autoRedefine/>
    <w:uiPriority w:val="39"/>
    <w:unhideWhenUsed/>
    <w:qFormat/>
    <w:rsid w:val="00DA44D2"/>
    <w:pPr>
      <w:spacing w:after="100"/>
      <w:ind w:left="440"/>
    </w:pPr>
  </w:style>
  <w:style w:type="character" w:styleId="af9">
    <w:name w:val="page number"/>
    <w:basedOn w:val="a1"/>
    <w:rsid w:val="00CA6B73"/>
  </w:style>
  <w:style w:type="paragraph" w:customStyle="1" w:styleId="western">
    <w:name w:val="western"/>
    <w:basedOn w:val="a0"/>
    <w:rsid w:val="00CA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D543E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22">
    <w:name w:val="List Bullet 2"/>
    <w:uiPriority w:val="99"/>
    <w:unhideWhenUsed/>
    <w:rsid w:val="00D543EB"/>
    <w:pPr>
      <w:spacing w:line="240" w:lineRule="auto"/>
      <w:ind w:left="432" w:hanging="216"/>
    </w:pPr>
    <w:rPr>
      <w:rFonts w:ascii="Franklin Gothic Medium" w:eastAsia="Times New Roman" w:hAnsi="Franklin Gothic Medium" w:cs="Times New Roman"/>
      <w:color w:val="000000"/>
      <w:kern w:val="28"/>
      <w:sz w:val="18"/>
      <w:szCs w:val="18"/>
    </w:rPr>
  </w:style>
  <w:style w:type="paragraph" w:customStyle="1" w:styleId="msoaccenttext">
    <w:name w:val="msoaccenttext"/>
    <w:rsid w:val="00D543EB"/>
    <w:pPr>
      <w:spacing w:after="0" w:line="300" w:lineRule="auto"/>
    </w:pPr>
    <w:rPr>
      <w:rFonts w:ascii="Franklin Gothic Heavy" w:eastAsia="Times New Roman" w:hAnsi="Franklin Gothic Heavy" w:cs="Times New Roman"/>
      <w:color w:val="000000"/>
      <w:kern w:val="28"/>
      <w:sz w:val="18"/>
      <w:szCs w:val="18"/>
    </w:rPr>
  </w:style>
  <w:style w:type="paragraph" w:customStyle="1" w:styleId="msoaccenttext2">
    <w:name w:val="msoaccenttext2"/>
    <w:rsid w:val="00D543EB"/>
    <w:pPr>
      <w:spacing w:after="12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8"/>
      <w:szCs w:val="18"/>
    </w:rPr>
  </w:style>
  <w:style w:type="paragraph" w:customStyle="1" w:styleId="msoaccenttext7">
    <w:name w:val="msoaccenttext7"/>
    <w:rsid w:val="00D543EB"/>
    <w:pPr>
      <w:spacing w:after="0" w:line="283" w:lineRule="auto"/>
    </w:pPr>
    <w:rPr>
      <w:rFonts w:ascii="Franklin Gothic Demi" w:eastAsia="Times New Roman" w:hAnsi="Franklin Gothic Demi" w:cs="Times New Roman"/>
      <w:color w:val="000000"/>
      <w:kern w:val="28"/>
      <w:sz w:val="17"/>
      <w:szCs w:val="17"/>
    </w:rPr>
  </w:style>
  <w:style w:type="character" w:styleId="HTML">
    <w:name w:val="HTML Acronym"/>
    <w:basedOn w:val="a1"/>
    <w:semiHidden/>
    <w:unhideWhenUsed/>
    <w:rsid w:val="007F6397"/>
  </w:style>
  <w:style w:type="paragraph" w:customStyle="1" w:styleId="afa">
    <w:name w:val="Абзац"/>
    <w:basedOn w:val="a0"/>
    <w:autoRedefine/>
    <w:rsid w:val="00BF1EE3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6"/>
      <w:szCs w:val="26"/>
    </w:rPr>
  </w:style>
  <w:style w:type="character" w:customStyle="1" w:styleId="afb">
    <w:name w:val="Ремарка Знак"/>
    <w:basedOn w:val="a1"/>
    <w:link w:val="afc"/>
    <w:locked/>
    <w:rsid w:val="001F7230"/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c">
    <w:name w:val="Ремарка"/>
    <w:basedOn w:val="a0"/>
    <w:link w:val="afb"/>
    <w:autoRedefine/>
    <w:rsid w:val="001F7230"/>
    <w:pPr>
      <w:spacing w:after="0" w:line="240" w:lineRule="auto"/>
      <w:ind w:firstLine="397"/>
      <w:jc w:val="both"/>
    </w:pPr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d">
    <w:name w:val="Проза в списке"/>
    <w:basedOn w:val="a0"/>
    <w:autoRedefine/>
    <w:rsid w:val="00D15F3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 w:themeColor="text1"/>
      <w:spacing w:val="-6"/>
    </w:rPr>
  </w:style>
  <w:style w:type="character" w:styleId="afe">
    <w:name w:val="Strong"/>
    <w:basedOn w:val="a1"/>
    <w:qFormat/>
    <w:rsid w:val="00F17FA3"/>
    <w:rPr>
      <w:b/>
      <w:bCs/>
    </w:rPr>
  </w:style>
  <w:style w:type="character" w:customStyle="1" w:styleId="FontStyle207">
    <w:name w:val="Font Style207"/>
    <w:basedOn w:val="a1"/>
    <w:uiPriority w:val="99"/>
    <w:rsid w:val="00622F1A"/>
    <w:rPr>
      <w:rFonts w:ascii="Century Schoolbook" w:hAnsi="Century Schoolbook" w:cs="Century Schoolbook"/>
      <w:sz w:val="18"/>
      <w:szCs w:val="18"/>
    </w:rPr>
  </w:style>
  <w:style w:type="paragraph" w:customStyle="1" w:styleId="Style8">
    <w:name w:val="Style8"/>
    <w:basedOn w:val="a0"/>
    <w:uiPriority w:val="99"/>
    <w:rsid w:val="00622F1A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1"/>
    <w:uiPriority w:val="99"/>
    <w:rsid w:val="00622F1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aff">
    <w:name w:val="СПИСОК Знак Знак"/>
    <w:basedOn w:val="a1"/>
    <w:link w:val="a"/>
    <w:locked/>
    <w:rsid w:val="0083415D"/>
  </w:style>
  <w:style w:type="paragraph" w:customStyle="1" w:styleId="a">
    <w:name w:val="СПИСОК"/>
    <w:basedOn w:val="a0"/>
    <w:link w:val="aff"/>
    <w:rsid w:val="0083415D"/>
    <w:pPr>
      <w:numPr>
        <w:numId w:val="3"/>
      </w:numPr>
      <w:spacing w:after="0" w:line="240" w:lineRule="auto"/>
      <w:jc w:val="both"/>
    </w:pPr>
  </w:style>
  <w:style w:type="character" w:customStyle="1" w:styleId="aff0">
    <w:name w:val="знать Знак"/>
    <w:basedOn w:val="a1"/>
    <w:link w:val="aff1"/>
    <w:locked/>
    <w:rsid w:val="0083415D"/>
    <w:rPr>
      <w:i/>
      <w:iCs/>
      <w:lang w:eastAsia="ru-RU"/>
    </w:rPr>
  </w:style>
  <w:style w:type="paragraph" w:customStyle="1" w:styleId="aff1">
    <w:name w:val="знать"/>
    <w:basedOn w:val="a0"/>
    <w:link w:val="aff0"/>
    <w:rsid w:val="0083415D"/>
    <w:pPr>
      <w:spacing w:before="60" w:after="60" w:line="240" w:lineRule="auto"/>
      <w:ind w:firstLine="340"/>
      <w:jc w:val="both"/>
    </w:pPr>
    <w:rPr>
      <w:i/>
      <w:iCs/>
    </w:rPr>
  </w:style>
  <w:style w:type="paragraph" w:styleId="23">
    <w:name w:val="Body Text 2"/>
    <w:basedOn w:val="a0"/>
    <w:link w:val="24"/>
    <w:uiPriority w:val="99"/>
    <w:semiHidden/>
    <w:unhideWhenUsed/>
    <w:rsid w:val="00101996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101996"/>
  </w:style>
  <w:style w:type="paragraph" w:customStyle="1" w:styleId="c1">
    <w:name w:val="c1"/>
    <w:basedOn w:val="a0"/>
    <w:rsid w:val="0068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07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0"/>
    <w:rsid w:val="00682FDE"/>
    <w:pPr>
      <w:ind w:left="720"/>
    </w:pPr>
    <w:rPr>
      <w:rFonts w:ascii="Calibri" w:eastAsia="Times New Roman" w:hAnsi="Calibri" w:cs="Times New Roman"/>
    </w:rPr>
  </w:style>
  <w:style w:type="character" w:styleId="aff2">
    <w:name w:val="Book Title"/>
    <w:basedOn w:val="a1"/>
    <w:uiPriority w:val="33"/>
    <w:qFormat/>
    <w:rsid w:val="00E62ECA"/>
    <w:rPr>
      <w:b/>
      <w:bCs/>
      <w:smallCaps/>
      <w:spacing w:val="5"/>
    </w:rPr>
  </w:style>
  <w:style w:type="character" w:customStyle="1" w:styleId="b-serp-itemfrom">
    <w:name w:val="b-serp-item__from"/>
    <w:basedOn w:val="a1"/>
    <w:rsid w:val="00ED3FE5"/>
  </w:style>
  <w:style w:type="character" w:styleId="aff3">
    <w:name w:val="FollowedHyperlink"/>
    <w:basedOn w:val="a1"/>
    <w:uiPriority w:val="99"/>
    <w:semiHidden/>
    <w:unhideWhenUsed/>
    <w:rsid w:val="00C6696E"/>
    <w:rPr>
      <w:color w:val="919191" w:themeColor="followedHyperlink"/>
      <w:u w:val="single"/>
    </w:rPr>
  </w:style>
  <w:style w:type="character" w:customStyle="1" w:styleId="FontStyle11">
    <w:name w:val="Font Style11"/>
    <w:basedOn w:val="a1"/>
    <w:uiPriority w:val="99"/>
    <w:rsid w:val="00D140EB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D140EB"/>
    <w:rPr>
      <w:rFonts w:ascii="Times New Roman" w:hAnsi="Times New Roman" w:cs="Times New Roman"/>
      <w:b/>
      <w:bCs/>
      <w:sz w:val="24"/>
      <w:szCs w:val="24"/>
    </w:rPr>
  </w:style>
  <w:style w:type="paragraph" w:customStyle="1" w:styleId="c4">
    <w:name w:val="c4"/>
    <w:basedOn w:val="a0"/>
    <w:rsid w:val="00F8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Document Map"/>
    <w:basedOn w:val="a0"/>
    <w:link w:val="aff5"/>
    <w:uiPriority w:val="99"/>
    <w:semiHidden/>
    <w:unhideWhenUsed/>
    <w:rsid w:val="00D2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basedOn w:val="a1"/>
    <w:link w:val="aff4"/>
    <w:uiPriority w:val="99"/>
    <w:semiHidden/>
    <w:rsid w:val="00D255A1"/>
    <w:rPr>
      <w:rFonts w:ascii="Tahoma" w:hAnsi="Tahoma" w:cs="Tahoma"/>
      <w:sz w:val="16"/>
      <w:szCs w:val="16"/>
    </w:rPr>
  </w:style>
  <w:style w:type="character" w:customStyle="1" w:styleId="ft7628">
    <w:name w:val="ft7628"/>
    <w:basedOn w:val="a1"/>
    <w:rsid w:val="00CC7DAB"/>
  </w:style>
  <w:style w:type="character" w:customStyle="1" w:styleId="ft7649">
    <w:name w:val="ft7649"/>
    <w:basedOn w:val="a1"/>
    <w:rsid w:val="00CC7DAB"/>
  </w:style>
  <w:style w:type="character" w:customStyle="1" w:styleId="ft7656">
    <w:name w:val="ft7656"/>
    <w:basedOn w:val="a1"/>
    <w:rsid w:val="00CC7DAB"/>
  </w:style>
  <w:style w:type="character" w:customStyle="1" w:styleId="ft7692">
    <w:name w:val="ft7692"/>
    <w:basedOn w:val="a1"/>
    <w:rsid w:val="00CC7DAB"/>
  </w:style>
  <w:style w:type="character" w:customStyle="1" w:styleId="ft5141">
    <w:name w:val="ft5141"/>
    <w:basedOn w:val="a1"/>
    <w:rsid w:val="00CC7DAB"/>
  </w:style>
  <w:style w:type="character" w:customStyle="1" w:styleId="ft7828">
    <w:name w:val="ft7828"/>
    <w:basedOn w:val="a1"/>
    <w:rsid w:val="00CC7DAB"/>
  </w:style>
  <w:style w:type="character" w:customStyle="1" w:styleId="ft7864">
    <w:name w:val="ft7864"/>
    <w:basedOn w:val="a1"/>
    <w:rsid w:val="00CC7DAB"/>
  </w:style>
  <w:style w:type="character" w:customStyle="1" w:styleId="ft7895">
    <w:name w:val="ft7895"/>
    <w:basedOn w:val="a1"/>
    <w:rsid w:val="00CC7DAB"/>
  </w:style>
  <w:style w:type="character" w:customStyle="1" w:styleId="ft7909">
    <w:name w:val="ft7909"/>
    <w:basedOn w:val="a1"/>
    <w:rsid w:val="00CC7DAB"/>
  </w:style>
  <w:style w:type="character" w:customStyle="1" w:styleId="ft7936">
    <w:name w:val="ft7936"/>
    <w:basedOn w:val="a1"/>
    <w:rsid w:val="00CC7DAB"/>
  </w:style>
  <w:style w:type="character" w:customStyle="1" w:styleId="ft7966">
    <w:name w:val="ft7966"/>
    <w:basedOn w:val="a1"/>
    <w:rsid w:val="00CC7DAB"/>
  </w:style>
  <w:style w:type="character" w:customStyle="1" w:styleId="ft7999">
    <w:name w:val="ft7999"/>
    <w:basedOn w:val="a1"/>
    <w:rsid w:val="00CC7DAB"/>
  </w:style>
  <w:style w:type="character" w:customStyle="1" w:styleId="ft8031">
    <w:name w:val="ft8031"/>
    <w:basedOn w:val="a1"/>
    <w:rsid w:val="00CC7DAB"/>
  </w:style>
  <w:style w:type="character" w:customStyle="1" w:styleId="ft8068">
    <w:name w:val="ft8068"/>
    <w:basedOn w:val="a1"/>
    <w:rsid w:val="00CC7DAB"/>
  </w:style>
  <w:style w:type="character" w:customStyle="1" w:styleId="ft8592">
    <w:name w:val="ft8592"/>
    <w:basedOn w:val="a1"/>
    <w:rsid w:val="00CC7DAB"/>
  </w:style>
  <w:style w:type="character" w:customStyle="1" w:styleId="ft8626">
    <w:name w:val="ft8626"/>
    <w:basedOn w:val="a1"/>
    <w:rsid w:val="00CC7DAB"/>
  </w:style>
  <w:style w:type="character" w:customStyle="1" w:styleId="ft8661">
    <w:name w:val="ft8661"/>
    <w:basedOn w:val="a1"/>
    <w:rsid w:val="00CC7DAB"/>
  </w:style>
  <w:style w:type="character" w:customStyle="1" w:styleId="ft8698">
    <w:name w:val="ft8698"/>
    <w:basedOn w:val="a1"/>
    <w:rsid w:val="00CC7DAB"/>
  </w:style>
  <w:style w:type="character" w:customStyle="1" w:styleId="ft8754">
    <w:name w:val="ft8754"/>
    <w:basedOn w:val="a1"/>
    <w:rsid w:val="00CC7DAB"/>
  </w:style>
  <w:style w:type="character" w:customStyle="1" w:styleId="c0">
    <w:name w:val="c0"/>
    <w:basedOn w:val="a1"/>
    <w:rsid w:val="001D3268"/>
  </w:style>
  <w:style w:type="paragraph" w:customStyle="1" w:styleId="c6">
    <w:name w:val="c6"/>
    <w:basedOn w:val="a0"/>
    <w:rsid w:val="001D3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ndnote reference"/>
    <w:basedOn w:val="a1"/>
    <w:uiPriority w:val="99"/>
    <w:semiHidden/>
    <w:unhideWhenUsed/>
    <w:rsid w:val="00791D1E"/>
    <w:rPr>
      <w:vertAlign w:val="superscript"/>
    </w:rPr>
  </w:style>
  <w:style w:type="character" w:customStyle="1" w:styleId="c9">
    <w:name w:val="c9"/>
    <w:basedOn w:val="a1"/>
    <w:rsid w:val="006F08F5"/>
  </w:style>
  <w:style w:type="character" w:customStyle="1" w:styleId="FontStyle417">
    <w:name w:val="Font Style417"/>
    <w:basedOn w:val="a1"/>
    <w:rsid w:val="0019670C"/>
    <w:rPr>
      <w:rFonts w:ascii="Times New Roman" w:hAnsi="Times New Roman" w:cs="Times New Roman"/>
      <w:sz w:val="20"/>
      <w:szCs w:val="20"/>
    </w:rPr>
  </w:style>
  <w:style w:type="character" w:customStyle="1" w:styleId="42">
    <w:name w:val="Основной текст (4) + Не полужирный2"/>
    <w:basedOn w:val="a1"/>
    <w:rsid w:val="003A3AC8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13">
    <w:name w:val="Заголовок №1"/>
    <w:basedOn w:val="a1"/>
    <w:rsid w:val="00777153"/>
    <w:rPr>
      <w:b/>
      <w:bCs/>
      <w:sz w:val="25"/>
      <w:szCs w:val="25"/>
      <w:u w:val="single"/>
      <w:lang w:bidi="ar-SA"/>
    </w:rPr>
  </w:style>
  <w:style w:type="character" w:customStyle="1" w:styleId="aff7">
    <w:name w:val="Основной текст + Полужирный"/>
    <w:aliases w:val="Интервал 0 pt"/>
    <w:basedOn w:val="a1"/>
    <w:rsid w:val="00777153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0pt">
    <w:name w:val="Основной текст + Интервал 0 pt"/>
    <w:basedOn w:val="a1"/>
    <w:rsid w:val="00777153"/>
    <w:rPr>
      <w:rFonts w:ascii="Times New Roman" w:hAnsi="Times New Roman" w:cs="Times New Roman"/>
      <w:spacing w:val="10"/>
      <w:sz w:val="25"/>
      <w:szCs w:val="25"/>
      <w:lang w:bidi="ar-SA"/>
    </w:rPr>
  </w:style>
  <w:style w:type="character" w:customStyle="1" w:styleId="1212pt">
    <w:name w:val="Заголовок №1 (2) + 12 pt"/>
    <w:aliases w:val="Интервал 1 pt"/>
    <w:basedOn w:val="a1"/>
    <w:rsid w:val="00777153"/>
    <w:rPr>
      <w:rFonts w:ascii="Times New Roman" w:hAnsi="Times New Roman" w:cs="Times New Roman"/>
      <w:b/>
      <w:bCs/>
      <w:spacing w:val="20"/>
      <w:sz w:val="24"/>
      <w:szCs w:val="24"/>
      <w:u w:val="single"/>
      <w:lang w:bidi="ar-SA"/>
    </w:rPr>
  </w:style>
  <w:style w:type="character" w:customStyle="1" w:styleId="41">
    <w:name w:val="Основной текст (4) + Не полужирный1"/>
    <w:aliases w:val="Интервал -1 pt1"/>
    <w:basedOn w:val="a1"/>
    <w:rsid w:val="00777153"/>
    <w:rPr>
      <w:rFonts w:ascii="Times New Roman" w:hAnsi="Times New Roman" w:cs="Times New Roman"/>
      <w:b/>
      <w:bCs/>
      <w:spacing w:val="-30"/>
      <w:sz w:val="25"/>
      <w:szCs w:val="25"/>
      <w:lang w:bidi="ar-SA"/>
    </w:rPr>
  </w:style>
  <w:style w:type="character" w:customStyle="1" w:styleId="aff8">
    <w:name w:val="Основной текст_"/>
    <w:basedOn w:val="a1"/>
    <w:link w:val="25"/>
    <w:rsid w:val="00A41106"/>
    <w:rPr>
      <w:rFonts w:ascii="Candara" w:eastAsia="Candara" w:hAnsi="Candara" w:cs="Candara"/>
      <w:spacing w:val="-5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0"/>
    <w:link w:val="aff8"/>
    <w:rsid w:val="00A41106"/>
    <w:pPr>
      <w:shd w:val="clear" w:color="auto" w:fill="FFFFFF"/>
      <w:spacing w:before="360" w:after="180" w:line="394" w:lineRule="exact"/>
    </w:pPr>
    <w:rPr>
      <w:rFonts w:ascii="Candara" w:eastAsia="Candara" w:hAnsi="Candara" w:cs="Candara"/>
      <w:spacing w:val="-5"/>
      <w:sz w:val="26"/>
      <w:szCs w:val="26"/>
    </w:rPr>
  </w:style>
  <w:style w:type="character" w:customStyle="1" w:styleId="FontStyle201">
    <w:name w:val="Font Style201"/>
    <w:basedOn w:val="a1"/>
    <w:uiPriority w:val="99"/>
    <w:rsid w:val="00C87807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11">
    <w:name w:val="Style11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basedOn w:val="a1"/>
    <w:uiPriority w:val="99"/>
    <w:rsid w:val="00C87807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3">
    <w:name w:val="Font Style263"/>
    <w:basedOn w:val="a1"/>
    <w:uiPriority w:val="99"/>
    <w:rsid w:val="00C87807"/>
    <w:rPr>
      <w:rFonts w:ascii="Century Schoolbook" w:hAnsi="Century Schoolbook" w:cs="Century Schoolbook"/>
      <w:sz w:val="20"/>
      <w:szCs w:val="20"/>
    </w:rPr>
  </w:style>
  <w:style w:type="character" w:customStyle="1" w:styleId="FontStyle253">
    <w:name w:val="Font Style253"/>
    <w:basedOn w:val="a1"/>
    <w:uiPriority w:val="99"/>
    <w:rsid w:val="00C87807"/>
    <w:rPr>
      <w:rFonts w:ascii="Microsoft Sans Serif" w:hAnsi="Microsoft Sans Serif" w:cs="Microsoft Sans Serif"/>
      <w:sz w:val="18"/>
      <w:szCs w:val="18"/>
    </w:rPr>
  </w:style>
  <w:style w:type="character" w:customStyle="1" w:styleId="a9">
    <w:name w:val="Без интервала Знак"/>
    <w:basedOn w:val="a1"/>
    <w:link w:val="a8"/>
    <w:uiPriority w:val="1"/>
    <w:rsid w:val="00340812"/>
  </w:style>
  <w:style w:type="paragraph" w:customStyle="1" w:styleId="14">
    <w:name w:val="Без интервала1"/>
    <w:rsid w:val="00B54486"/>
    <w:pPr>
      <w:widowControl w:val="0"/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styleId="aff9">
    <w:name w:val="E-mail Signature"/>
    <w:basedOn w:val="a0"/>
    <w:link w:val="affa"/>
    <w:rsid w:val="00EC4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Электронная подпись Знак"/>
    <w:basedOn w:val="a1"/>
    <w:link w:val="aff9"/>
    <w:rsid w:val="00EC4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0"/>
    <w:rsid w:val="00DA2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2"/>
    <w:next w:val="ad"/>
    <w:uiPriority w:val="59"/>
    <w:rsid w:val="0006635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d"/>
    <w:uiPriority w:val="59"/>
    <w:rsid w:val="0006635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0">
    <w:name w:val="Style30"/>
    <w:basedOn w:val="a0"/>
    <w:uiPriority w:val="99"/>
    <w:rsid w:val="004020D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4020D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styleId="32">
    <w:name w:val="Body Text 3"/>
    <w:basedOn w:val="a0"/>
    <w:link w:val="33"/>
    <w:uiPriority w:val="99"/>
    <w:semiHidden/>
    <w:unhideWhenUsed/>
    <w:rsid w:val="00E1426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E1426C"/>
    <w:rPr>
      <w:sz w:val="16"/>
      <w:szCs w:val="16"/>
    </w:rPr>
  </w:style>
  <w:style w:type="paragraph" w:styleId="affb">
    <w:name w:val="Title"/>
    <w:basedOn w:val="a0"/>
    <w:link w:val="affc"/>
    <w:uiPriority w:val="99"/>
    <w:qFormat/>
    <w:rsid w:val="00E1426C"/>
    <w:pPr>
      <w:spacing w:after="0" w:line="240" w:lineRule="auto"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affc">
    <w:name w:val="Название Знак"/>
    <w:basedOn w:val="a1"/>
    <w:link w:val="affb"/>
    <w:uiPriority w:val="99"/>
    <w:rsid w:val="00E1426C"/>
    <w:rPr>
      <w:rFonts w:ascii="Calibri" w:eastAsia="Times New Roman" w:hAnsi="Calibri" w:cs="Calibri"/>
      <w:b/>
      <w:bCs/>
      <w:sz w:val="24"/>
      <w:szCs w:val="24"/>
    </w:rPr>
  </w:style>
  <w:style w:type="character" w:customStyle="1" w:styleId="c12">
    <w:name w:val="c12"/>
    <w:rsid w:val="00E1426C"/>
  </w:style>
  <w:style w:type="character" w:customStyle="1" w:styleId="c8">
    <w:name w:val="c8"/>
    <w:rsid w:val="00E1426C"/>
  </w:style>
  <w:style w:type="table" w:customStyle="1" w:styleId="34">
    <w:name w:val="Сетка таблицы3"/>
    <w:basedOn w:val="a2"/>
    <w:next w:val="ad"/>
    <w:uiPriority w:val="59"/>
    <w:rsid w:val="0012634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uiPriority w:val="59"/>
    <w:rsid w:val="0012634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diagramData" Target="diagrams/data1.xml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0.png"/><Relationship Id="rId133" Type="http://schemas.openxmlformats.org/officeDocument/2006/relationships/diagramLayout" Target="diagrams/layout4.xml"/><Relationship Id="rId138" Type="http://schemas.openxmlformats.org/officeDocument/2006/relationships/hyperlink" Target="mailto:kogalym@mail.ru" TargetMode="External"/><Relationship Id="rId16" Type="http://schemas.openxmlformats.org/officeDocument/2006/relationships/image" Target="media/image6.jpeg"/><Relationship Id="rId107" Type="http://schemas.openxmlformats.org/officeDocument/2006/relationships/image" Target="media/image85.jpeg"/><Relationship Id="rId11" Type="http://schemas.openxmlformats.org/officeDocument/2006/relationships/header" Target="header2.xml"/><Relationship Id="rId32" Type="http://schemas.openxmlformats.org/officeDocument/2006/relationships/image" Target="media/image22.jpeg"/><Relationship Id="rId37" Type="http://schemas.openxmlformats.org/officeDocument/2006/relationships/image" Target="media/image24.pn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0.jpeg"/><Relationship Id="rId123" Type="http://schemas.openxmlformats.org/officeDocument/2006/relationships/diagramLayout" Target="diagrams/layout2.xml"/><Relationship Id="rId128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hyperlink" Target="http://www.baby.ru/blogs/post/15235223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113" Type="http://schemas.openxmlformats.org/officeDocument/2006/relationships/image" Target="media/image91.jpeg"/><Relationship Id="rId118" Type="http://schemas.openxmlformats.org/officeDocument/2006/relationships/diagramLayout" Target="diagrams/layout1.xml"/><Relationship Id="rId134" Type="http://schemas.openxmlformats.org/officeDocument/2006/relationships/diagramQuickStyle" Target="diagrams/quickStyle4.xml"/><Relationship Id="rId139" Type="http://schemas.openxmlformats.org/officeDocument/2006/relationships/fontTable" Target="fontTable.xml"/><Relationship Id="rId8" Type="http://schemas.openxmlformats.org/officeDocument/2006/relationships/hyperlink" Target="mailto:kogalym@mail.ru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93" Type="http://schemas.openxmlformats.org/officeDocument/2006/relationships/hyperlink" Target="http://www.unesco.ru/" TargetMode="External"/><Relationship Id="rId98" Type="http://schemas.openxmlformats.org/officeDocument/2006/relationships/hyperlink" Target="http://ru.ans4.com/user/12/tag/10756/page7/" TargetMode="External"/><Relationship Id="rId121" Type="http://schemas.microsoft.com/office/2007/relationships/diagramDrawing" Target="diagrams/drawing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4.xm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103" Type="http://schemas.openxmlformats.org/officeDocument/2006/relationships/image" Target="media/image81.jpeg"/><Relationship Id="rId108" Type="http://schemas.openxmlformats.org/officeDocument/2006/relationships/image" Target="media/image86.jpeg"/><Relationship Id="rId116" Type="http://schemas.openxmlformats.org/officeDocument/2006/relationships/image" Target="media/image93.png"/><Relationship Id="rId124" Type="http://schemas.openxmlformats.org/officeDocument/2006/relationships/diagramQuickStyle" Target="diagrams/quickStyle2.xml"/><Relationship Id="rId129" Type="http://schemas.openxmlformats.org/officeDocument/2006/relationships/diagramQuickStyle" Target="diagrams/quickStyle3.xml"/><Relationship Id="rId137" Type="http://schemas.openxmlformats.org/officeDocument/2006/relationships/image" Target="media/image94.jpeg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png"/><Relationship Id="rId91" Type="http://schemas.openxmlformats.org/officeDocument/2006/relationships/image" Target="media/image77.jpeg"/><Relationship Id="rId96" Type="http://schemas.openxmlformats.org/officeDocument/2006/relationships/hyperlink" Target="http://im2-tub-ru.yandex.net/i?id=631445270-70-72&amp;n=21" TargetMode="External"/><Relationship Id="rId111" Type="http://schemas.openxmlformats.org/officeDocument/2006/relationships/image" Target="media/image89.jpeg"/><Relationship Id="rId132" Type="http://schemas.openxmlformats.org/officeDocument/2006/relationships/diagramData" Target="diagrams/data4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letu.ru/" TargetMode="External"/><Relationship Id="rId49" Type="http://schemas.openxmlformats.org/officeDocument/2006/relationships/image" Target="media/image36.png"/><Relationship Id="rId57" Type="http://schemas.openxmlformats.org/officeDocument/2006/relationships/image" Target="media/image43.jpeg"/><Relationship Id="rId106" Type="http://schemas.openxmlformats.org/officeDocument/2006/relationships/image" Target="media/image84.jpeg"/><Relationship Id="rId114" Type="http://schemas.openxmlformats.org/officeDocument/2006/relationships/image" Target="media/image92.jpeg"/><Relationship Id="rId119" Type="http://schemas.openxmlformats.org/officeDocument/2006/relationships/diagramQuickStyle" Target="diagrams/quickStyle1.xml"/><Relationship Id="rId127" Type="http://schemas.openxmlformats.org/officeDocument/2006/relationships/diagramData" Target="diagrams/data3.xml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header" Target="header5.xml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hyperlink" Target="http://ypk.yspu.org/tolerance/3.htm" TargetMode="External"/><Relationship Id="rId99" Type="http://schemas.openxmlformats.org/officeDocument/2006/relationships/image" Target="media/image79.wmf"/><Relationship Id="rId101" Type="http://schemas.openxmlformats.org/officeDocument/2006/relationships/header" Target="header7.xml"/><Relationship Id="rId122" Type="http://schemas.openxmlformats.org/officeDocument/2006/relationships/diagramData" Target="diagrams/data2.xml"/><Relationship Id="rId130" Type="http://schemas.openxmlformats.org/officeDocument/2006/relationships/diagramColors" Target="diagrams/colors3.xml"/><Relationship Id="rId135" Type="http://schemas.openxmlformats.org/officeDocument/2006/relationships/diagramColors" Target="diagrams/colors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109" Type="http://schemas.openxmlformats.org/officeDocument/2006/relationships/image" Target="media/image87.jpe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hyperlink" Target="http://mamasecrets.ru/trafaret/" TargetMode="External"/><Relationship Id="rId104" Type="http://schemas.openxmlformats.org/officeDocument/2006/relationships/image" Target="media/image82.jpeg"/><Relationship Id="rId120" Type="http://schemas.openxmlformats.org/officeDocument/2006/relationships/diagramColors" Target="diagrams/colors1.xml"/><Relationship Id="rId125" Type="http://schemas.openxmlformats.org/officeDocument/2006/relationships/diagramColors" Target="diagrams/colors2.xml"/><Relationship Id="rId141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88.jpeg"/><Relationship Id="rId115" Type="http://schemas.openxmlformats.org/officeDocument/2006/relationships/hyperlink" Target="http://www.hobbitaniya.ru/rusnarod/rusnarod115.php" TargetMode="External"/><Relationship Id="rId131" Type="http://schemas.microsoft.com/office/2007/relationships/diagramDrawing" Target="diagrams/drawing3.xml"/><Relationship Id="rId136" Type="http://schemas.microsoft.com/office/2007/relationships/diagramDrawing" Target="diagrams/drawing4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hyperlink" Target="http://letu.ru/" TargetMode="External"/><Relationship Id="rId56" Type="http://schemas.openxmlformats.org/officeDocument/2006/relationships/image" Target="media/image42.jpeg"/><Relationship Id="rId77" Type="http://schemas.openxmlformats.org/officeDocument/2006/relationships/image" Target="media/image63.png"/><Relationship Id="rId100" Type="http://schemas.openxmlformats.org/officeDocument/2006/relationships/header" Target="header6.xml"/><Relationship Id="rId105" Type="http://schemas.openxmlformats.org/officeDocument/2006/relationships/image" Target="media/image83.jpeg"/><Relationship Id="rId126" Type="http://schemas.microsoft.com/office/2007/relationships/diagramDrawing" Target="diagrams/drawing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D81BA2-80ED-4EA3-ADA0-5EB33C3F720C}" type="doc">
      <dgm:prSet loTypeId="urn:microsoft.com/office/officeart/2005/8/layout/list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ru-RU"/>
        </a:p>
      </dgm:t>
    </dgm:pt>
    <dgm:pt modelId="{E1D2F948-8B63-4AE4-BA7C-513F1CD2740A}">
      <dgm:prSet phldrT="[Текст]" custT="1"/>
      <dgm:spPr>
        <a:xfrm>
          <a:off x="276982" y="45524"/>
          <a:ext cx="3877751" cy="29520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«По страницам музыкальных жанров»</a:t>
          </a:r>
        </a:p>
      </dgm:t>
    </dgm:pt>
    <dgm:pt modelId="{779C1668-0395-45FE-AE0E-BB29BDDB5622}" type="parTrans" cxnId="{911228EB-40B7-4313-9D1F-1AAB694E8C9B}">
      <dgm:prSet/>
      <dgm:spPr/>
      <dgm:t>
        <a:bodyPr/>
        <a:lstStyle/>
        <a:p>
          <a:pPr algn="just"/>
          <a:endParaRPr lang="ru-RU"/>
        </a:p>
      </dgm:t>
    </dgm:pt>
    <dgm:pt modelId="{5527682D-AA33-427A-A88C-B0BFBC17F642}" type="sibTrans" cxnId="{911228EB-40B7-4313-9D1F-1AAB694E8C9B}">
      <dgm:prSet/>
      <dgm:spPr/>
      <dgm:t>
        <a:bodyPr/>
        <a:lstStyle/>
        <a:p>
          <a:pPr algn="just"/>
          <a:endParaRPr lang="ru-RU"/>
        </a:p>
      </dgm:t>
    </dgm:pt>
    <dgm:pt modelId="{310077CA-9BCA-4B76-A3C8-4FA997C5B8AA}">
      <dgm:prSet phldrT="[Текст]" custT="1"/>
      <dgm:spPr>
        <a:xfrm>
          <a:off x="276982" y="499125"/>
          <a:ext cx="3877751" cy="29520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«Музыкальные картинки»</a:t>
          </a:r>
        </a:p>
      </dgm:t>
    </dgm:pt>
    <dgm:pt modelId="{5D4AB4EB-11E9-460E-91DD-1FC475715DDC}" type="parTrans" cxnId="{F88C588A-5649-4541-B284-ADEAD4973520}">
      <dgm:prSet/>
      <dgm:spPr/>
      <dgm:t>
        <a:bodyPr/>
        <a:lstStyle/>
        <a:p>
          <a:pPr algn="just"/>
          <a:endParaRPr lang="ru-RU"/>
        </a:p>
      </dgm:t>
    </dgm:pt>
    <dgm:pt modelId="{BF2CA6C3-5B42-46C6-95A1-FFE39C332B6B}" type="sibTrans" cxnId="{F88C588A-5649-4541-B284-ADEAD4973520}">
      <dgm:prSet/>
      <dgm:spPr/>
      <dgm:t>
        <a:bodyPr/>
        <a:lstStyle/>
        <a:p>
          <a:pPr algn="just"/>
          <a:endParaRPr lang="ru-RU"/>
        </a:p>
      </dgm:t>
    </dgm:pt>
    <dgm:pt modelId="{A508D076-3991-49CC-B56A-5C242E130DBA}">
      <dgm:prSet phldrT="[Текст]" custT="1"/>
      <dgm:spPr>
        <a:xfrm>
          <a:off x="276982" y="952725"/>
          <a:ext cx="3877751" cy="29520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«Играй, баян!»</a:t>
          </a:r>
        </a:p>
      </dgm:t>
    </dgm:pt>
    <dgm:pt modelId="{513A9DB9-E125-438C-A0EA-09E3C2E611EC}" type="parTrans" cxnId="{132254E8-7B05-4EF5-8D87-8B86FD0F9F55}">
      <dgm:prSet/>
      <dgm:spPr/>
      <dgm:t>
        <a:bodyPr/>
        <a:lstStyle/>
        <a:p>
          <a:pPr algn="just"/>
          <a:endParaRPr lang="ru-RU"/>
        </a:p>
      </dgm:t>
    </dgm:pt>
    <dgm:pt modelId="{CD42E9F7-F7A6-48FE-8419-EF9D74B87B49}" type="sibTrans" cxnId="{132254E8-7B05-4EF5-8D87-8B86FD0F9F55}">
      <dgm:prSet/>
      <dgm:spPr/>
      <dgm:t>
        <a:bodyPr/>
        <a:lstStyle/>
        <a:p>
          <a:pPr algn="just"/>
          <a:endParaRPr lang="ru-RU"/>
        </a:p>
      </dgm:t>
    </dgm:pt>
    <dgm:pt modelId="{324C7BA2-7623-4210-8C95-5DF52B0A4D11}">
      <dgm:prSet custT="1"/>
      <dgm:spPr>
        <a:xfrm>
          <a:off x="276982" y="1859925"/>
          <a:ext cx="3877751" cy="29520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«Песни, опалённые войной»</a:t>
          </a:r>
        </a:p>
      </dgm:t>
    </dgm:pt>
    <dgm:pt modelId="{EBC1DEEA-F8FE-47CC-B735-0C57B80D0BD9}" type="parTrans" cxnId="{7C056169-6EF1-4B98-83C7-1CCBEAA8656A}">
      <dgm:prSet/>
      <dgm:spPr/>
      <dgm:t>
        <a:bodyPr/>
        <a:lstStyle/>
        <a:p>
          <a:pPr algn="just"/>
          <a:endParaRPr lang="ru-RU"/>
        </a:p>
      </dgm:t>
    </dgm:pt>
    <dgm:pt modelId="{26C086E0-4700-4DA2-A738-3627DE3CF6B5}" type="sibTrans" cxnId="{7C056169-6EF1-4B98-83C7-1CCBEAA8656A}">
      <dgm:prSet/>
      <dgm:spPr/>
      <dgm:t>
        <a:bodyPr/>
        <a:lstStyle/>
        <a:p>
          <a:pPr algn="just"/>
          <a:endParaRPr lang="ru-RU"/>
        </a:p>
      </dgm:t>
    </dgm:pt>
    <dgm:pt modelId="{85ED11A7-87B0-40DE-808F-8A7B021B6234}">
      <dgm:prSet custT="1"/>
      <dgm:spPr>
        <a:xfrm>
          <a:off x="276982" y="1406324"/>
          <a:ext cx="3877751" cy="29520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«В кругу друзей»</a:t>
          </a:r>
        </a:p>
      </dgm:t>
    </dgm:pt>
    <dgm:pt modelId="{B75EDC32-07FB-47C7-96E7-3530A647052A}" type="parTrans" cxnId="{BA59C4E2-E8A2-4B94-A300-A6D2E80EE8C5}">
      <dgm:prSet/>
      <dgm:spPr/>
      <dgm:t>
        <a:bodyPr/>
        <a:lstStyle/>
        <a:p>
          <a:pPr algn="just"/>
          <a:endParaRPr lang="ru-RU"/>
        </a:p>
      </dgm:t>
    </dgm:pt>
    <dgm:pt modelId="{2DB6C50A-E27A-4FB1-BA96-EC6E2330EC45}" type="sibTrans" cxnId="{BA59C4E2-E8A2-4B94-A300-A6D2E80EE8C5}">
      <dgm:prSet/>
      <dgm:spPr/>
      <dgm:t>
        <a:bodyPr/>
        <a:lstStyle/>
        <a:p>
          <a:pPr algn="just"/>
          <a:endParaRPr lang="ru-RU"/>
        </a:p>
      </dgm:t>
    </dgm:pt>
    <dgm:pt modelId="{642224F8-9CFE-478B-81AB-59349957F83D}">
      <dgm:prSet/>
      <dgm:spPr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5AEE51E-CC81-45AF-8CD7-F0BB085D0DAC}" type="parTrans" cxnId="{F443C8A9-33E1-4DB0-840B-A900994F0D22}">
      <dgm:prSet/>
      <dgm:spPr/>
      <dgm:t>
        <a:bodyPr/>
        <a:lstStyle/>
        <a:p>
          <a:endParaRPr lang="ru-RU"/>
        </a:p>
      </dgm:t>
    </dgm:pt>
    <dgm:pt modelId="{CD22B61A-EA5D-4DFA-B91B-40BCF0A2FDD3}" type="sibTrans" cxnId="{F443C8A9-33E1-4DB0-840B-A900994F0D22}">
      <dgm:prSet/>
      <dgm:spPr/>
      <dgm:t>
        <a:bodyPr/>
        <a:lstStyle/>
        <a:p>
          <a:endParaRPr lang="ru-RU"/>
        </a:p>
      </dgm:t>
    </dgm:pt>
    <dgm:pt modelId="{6C0E738A-D0A1-4223-AADC-C88B5C7CDCDD}" type="pres">
      <dgm:prSet presAssocID="{4ED81BA2-80ED-4EA3-ADA0-5EB33C3F720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40EB0FA-A7E8-413A-8D7D-B13C1E4FB977}" type="pres">
      <dgm:prSet presAssocID="{E1D2F948-8B63-4AE4-BA7C-513F1CD2740A}" presName="parentLin" presStyleCnt="0"/>
      <dgm:spPr/>
    </dgm:pt>
    <dgm:pt modelId="{59061DB4-D3CE-443C-B4CC-C07949792FD4}" type="pres">
      <dgm:prSet presAssocID="{E1D2F948-8B63-4AE4-BA7C-513F1CD2740A}" presName="parentLeftMargin" presStyleLbl="node1" presStyleIdx="0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DFBCFE1-7F4E-4E43-894E-402E5A39D904}" type="pres">
      <dgm:prSet presAssocID="{E1D2F948-8B63-4AE4-BA7C-513F1CD2740A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117343-E137-4245-9456-931C638B4FF4}" type="pres">
      <dgm:prSet presAssocID="{E1D2F948-8B63-4AE4-BA7C-513F1CD2740A}" presName="negativeSpace" presStyleCnt="0"/>
      <dgm:spPr/>
    </dgm:pt>
    <dgm:pt modelId="{D5A6A9FE-394D-4031-95E6-CB90EBCFD0C2}" type="pres">
      <dgm:prSet presAssocID="{E1D2F948-8B63-4AE4-BA7C-513F1CD2740A}" presName="childText" presStyleLbl="conFgAcc1" presStyleIdx="0" presStyleCnt="5">
        <dgm:presLayoutVars>
          <dgm:bulletEnabled val="1"/>
        </dgm:presLayoutVars>
      </dgm:prSet>
      <dgm:spPr>
        <a:xfrm>
          <a:off x="0" y="193124"/>
          <a:ext cx="5539644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D621127-7A92-4F0F-8BA4-5CD1096EBB1D}" type="pres">
      <dgm:prSet presAssocID="{5527682D-AA33-427A-A88C-B0BFBC17F642}" presName="spaceBetweenRectangles" presStyleCnt="0"/>
      <dgm:spPr/>
    </dgm:pt>
    <dgm:pt modelId="{616598F1-A4FD-4C26-81C6-AC4711BCB9BF}" type="pres">
      <dgm:prSet presAssocID="{310077CA-9BCA-4B76-A3C8-4FA997C5B8AA}" presName="parentLin" presStyleCnt="0"/>
      <dgm:spPr/>
    </dgm:pt>
    <dgm:pt modelId="{BB409060-2D98-4E89-B13D-BDEBCCEB9051}" type="pres">
      <dgm:prSet presAssocID="{310077CA-9BCA-4B76-A3C8-4FA997C5B8AA}" presName="parentLeftMargin" presStyleLbl="node1" presStyleIdx="0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BA0CB98-0E7E-4A30-8323-4FBCF472E666}" type="pres">
      <dgm:prSet presAssocID="{310077CA-9BCA-4B76-A3C8-4FA997C5B8AA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9C4D86-47EA-4C41-A30F-7B3934FB810A}" type="pres">
      <dgm:prSet presAssocID="{310077CA-9BCA-4B76-A3C8-4FA997C5B8AA}" presName="negativeSpace" presStyleCnt="0"/>
      <dgm:spPr/>
    </dgm:pt>
    <dgm:pt modelId="{D3965BA2-0350-4B72-B23E-5D6236EA9147}" type="pres">
      <dgm:prSet presAssocID="{310077CA-9BCA-4B76-A3C8-4FA997C5B8AA}" presName="childText" presStyleLbl="conFgAcc1" presStyleIdx="1" presStyleCnt="5">
        <dgm:presLayoutVars>
          <dgm:bulletEnabled val="1"/>
        </dgm:presLayoutVars>
      </dgm:prSet>
      <dgm:spPr>
        <a:xfrm>
          <a:off x="0" y="646725"/>
          <a:ext cx="5539644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C9360B4-73A7-4288-872E-7D1D8361ACB3}" type="pres">
      <dgm:prSet presAssocID="{BF2CA6C3-5B42-46C6-95A1-FFE39C332B6B}" presName="spaceBetweenRectangles" presStyleCnt="0"/>
      <dgm:spPr/>
    </dgm:pt>
    <dgm:pt modelId="{AC4CD3B6-AA4D-43CE-9E67-EF4861A1BCD1}" type="pres">
      <dgm:prSet presAssocID="{A508D076-3991-49CC-B56A-5C242E130DBA}" presName="parentLin" presStyleCnt="0"/>
      <dgm:spPr/>
    </dgm:pt>
    <dgm:pt modelId="{7C043E4A-D547-45CB-B66B-9722CB72E5A9}" type="pres">
      <dgm:prSet presAssocID="{A508D076-3991-49CC-B56A-5C242E130DBA}" presName="parentLeftMargin" presStyleLbl="node1" presStyleIdx="1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E2C2B05-BA9E-4F81-8594-4C4B7B5AE861}" type="pres">
      <dgm:prSet presAssocID="{A508D076-3991-49CC-B56A-5C242E130DBA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8D09A5-77F2-445C-B5F0-28BF241B75D9}" type="pres">
      <dgm:prSet presAssocID="{A508D076-3991-49CC-B56A-5C242E130DBA}" presName="negativeSpace" presStyleCnt="0"/>
      <dgm:spPr/>
    </dgm:pt>
    <dgm:pt modelId="{C1098E83-9065-424E-934F-28D4A59664A3}" type="pres">
      <dgm:prSet presAssocID="{A508D076-3991-49CC-B56A-5C242E130DBA}" presName="childText" presStyleLbl="conFgAcc1" presStyleIdx="2" presStyleCnt="5" custLinFactNeighborX="197">
        <dgm:presLayoutVars>
          <dgm:bulletEnabled val="1"/>
        </dgm:presLayoutVars>
      </dgm:prSet>
      <dgm:spPr>
        <a:xfrm>
          <a:off x="0" y="1100325"/>
          <a:ext cx="5539644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5DCA931-370F-46D8-AAFB-FC1E43C4CE2B}" type="pres">
      <dgm:prSet presAssocID="{CD42E9F7-F7A6-48FE-8419-EF9D74B87B49}" presName="spaceBetweenRectangles" presStyleCnt="0"/>
      <dgm:spPr/>
    </dgm:pt>
    <dgm:pt modelId="{39E362C0-0A29-4CC8-BE3B-CCD3B6601930}" type="pres">
      <dgm:prSet presAssocID="{85ED11A7-87B0-40DE-808F-8A7B021B6234}" presName="parentLin" presStyleCnt="0"/>
      <dgm:spPr/>
    </dgm:pt>
    <dgm:pt modelId="{DF1019A2-75CC-4353-8B5B-89512C0A4235}" type="pres">
      <dgm:prSet presAssocID="{85ED11A7-87B0-40DE-808F-8A7B021B6234}" presName="parentLeftMargin" presStyleLbl="node1" presStyleIdx="2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391943C-16CF-4A30-8C0E-2E3CDB6959DF}" type="pres">
      <dgm:prSet presAssocID="{85ED11A7-87B0-40DE-808F-8A7B021B6234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AD0DED-06C5-4FB9-A376-7ABBEA95F101}" type="pres">
      <dgm:prSet presAssocID="{85ED11A7-87B0-40DE-808F-8A7B021B6234}" presName="negativeSpace" presStyleCnt="0"/>
      <dgm:spPr/>
    </dgm:pt>
    <dgm:pt modelId="{4A44FA1E-FCFE-43C5-AE7B-8CE74AAB3FFC}" type="pres">
      <dgm:prSet presAssocID="{85ED11A7-87B0-40DE-808F-8A7B021B6234}" presName="childText" presStyleLbl="conFgAcc1" presStyleIdx="3" presStyleCnt="5">
        <dgm:presLayoutVars>
          <dgm:bulletEnabled val="1"/>
        </dgm:presLayoutVars>
      </dgm:prSet>
      <dgm:spPr>
        <a:xfrm>
          <a:off x="0" y="1553925"/>
          <a:ext cx="5539644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07126DE-1010-4D85-830D-BFFCB4E10E5A}" type="pres">
      <dgm:prSet presAssocID="{2DB6C50A-E27A-4FB1-BA96-EC6E2330EC45}" presName="spaceBetweenRectangles" presStyleCnt="0"/>
      <dgm:spPr/>
    </dgm:pt>
    <dgm:pt modelId="{ADF52093-DD98-4492-9E13-041C5A534E09}" type="pres">
      <dgm:prSet presAssocID="{324C7BA2-7623-4210-8C95-5DF52B0A4D11}" presName="parentLin" presStyleCnt="0"/>
      <dgm:spPr/>
    </dgm:pt>
    <dgm:pt modelId="{EC433A97-26AF-47D8-855F-F6FF17E7C9EC}" type="pres">
      <dgm:prSet presAssocID="{324C7BA2-7623-4210-8C95-5DF52B0A4D11}" presName="parentLeftMargin" presStyleLbl="node1" presStyleIdx="3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EFE8140-F835-4B04-8810-8E5050DA9172}" type="pres">
      <dgm:prSet presAssocID="{324C7BA2-7623-4210-8C95-5DF52B0A4D11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B867F2-869A-4CF8-A8EF-647E6E74D855}" type="pres">
      <dgm:prSet presAssocID="{324C7BA2-7623-4210-8C95-5DF52B0A4D11}" presName="negativeSpace" presStyleCnt="0"/>
      <dgm:spPr/>
    </dgm:pt>
    <dgm:pt modelId="{57A74DFE-2323-42DC-AFBB-1D0B0CF04751}" type="pres">
      <dgm:prSet presAssocID="{324C7BA2-7623-4210-8C95-5DF52B0A4D11}" presName="childText" presStyleLbl="conFgAcc1" presStyleIdx="4" presStyleCnt="5">
        <dgm:presLayoutVars>
          <dgm:bulletEnabled val="1"/>
        </dgm:presLayoutVars>
      </dgm:prSet>
      <dgm:spPr>
        <a:xfrm>
          <a:off x="0" y="2007525"/>
          <a:ext cx="5539644" cy="252000"/>
        </a:xfrm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A59C4E2-E8A2-4B94-A300-A6D2E80EE8C5}" srcId="{4ED81BA2-80ED-4EA3-ADA0-5EB33C3F720C}" destId="{85ED11A7-87B0-40DE-808F-8A7B021B6234}" srcOrd="3" destOrd="0" parTransId="{B75EDC32-07FB-47C7-96E7-3530A647052A}" sibTransId="{2DB6C50A-E27A-4FB1-BA96-EC6E2330EC45}"/>
    <dgm:cxn modelId="{9F1E51A9-4577-4AB3-8BDF-273DE5CE045A}" type="presOf" srcId="{A508D076-3991-49CC-B56A-5C242E130DBA}" destId="{AE2C2B05-BA9E-4F81-8594-4C4B7B5AE861}" srcOrd="1" destOrd="0" presId="urn:microsoft.com/office/officeart/2005/8/layout/list1"/>
    <dgm:cxn modelId="{91FCB20D-F649-4208-BFD5-3FB20868EFC8}" type="presOf" srcId="{642224F8-9CFE-478B-81AB-59349957F83D}" destId="{57A74DFE-2323-42DC-AFBB-1D0B0CF04751}" srcOrd="0" destOrd="0" presId="urn:microsoft.com/office/officeart/2005/8/layout/list1"/>
    <dgm:cxn modelId="{CDB8BB9C-2EB6-4E84-A3ED-BDB42956C29C}" type="presOf" srcId="{85ED11A7-87B0-40DE-808F-8A7B021B6234}" destId="{DF1019A2-75CC-4353-8B5B-89512C0A4235}" srcOrd="0" destOrd="0" presId="urn:microsoft.com/office/officeart/2005/8/layout/list1"/>
    <dgm:cxn modelId="{7C056169-6EF1-4B98-83C7-1CCBEAA8656A}" srcId="{4ED81BA2-80ED-4EA3-ADA0-5EB33C3F720C}" destId="{324C7BA2-7623-4210-8C95-5DF52B0A4D11}" srcOrd="4" destOrd="0" parTransId="{EBC1DEEA-F8FE-47CC-B735-0C57B80D0BD9}" sibTransId="{26C086E0-4700-4DA2-A738-3627DE3CF6B5}"/>
    <dgm:cxn modelId="{8D0DEF52-9FD7-40B7-B8F3-15031439F1F1}" type="presOf" srcId="{A508D076-3991-49CC-B56A-5C242E130DBA}" destId="{7C043E4A-D547-45CB-B66B-9722CB72E5A9}" srcOrd="0" destOrd="0" presId="urn:microsoft.com/office/officeart/2005/8/layout/list1"/>
    <dgm:cxn modelId="{132254E8-7B05-4EF5-8D87-8B86FD0F9F55}" srcId="{4ED81BA2-80ED-4EA3-ADA0-5EB33C3F720C}" destId="{A508D076-3991-49CC-B56A-5C242E130DBA}" srcOrd="2" destOrd="0" parTransId="{513A9DB9-E125-438C-A0EA-09E3C2E611EC}" sibTransId="{CD42E9F7-F7A6-48FE-8419-EF9D74B87B49}"/>
    <dgm:cxn modelId="{CFE41738-AD04-472D-9CB3-D0F89A1DCF38}" type="presOf" srcId="{4ED81BA2-80ED-4EA3-ADA0-5EB33C3F720C}" destId="{6C0E738A-D0A1-4223-AADC-C88B5C7CDCDD}" srcOrd="0" destOrd="0" presId="urn:microsoft.com/office/officeart/2005/8/layout/list1"/>
    <dgm:cxn modelId="{BD7549FB-2AFC-40B1-8901-4F3D6DE37CDF}" type="presOf" srcId="{E1D2F948-8B63-4AE4-BA7C-513F1CD2740A}" destId="{5DFBCFE1-7F4E-4E43-894E-402E5A39D904}" srcOrd="1" destOrd="0" presId="urn:microsoft.com/office/officeart/2005/8/layout/list1"/>
    <dgm:cxn modelId="{24D1CA9A-B34C-49AA-BBB7-2822B6C731A1}" type="presOf" srcId="{310077CA-9BCA-4B76-A3C8-4FA997C5B8AA}" destId="{BB409060-2D98-4E89-B13D-BDEBCCEB9051}" srcOrd="0" destOrd="0" presId="urn:microsoft.com/office/officeart/2005/8/layout/list1"/>
    <dgm:cxn modelId="{F88C588A-5649-4541-B284-ADEAD4973520}" srcId="{4ED81BA2-80ED-4EA3-ADA0-5EB33C3F720C}" destId="{310077CA-9BCA-4B76-A3C8-4FA997C5B8AA}" srcOrd="1" destOrd="0" parTransId="{5D4AB4EB-11E9-460E-91DD-1FC475715DDC}" sibTransId="{BF2CA6C3-5B42-46C6-95A1-FFE39C332B6B}"/>
    <dgm:cxn modelId="{F357EA7E-630B-4932-8EA4-28E0B1887D77}" type="presOf" srcId="{310077CA-9BCA-4B76-A3C8-4FA997C5B8AA}" destId="{5BA0CB98-0E7E-4A30-8323-4FBCF472E666}" srcOrd="1" destOrd="0" presId="urn:microsoft.com/office/officeart/2005/8/layout/list1"/>
    <dgm:cxn modelId="{40358546-8482-44C1-8E1F-D4CB00D915FB}" type="presOf" srcId="{85ED11A7-87B0-40DE-808F-8A7B021B6234}" destId="{6391943C-16CF-4A30-8C0E-2E3CDB6959DF}" srcOrd="1" destOrd="0" presId="urn:microsoft.com/office/officeart/2005/8/layout/list1"/>
    <dgm:cxn modelId="{911228EB-40B7-4313-9D1F-1AAB694E8C9B}" srcId="{4ED81BA2-80ED-4EA3-ADA0-5EB33C3F720C}" destId="{E1D2F948-8B63-4AE4-BA7C-513F1CD2740A}" srcOrd="0" destOrd="0" parTransId="{779C1668-0395-45FE-AE0E-BB29BDDB5622}" sibTransId="{5527682D-AA33-427A-A88C-B0BFBC17F642}"/>
    <dgm:cxn modelId="{F443C8A9-33E1-4DB0-840B-A900994F0D22}" srcId="{324C7BA2-7623-4210-8C95-5DF52B0A4D11}" destId="{642224F8-9CFE-478B-81AB-59349957F83D}" srcOrd="0" destOrd="0" parTransId="{35AEE51E-CC81-45AF-8CD7-F0BB085D0DAC}" sibTransId="{CD22B61A-EA5D-4DFA-B91B-40BCF0A2FDD3}"/>
    <dgm:cxn modelId="{410E8B07-8773-4DDD-B5B3-345C57515462}" type="presOf" srcId="{324C7BA2-7623-4210-8C95-5DF52B0A4D11}" destId="{EC433A97-26AF-47D8-855F-F6FF17E7C9EC}" srcOrd="0" destOrd="0" presId="urn:microsoft.com/office/officeart/2005/8/layout/list1"/>
    <dgm:cxn modelId="{2A44979D-5586-48AD-B90A-570072265682}" type="presOf" srcId="{E1D2F948-8B63-4AE4-BA7C-513F1CD2740A}" destId="{59061DB4-D3CE-443C-B4CC-C07949792FD4}" srcOrd="0" destOrd="0" presId="urn:microsoft.com/office/officeart/2005/8/layout/list1"/>
    <dgm:cxn modelId="{89C8FE28-9C86-4B41-8FAB-09639B8A6EBE}" type="presOf" srcId="{324C7BA2-7623-4210-8C95-5DF52B0A4D11}" destId="{3EFE8140-F835-4B04-8810-8E5050DA9172}" srcOrd="1" destOrd="0" presId="urn:microsoft.com/office/officeart/2005/8/layout/list1"/>
    <dgm:cxn modelId="{685D699F-C6FA-4D60-84EB-CF454E737376}" type="presParOf" srcId="{6C0E738A-D0A1-4223-AADC-C88B5C7CDCDD}" destId="{D40EB0FA-A7E8-413A-8D7D-B13C1E4FB977}" srcOrd="0" destOrd="0" presId="urn:microsoft.com/office/officeart/2005/8/layout/list1"/>
    <dgm:cxn modelId="{84E7DD68-819C-46C2-B97A-6D02933D86F3}" type="presParOf" srcId="{D40EB0FA-A7E8-413A-8D7D-B13C1E4FB977}" destId="{59061DB4-D3CE-443C-B4CC-C07949792FD4}" srcOrd="0" destOrd="0" presId="urn:microsoft.com/office/officeart/2005/8/layout/list1"/>
    <dgm:cxn modelId="{DDCC7FC3-E5AE-4F94-8F57-27619C9F75EE}" type="presParOf" srcId="{D40EB0FA-A7E8-413A-8D7D-B13C1E4FB977}" destId="{5DFBCFE1-7F4E-4E43-894E-402E5A39D904}" srcOrd="1" destOrd="0" presId="urn:microsoft.com/office/officeart/2005/8/layout/list1"/>
    <dgm:cxn modelId="{8398CB18-6EA2-4621-A1E2-80DA99DB3216}" type="presParOf" srcId="{6C0E738A-D0A1-4223-AADC-C88B5C7CDCDD}" destId="{C0117343-E137-4245-9456-931C638B4FF4}" srcOrd="1" destOrd="0" presId="urn:microsoft.com/office/officeart/2005/8/layout/list1"/>
    <dgm:cxn modelId="{8967586E-E6AF-4709-A940-CA4C45BCBD73}" type="presParOf" srcId="{6C0E738A-D0A1-4223-AADC-C88B5C7CDCDD}" destId="{D5A6A9FE-394D-4031-95E6-CB90EBCFD0C2}" srcOrd="2" destOrd="0" presId="urn:microsoft.com/office/officeart/2005/8/layout/list1"/>
    <dgm:cxn modelId="{E0F21B53-00A6-42E5-8DC7-2D8186E56E7F}" type="presParOf" srcId="{6C0E738A-D0A1-4223-AADC-C88B5C7CDCDD}" destId="{1D621127-7A92-4F0F-8BA4-5CD1096EBB1D}" srcOrd="3" destOrd="0" presId="urn:microsoft.com/office/officeart/2005/8/layout/list1"/>
    <dgm:cxn modelId="{E74423CC-11B8-4A3D-B235-1B36E706AC7B}" type="presParOf" srcId="{6C0E738A-D0A1-4223-AADC-C88B5C7CDCDD}" destId="{616598F1-A4FD-4C26-81C6-AC4711BCB9BF}" srcOrd="4" destOrd="0" presId="urn:microsoft.com/office/officeart/2005/8/layout/list1"/>
    <dgm:cxn modelId="{9BE75B7B-A5AA-443B-B96A-5C3216093ADA}" type="presParOf" srcId="{616598F1-A4FD-4C26-81C6-AC4711BCB9BF}" destId="{BB409060-2D98-4E89-B13D-BDEBCCEB9051}" srcOrd="0" destOrd="0" presId="urn:microsoft.com/office/officeart/2005/8/layout/list1"/>
    <dgm:cxn modelId="{C13883A7-2D1C-4881-899B-28B491CAC51B}" type="presParOf" srcId="{616598F1-A4FD-4C26-81C6-AC4711BCB9BF}" destId="{5BA0CB98-0E7E-4A30-8323-4FBCF472E666}" srcOrd="1" destOrd="0" presId="urn:microsoft.com/office/officeart/2005/8/layout/list1"/>
    <dgm:cxn modelId="{18C20770-0E21-4E43-A418-9396DFE937D8}" type="presParOf" srcId="{6C0E738A-D0A1-4223-AADC-C88B5C7CDCDD}" destId="{DB9C4D86-47EA-4C41-A30F-7B3934FB810A}" srcOrd="5" destOrd="0" presId="urn:microsoft.com/office/officeart/2005/8/layout/list1"/>
    <dgm:cxn modelId="{DB0DDCD3-A6B1-418B-90C4-0010911A543E}" type="presParOf" srcId="{6C0E738A-D0A1-4223-AADC-C88B5C7CDCDD}" destId="{D3965BA2-0350-4B72-B23E-5D6236EA9147}" srcOrd="6" destOrd="0" presId="urn:microsoft.com/office/officeart/2005/8/layout/list1"/>
    <dgm:cxn modelId="{4DE771CD-0018-4C8B-B5C1-3FC31B18BAA6}" type="presParOf" srcId="{6C0E738A-D0A1-4223-AADC-C88B5C7CDCDD}" destId="{BC9360B4-73A7-4288-872E-7D1D8361ACB3}" srcOrd="7" destOrd="0" presId="urn:microsoft.com/office/officeart/2005/8/layout/list1"/>
    <dgm:cxn modelId="{08F6B58C-9EB5-4C73-8269-C14A3F58A7AB}" type="presParOf" srcId="{6C0E738A-D0A1-4223-AADC-C88B5C7CDCDD}" destId="{AC4CD3B6-AA4D-43CE-9E67-EF4861A1BCD1}" srcOrd="8" destOrd="0" presId="urn:microsoft.com/office/officeart/2005/8/layout/list1"/>
    <dgm:cxn modelId="{E52BD77B-2AA3-4EFD-AD7F-2A9227023829}" type="presParOf" srcId="{AC4CD3B6-AA4D-43CE-9E67-EF4861A1BCD1}" destId="{7C043E4A-D547-45CB-B66B-9722CB72E5A9}" srcOrd="0" destOrd="0" presId="urn:microsoft.com/office/officeart/2005/8/layout/list1"/>
    <dgm:cxn modelId="{3484F5A3-4641-4AF6-9A0D-D87D678FD085}" type="presParOf" srcId="{AC4CD3B6-AA4D-43CE-9E67-EF4861A1BCD1}" destId="{AE2C2B05-BA9E-4F81-8594-4C4B7B5AE861}" srcOrd="1" destOrd="0" presId="urn:microsoft.com/office/officeart/2005/8/layout/list1"/>
    <dgm:cxn modelId="{9C98EEF7-AA11-4068-9DDA-8818F56D7B66}" type="presParOf" srcId="{6C0E738A-D0A1-4223-AADC-C88B5C7CDCDD}" destId="{E18D09A5-77F2-445C-B5F0-28BF241B75D9}" srcOrd="9" destOrd="0" presId="urn:microsoft.com/office/officeart/2005/8/layout/list1"/>
    <dgm:cxn modelId="{64FB82B4-6C91-4905-BF27-B04A9B1B57E4}" type="presParOf" srcId="{6C0E738A-D0A1-4223-AADC-C88B5C7CDCDD}" destId="{C1098E83-9065-424E-934F-28D4A59664A3}" srcOrd="10" destOrd="0" presId="urn:microsoft.com/office/officeart/2005/8/layout/list1"/>
    <dgm:cxn modelId="{2D01B918-6002-4046-B911-EB476F54759B}" type="presParOf" srcId="{6C0E738A-D0A1-4223-AADC-C88B5C7CDCDD}" destId="{75DCA931-370F-46D8-AAFB-FC1E43C4CE2B}" srcOrd="11" destOrd="0" presId="urn:microsoft.com/office/officeart/2005/8/layout/list1"/>
    <dgm:cxn modelId="{F1B86098-72C1-44BF-9DE7-03C739204E8B}" type="presParOf" srcId="{6C0E738A-D0A1-4223-AADC-C88B5C7CDCDD}" destId="{39E362C0-0A29-4CC8-BE3B-CCD3B6601930}" srcOrd="12" destOrd="0" presId="urn:microsoft.com/office/officeart/2005/8/layout/list1"/>
    <dgm:cxn modelId="{F1FD3A9F-7B69-4B77-B682-C5EF2228E196}" type="presParOf" srcId="{39E362C0-0A29-4CC8-BE3B-CCD3B6601930}" destId="{DF1019A2-75CC-4353-8B5B-89512C0A4235}" srcOrd="0" destOrd="0" presId="urn:microsoft.com/office/officeart/2005/8/layout/list1"/>
    <dgm:cxn modelId="{80246FC0-7568-480E-A401-84C251CCC9AF}" type="presParOf" srcId="{39E362C0-0A29-4CC8-BE3B-CCD3B6601930}" destId="{6391943C-16CF-4A30-8C0E-2E3CDB6959DF}" srcOrd="1" destOrd="0" presId="urn:microsoft.com/office/officeart/2005/8/layout/list1"/>
    <dgm:cxn modelId="{CF0D6A35-2D7C-45DB-A452-F91D9542DEAD}" type="presParOf" srcId="{6C0E738A-D0A1-4223-AADC-C88B5C7CDCDD}" destId="{AEAD0DED-06C5-4FB9-A376-7ABBEA95F101}" srcOrd="13" destOrd="0" presId="urn:microsoft.com/office/officeart/2005/8/layout/list1"/>
    <dgm:cxn modelId="{E5090682-F1C8-4B1F-8E60-7B01D1A418E4}" type="presParOf" srcId="{6C0E738A-D0A1-4223-AADC-C88B5C7CDCDD}" destId="{4A44FA1E-FCFE-43C5-AE7B-8CE74AAB3FFC}" srcOrd="14" destOrd="0" presId="urn:microsoft.com/office/officeart/2005/8/layout/list1"/>
    <dgm:cxn modelId="{89896881-0A23-4216-9457-E3B970ECB1D6}" type="presParOf" srcId="{6C0E738A-D0A1-4223-AADC-C88B5C7CDCDD}" destId="{607126DE-1010-4D85-830D-BFFCB4E10E5A}" srcOrd="15" destOrd="0" presId="urn:microsoft.com/office/officeart/2005/8/layout/list1"/>
    <dgm:cxn modelId="{5680703F-513E-419F-B31E-7C954FC269FD}" type="presParOf" srcId="{6C0E738A-D0A1-4223-AADC-C88B5C7CDCDD}" destId="{ADF52093-DD98-4492-9E13-041C5A534E09}" srcOrd="16" destOrd="0" presId="urn:microsoft.com/office/officeart/2005/8/layout/list1"/>
    <dgm:cxn modelId="{11AD554F-E6E6-4947-92F1-E2B42971C9EE}" type="presParOf" srcId="{ADF52093-DD98-4492-9E13-041C5A534E09}" destId="{EC433A97-26AF-47D8-855F-F6FF17E7C9EC}" srcOrd="0" destOrd="0" presId="urn:microsoft.com/office/officeart/2005/8/layout/list1"/>
    <dgm:cxn modelId="{08DFBE89-5AE5-443A-B056-64BB2021D346}" type="presParOf" srcId="{ADF52093-DD98-4492-9E13-041C5A534E09}" destId="{3EFE8140-F835-4B04-8810-8E5050DA9172}" srcOrd="1" destOrd="0" presId="urn:microsoft.com/office/officeart/2005/8/layout/list1"/>
    <dgm:cxn modelId="{9C2AEE2C-5D45-44D5-B81F-293E9A066ADE}" type="presParOf" srcId="{6C0E738A-D0A1-4223-AADC-C88B5C7CDCDD}" destId="{5EB867F2-869A-4CF8-A8EF-647E6E74D855}" srcOrd="17" destOrd="0" presId="urn:microsoft.com/office/officeart/2005/8/layout/list1"/>
    <dgm:cxn modelId="{A13196F3-4EA4-478F-BFDD-286685740815}" type="presParOf" srcId="{6C0E738A-D0A1-4223-AADC-C88B5C7CDCDD}" destId="{57A74DFE-2323-42DC-AFBB-1D0B0CF04751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A45F56-F187-4281-8294-889894CD0446}" type="doc">
      <dgm:prSet loTypeId="urn:microsoft.com/office/officeart/2005/8/layout/hList1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ADD34848-65B6-4DD9-B08A-EAC1BF92CBB1}">
      <dgm:prSet phldrT="[Текст]"/>
      <dgm:spPr>
        <a:xfrm>
          <a:off x="1723" y="4758"/>
          <a:ext cx="1680599" cy="42008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мотивационный</a:t>
          </a:r>
        </a:p>
        <a:p>
          <a:r>
            <a:rPr lang="ru-RU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компонент</a:t>
          </a: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9A066DC-9871-4942-9942-98E4DF26C312}" type="parTrans" cxnId="{ED04B077-A746-497D-BA32-29EF217D8694}">
      <dgm:prSet/>
      <dgm:spPr/>
      <dgm:t>
        <a:bodyPr/>
        <a:lstStyle/>
        <a:p>
          <a:endParaRPr lang="ru-RU"/>
        </a:p>
      </dgm:t>
    </dgm:pt>
    <dgm:pt modelId="{0820A748-3AB8-422F-A26E-9AA75886483D}" type="sibTrans" cxnId="{ED04B077-A746-497D-BA32-29EF217D8694}">
      <dgm:prSet/>
      <dgm:spPr/>
      <dgm:t>
        <a:bodyPr/>
        <a:lstStyle/>
        <a:p>
          <a:endParaRPr lang="ru-RU"/>
        </a:p>
      </dgm:t>
    </dgm:pt>
    <dgm:pt modelId="{E960D91E-B260-4199-94B3-4174C626DED7}">
      <dgm:prSet phldrT="[Текст]"/>
      <dgm:spPr>
        <a:xfrm>
          <a:off x="1723" y="424841"/>
          <a:ext cx="1680599" cy="258029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потребность учащихся в концертно-исполнительской деятельности</a:t>
          </a:r>
        </a:p>
      </dgm:t>
    </dgm:pt>
    <dgm:pt modelId="{0935815E-0570-4B85-9CEE-ADB83222CFCC}" type="parTrans" cxnId="{98C52ADE-515C-4C3A-A976-92725B4949DB}">
      <dgm:prSet/>
      <dgm:spPr/>
      <dgm:t>
        <a:bodyPr/>
        <a:lstStyle/>
        <a:p>
          <a:endParaRPr lang="ru-RU"/>
        </a:p>
      </dgm:t>
    </dgm:pt>
    <dgm:pt modelId="{7753864C-2B5C-4A3D-83C7-475A27398112}" type="sibTrans" cxnId="{98C52ADE-515C-4C3A-A976-92725B4949DB}">
      <dgm:prSet/>
      <dgm:spPr/>
      <dgm:t>
        <a:bodyPr/>
        <a:lstStyle/>
        <a:p>
          <a:endParaRPr lang="ru-RU"/>
        </a:p>
      </dgm:t>
    </dgm:pt>
    <dgm:pt modelId="{F433AA7B-E929-4315-8120-E6943BB142EC}">
      <dgm:prSet phldrT="[Текст]"/>
      <dgm:spPr>
        <a:xfrm>
          <a:off x="1917607" y="4758"/>
          <a:ext cx="1680599" cy="42008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деятельностный</a:t>
          </a:r>
        </a:p>
        <a:p>
          <a:r>
            <a:rPr lang="ru-RU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компонент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B80428D-F24D-404C-A131-B0D3B1DA17CD}" type="parTrans" cxnId="{213DFBEB-C8ED-4FF4-B6C6-4690D3734D8F}">
      <dgm:prSet/>
      <dgm:spPr/>
      <dgm:t>
        <a:bodyPr/>
        <a:lstStyle/>
        <a:p>
          <a:endParaRPr lang="ru-RU"/>
        </a:p>
      </dgm:t>
    </dgm:pt>
    <dgm:pt modelId="{D2AB6D8F-BF93-410C-9C0D-1E8F803D4100}" type="sibTrans" cxnId="{213DFBEB-C8ED-4FF4-B6C6-4690D3734D8F}">
      <dgm:prSet/>
      <dgm:spPr/>
      <dgm:t>
        <a:bodyPr/>
        <a:lstStyle/>
        <a:p>
          <a:endParaRPr lang="ru-RU"/>
        </a:p>
      </dgm:t>
    </dgm:pt>
    <dgm:pt modelId="{CE34B448-334C-43CF-B75A-D14130D0CC1B}">
      <dgm:prSet phldrT="[Текст]"/>
      <dgm:spPr>
        <a:xfrm>
          <a:off x="1917607" y="424841"/>
          <a:ext cx="1680599" cy="258029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наличие коммуникативных навыков, умелое взаимодействие с партнёрами по ансамблю</a:t>
          </a:r>
        </a:p>
      </dgm:t>
    </dgm:pt>
    <dgm:pt modelId="{682205F1-4BDA-4568-B9DB-7C8854A7B848}" type="parTrans" cxnId="{031EB144-6BB1-4BEB-8334-EF3F11228178}">
      <dgm:prSet/>
      <dgm:spPr/>
      <dgm:t>
        <a:bodyPr/>
        <a:lstStyle/>
        <a:p>
          <a:endParaRPr lang="ru-RU"/>
        </a:p>
      </dgm:t>
    </dgm:pt>
    <dgm:pt modelId="{81885239-8D1C-4051-94A4-91BB393435F5}" type="sibTrans" cxnId="{031EB144-6BB1-4BEB-8334-EF3F11228178}">
      <dgm:prSet/>
      <dgm:spPr/>
      <dgm:t>
        <a:bodyPr/>
        <a:lstStyle/>
        <a:p>
          <a:endParaRPr lang="ru-RU"/>
        </a:p>
      </dgm:t>
    </dgm:pt>
    <dgm:pt modelId="{9219C7B5-3752-42C3-93E8-809C844325B8}">
      <dgm:prSet phldrT="[Текст]"/>
      <dgm:spPr>
        <a:xfrm>
          <a:off x="3833491" y="4758"/>
          <a:ext cx="1680599" cy="42008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рефлексивный</a:t>
          </a:r>
        </a:p>
        <a:p>
          <a:r>
            <a:rPr lang="ru-RU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компонент</a:t>
          </a: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E5BB9583-AD7C-48B5-B674-9EAD38156F3A}" type="parTrans" cxnId="{6A53C5C1-E70B-4DD4-B10D-EA8BBF6692A9}">
      <dgm:prSet/>
      <dgm:spPr/>
      <dgm:t>
        <a:bodyPr/>
        <a:lstStyle/>
        <a:p>
          <a:endParaRPr lang="ru-RU"/>
        </a:p>
      </dgm:t>
    </dgm:pt>
    <dgm:pt modelId="{3DF27082-D855-4088-AB92-1AF5F9AD2090}" type="sibTrans" cxnId="{6A53C5C1-E70B-4DD4-B10D-EA8BBF6692A9}">
      <dgm:prSet/>
      <dgm:spPr/>
      <dgm:t>
        <a:bodyPr/>
        <a:lstStyle/>
        <a:p>
          <a:endParaRPr lang="ru-RU"/>
        </a:p>
      </dgm:t>
    </dgm:pt>
    <dgm:pt modelId="{AAA35907-985F-4C79-B79A-0F27B7E5E18B}">
      <dgm:prSet phldrT="[Текст]"/>
      <dgm:spPr>
        <a:xfrm>
          <a:off x="3833491" y="424841"/>
          <a:ext cx="1680599" cy="258029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способность учащегося к адаптации в сценических ситуациях, к надёжности и безошибочности исполнения, а также к самооценке, самокоррекции, саморегуляции в процессе занятий, репетиций, в концертных выступлениях (репетиционная, исполнительская деятельность</a:t>
          </a:r>
        </a:p>
      </dgm:t>
    </dgm:pt>
    <dgm:pt modelId="{0AC7E8B7-8EBD-4BC5-A59C-807EFABB4D5F}" type="parTrans" cxnId="{8340A175-FC1F-4A35-AAE2-1696C2D8E03A}">
      <dgm:prSet/>
      <dgm:spPr/>
      <dgm:t>
        <a:bodyPr/>
        <a:lstStyle/>
        <a:p>
          <a:endParaRPr lang="ru-RU"/>
        </a:p>
      </dgm:t>
    </dgm:pt>
    <dgm:pt modelId="{A6BE2651-986D-4CA2-9290-553F19903EFF}" type="sibTrans" cxnId="{8340A175-FC1F-4A35-AAE2-1696C2D8E03A}">
      <dgm:prSet/>
      <dgm:spPr/>
      <dgm:t>
        <a:bodyPr/>
        <a:lstStyle/>
        <a:p>
          <a:endParaRPr lang="ru-RU"/>
        </a:p>
      </dgm:t>
    </dgm:pt>
    <dgm:pt modelId="{3F06465A-2E08-4F5C-8F57-5AE66BB02B43}">
      <dgm:prSet phldrT="[Текст]"/>
      <dgm:spPr>
        <a:xfrm>
          <a:off x="1723" y="424841"/>
          <a:ext cx="1680599" cy="258029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отношение учащихся к нормам, правилам и ценностям, которые необходимы в условиях репетиционного периода и в концертных выступлениях (исполнительская деятельность во всём её многообразии, музыкальный инструмент, домашние и классные занятия)</a:t>
          </a:r>
        </a:p>
      </dgm:t>
    </dgm:pt>
    <dgm:pt modelId="{7422D10B-4D66-4A56-B309-CBDBE6587AE6}" type="parTrans" cxnId="{4DC80007-CF8A-4031-9855-DDBB15B11428}">
      <dgm:prSet/>
      <dgm:spPr/>
      <dgm:t>
        <a:bodyPr/>
        <a:lstStyle/>
        <a:p>
          <a:endParaRPr lang="ru-RU"/>
        </a:p>
      </dgm:t>
    </dgm:pt>
    <dgm:pt modelId="{BE498025-7CC4-4FF7-A1A9-3027EC6C1DDC}" type="sibTrans" cxnId="{4DC80007-CF8A-4031-9855-DDBB15B11428}">
      <dgm:prSet/>
      <dgm:spPr/>
      <dgm:t>
        <a:bodyPr/>
        <a:lstStyle/>
        <a:p>
          <a:endParaRPr lang="ru-RU"/>
        </a:p>
      </dgm:t>
    </dgm:pt>
    <dgm:pt modelId="{05C08E55-15B9-4262-8B11-5DBE5F49FB67}">
      <dgm:prSet phldrT="[Текст]"/>
      <dgm:spPr>
        <a:xfrm>
          <a:off x="1917607" y="424841"/>
          <a:ext cx="1680599" cy="258029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знания, умения учащихся, приобретённые ими в практической музыкально-исполнительской деятельности и профессионально важные качества (выдержка, артистизм, музыкальность, умение управлять своим психо-эмоциональным состоянием</a:t>
          </a:r>
        </a:p>
      </dgm:t>
    </dgm:pt>
    <dgm:pt modelId="{7C997E2F-D167-454A-848A-E2DA0726D16A}" type="parTrans" cxnId="{56E47DC8-8CAD-4705-92E9-F6133D0DFDCF}">
      <dgm:prSet/>
      <dgm:spPr/>
      <dgm:t>
        <a:bodyPr/>
        <a:lstStyle/>
        <a:p>
          <a:endParaRPr lang="ru-RU"/>
        </a:p>
      </dgm:t>
    </dgm:pt>
    <dgm:pt modelId="{31FEE980-E0C8-4CB6-AFC9-0D092FBB8AF3}" type="sibTrans" cxnId="{56E47DC8-8CAD-4705-92E9-F6133D0DFDCF}">
      <dgm:prSet/>
      <dgm:spPr/>
      <dgm:t>
        <a:bodyPr/>
        <a:lstStyle/>
        <a:p>
          <a:endParaRPr lang="ru-RU"/>
        </a:p>
      </dgm:t>
    </dgm:pt>
    <dgm:pt modelId="{2B69EC04-CD7A-4F0E-87C9-B4D48462F3EA}">
      <dgm:prSet phldrT="[Текст]"/>
      <dgm:spPr>
        <a:xfrm>
          <a:off x="3833491" y="424841"/>
          <a:ext cx="1680599" cy="258029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умение проанализировать на разных этапах обучения уровень своего исполнения и развития</a:t>
          </a:r>
        </a:p>
      </dgm:t>
    </dgm:pt>
    <dgm:pt modelId="{DF28953A-22FF-47E5-B211-F868B77C8DFD}" type="parTrans" cxnId="{09167150-4C22-4926-BABC-C1E6C3C1695C}">
      <dgm:prSet/>
      <dgm:spPr/>
      <dgm:t>
        <a:bodyPr/>
        <a:lstStyle/>
        <a:p>
          <a:endParaRPr lang="ru-RU"/>
        </a:p>
      </dgm:t>
    </dgm:pt>
    <dgm:pt modelId="{1E16B79F-8E24-433F-99BD-07FD9B211F89}" type="sibTrans" cxnId="{09167150-4C22-4926-BABC-C1E6C3C1695C}">
      <dgm:prSet/>
      <dgm:spPr/>
      <dgm:t>
        <a:bodyPr/>
        <a:lstStyle/>
        <a:p>
          <a:endParaRPr lang="ru-RU"/>
        </a:p>
      </dgm:t>
    </dgm:pt>
    <dgm:pt modelId="{E0DC4319-DDD2-42CB-A7E0-A6ED77FF27B3}" type="pres">
      <dgm:prSet presAssocID="{86A45F56-F187-4281-8294-889894CD044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56E80F-45AF-4F48-A62A-4CC676945B0A}" type="pres">
      <dgm:prSet presAssocID="{ADD34848-65B6-4DD9-B08A-EAC1BF92CBB1}" presName="composite" presStyleCnt="0"/>
      <dgm:spPr/>
    </dgm:pt>
    <dgm:pt modelId="{E0386204-0E65-4F59-8DA1-E1A34E446545}" type="pres">
      <dgm:prSet presAssocID="{ADD34848-65B6-4DD9-B08A-EAC1BF92CBB1}" presName="parTx" presStyleLbl="alignNode1" presStyleIdx="0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ED0BBB1-497E-4DEF-965F-C7A40F9EF0C6}" type="pres">
      <dgm:prSet presAssocID="{ADD34848-65B6-4DD9-B08A-EAC1BF92CBB1}" presName="desTx" presStyleLbl="alignAccFollowNode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DA593AF-FF4D-4659-B14B-4556E3EEC810}" type="pres">
      <dgm:prSet presAssocID="{0820A748-3AB8-422F-A26E-9AA75886483D}" presName="space" presStyleCnt="0"/>
      <dgm:spPr/>
    </dgm:pt>
    <dgm:pt modelId="{77127A68-43A7-417C-995F-FBB9CBEC8439}" type="pres">
      <dgm:prSet presAssocID="{F433AA7B-E929-4315-8120-E6943BB142EC}" presName="composite" presStyleCnt="0"/>
      <dgm:spPr/>
    </dgm:pt>
    <dgm:pt modelId="{0AD08A56-397F-46E4-8728-E2EF8BD8DD0A}" type="pres">
      <dgm:prSet presAssocID="{F433AA7B-E929-4315-8120-E6943BB142EC}" presName="parTx" presStyleLbl="alignNode1" presStyleIdx="1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3677D1E-1792-42F0-BB5E-67D25B344C84}" type="pres">
      <dgm:prSet presAssocID="{F433AA7B-E929-4315-8120-E6943BB142EC}" presName="desTx" presStyleLbl="alignAccFollowNode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4B1B93F-2DF8-462E-BD8A-2102C5C3DFB0}" type="pres">
      <dgm:prSet presAssocID="{D2AB6D8F-BF93-410C-9C0D-1E8F803D4100}" presName="space" presStyleCnt="0"/>
      <dgm:spPr/>
    </dgm:pt>
    <dgm:pt modelId="{1769557D-BF69-408E-9459-9DB337AD7DCB}" type="pres">
      <dgm:prSet presAssocID="{9219C7B5-3752-42C3-93E8-809C844325B8}" presName="composite" presStyleCnt="0"/>
      <dgm:spPr/>
    </dgm:pt>
    <dgm:pt modelId="{A686A747-75F6-4DB3-A52B-593308C53695}" type="pres">
      <dgm:prSet presAssocID="{9219C7B5-3752-42C3-93E8-809C844325B8}" presName="parTx" presStyleLbl="alignNode1" presStyleIdx="2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D4DA48A-A830-445F-A6E1-1982038FB259}" type="pres">
      <dgm:prSet presAssocID="{9219C7B5-3752-42C3-93E8-809C844325B8}" presName="desTx" presStyleLbl="alignAccFollowNode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56E47DC8-8CAD-4705-92E9-F6133D0DFDCF}" srcId="{F433AA7B-E929-4315-8120-E6943BB142EC}" destId="{05C08E55-15B9-4262-8B11-5DBE5F49FB67}" srcOrd="1" destOrd="0" parTransId="{7C997E2F-D167-454A-848A-E2DA0726D16A}" sibTransId="{31FEE980-E0C8-4CB6-AFC9-0D092FBB8AF3}"/>
    <dgm:cxn modelId="{4DC80007-CF8A-4031-9855-DDBB15B11428}" srcId="{ADD34848-65B6-4DD9-B08A-EAC1BF92CBB1}" destId="{3F06465A-2E08-4F5C-8F57-5AE66BB02B43}" srcOrd="1" destOrd="0" parTransId="{7422D10B-4D66-4A56-B309-CBDBE6587AE6}" sibTransId="{BE498025-7CC4-4FF7-A1A9-3027EC6C1DDC}"/>
    <dgm:cxn modelId="{6B9B19D2-034B-49A1-9B70-82BE7346E9F4}" type="presOf" srcId="{CE34B448-334C-43CF-B75A-D14130D0CC1B}" destId="{23677D1E-1792-42F0-BB5E-67D25B344C84}" srcOrd="0" destOrd="0" presId="urn:microsoft.com/office/officeart/2005/8/layout/hList1"/>
    <dgm:cxn modelId="{ED04B077-A746-497D-BA32-29EF217D8694}" srcId="{86A45F56-F187-4281-8294-889894CD0446}" destId="{ADD34848-65B6-4DD9-B08A-EAC1BF92CBB1}" srcOrd="0" destOrd="0" parTransId="{39A066DC-9871-4942-9942-98E4DF26C312}" sibTransId="{0820A748-3AB8-422F-A26E-9AA75886483D}"/>
    <dgm:cxn modelId="{031EB144-6BB1-4BEB-8334-EF3F11228178}" srcId="{F433AA7B-E929-4315-8120-E6943BB142EC}" destId="{CE34B448-334C-43CF-B75A-D14130D0CC1B}" srcOrd="0" destOrd="0" parTransId="{682205F1-4BDA-4568-B9DB-7C8854A7B848}" sibTransId="{81885239-8D1C-4051-94A4-91BB393435F5}"/>
    <dgm:cxn modelId="{8340A175-FC1F-4A35-AAE2-1696C2D8E03A}" srcId="{9219C7B5-3752-42C3-93E8-809C844325B8}" destId="{AAA35907-985F-4C79-B79A-0F27B7E5E18B}" srcOrd="0" destOrd="0" parTransId="{0AC7E8B7-8EBD-4BC5-A59C-807EFABB4D5F}" sibTransId="{A6BE2651-986D-4CA2-9290-553F19903EFF}"/>
    <dgm:cxn modelId="{CAEBAF70-F018-45CC-9854-C79AF92E1BE7}" type="presOf" srcId="{AAA35907-985F-4C79-B79A-0F27B7E5E18B}" destId="{6D4DA48A-A830-445F-A6E1-1982038FB259}" srcOrd="0" destOrd="0" presId="urn:microsoft.com/office/officeart/2005/8/layout/hList1"/>
    <dgm:cxn modelId="{1D4A23A7-8C5B-43CD-AD30-F407032959EB}" type="presOf" srcId="{05C08E55-15B9-4262-8B11-5DBE5F49FB67}" destId="{23677D1E-1792-42F0-BB5E-67D25B344C84}" srcOrd="0" destOrd="1" presId="urn:microsoft.com/office/officeart/2005/8/layout/hList1"/>
    <dgm:cxn modelId="{D70600F3-E010-44DE-9151-81FEED1A5603}" type="presOf" srcId="{3F06465A-2E08-4F5C-8F57-5AE66BB02B43}" destId="{EED0BBB1-497E-4DEF-965F-C7A40F9EF0C6}" srcOrd="0" destOrd="1" presId="urn:microsoft.com/office/officeart/2005/8/layout/hList1"/>
    <dgm:cxn modelId="{98C52ADE-515C-4C3A-A976-92725B4949DB}" srcId="{ADD34848-65B6-4DD9-B08A-EAC1BF92CBB1}" destId="{E960D91E-B260-4199-94B3-4174C626DED7}" srcOrd="0" destOrd="0" parTransId="{0935815E-0570-4B85-9CEE-ADB83222CFCC}" sibTransId="{7753864C-2B5C-4A3D-83C7-475A27398112}"/>
    <dgm:cxn modelId="{BA6813E7-D735-4163-8C3F-7163B5203A89}" type="presOf" srcId="{9219C7B5-3752-42C3-93E8-809C844325B8}" destId="{A686A747-75F6-4DB3-A52B-593308C53695}" srcOrd="0" destOrd="0" presId="urn:microsoft.com/office/officeart/2005/8/layout/hList1"/>
    <dgm:cxn modelId="{6A53C5C1-E70B-4DD4-B10D-EA8BBF6692A9}" srcId="{86A45F56-F187-4281-8294-889894CD0446}" destId="{9219C7B5-3752-42C3-93E8-809C844325B8}" srcOrd="2" destOrd="0" parTransId="{E5BB9583-AD7C-48B5-B674-9EAD38156F3A}" sibTransId="{3DF27082-D855-4088-AB92-1AF5F9AD2090}"/>
    <dgm:cxn modelId="{EDE3C375-E50C-4755-8701-DC1888B9D22C}" type="presOf" srcId="{F433AA7B-E929-4315-8120-E6943BB142EC}" destId="{0AD08A56-397F-46E4-8728-E2EF8BD8DD0A}" srcOrd="0" destOrd="0" presId="urn:microsoft.com/office/officeart/2005/8/layout/hList1"/>
    <dgm:cxn modelId="{213DFBEB-C8ED-4FF4-B6C6-4690D3734D8F}" srcId="{86A45F56-F187-4281-8294-889894CD0446}" destId="{F433AA7B-E929-4315-8120-E6943BB142EC}" srcOrd="1" destOrd="0" parTransId="{8B80428D-F24D-404C-A131-B0D3B1DA17CD}" sibTransId="{D2AB6D8F-BF93-410C-9C0D-1E8F803D4100}"/>
    <dgm:cxn modelId="{4DF4D567-0DCA-43D5-A10C-EE55EC857F22}" type="presOf" srcId="{E960D91E-B260-4199-94B3-4174C626DED7}" destId="{EED0BBB1-497E-4DEF-965F-C7A40F9EF0C6}" srcOrd="0" destOrd="0" presId="urn:microsoft.com/office/officeart/2005/8/layout/hList1"/>
    <dgm:cxn modelId="{09167150-4C22-4926-BABC-C1E6C3C1695C}" srcId="{9219C7B5-3752-42C3-93E8-809C844325B8}" destId="{2B69EC04-CD7A-4F0E-87C9-B4D48462F3EA}" srcOrd="1" destOrd="0" parTransId="{DF28953A-22FF-47E5-B211-F868B77C8DFD}" sibTransId="{1E16B79F-8E24-433F-99BD-07FD9B211F89}"/>
    <dgm:cxn modelId="{371651F2-8594-4449-B186-F28EB643D8EB}" type="presOf" srcId="{86A45F56-F187-4281-8294-889894CD0446}" destId="{E0DC4319-DDD2-42CB-A7E0-A6ED77FF27B3}" srcOrd="0" destOrd="0" presId="urn:microsoft.com/office/officeart/2005/8/layout/hList1"/>
    <dgm:cxn modelId="{EA8DAAD4-C8BD-4016-A424-1D7A66DE35A0}" type="presOf" srcId="{ADD34848-65B6-4DD9-B08A-EAC1BF92CBB1}" destId="{E0386204-0E65-4F59-8DA1-E1A34E446545}" srcOrd="0" destOrd="0" presId="urn:microsoft.com/office/officeart/2005/8/layout/hList1"/>
    <dgm:cxn modelId="{53BED29F-FE33-424D-A9FC-B487138ADFAB}" type="presOf" srcId="{2B69EC04-CD7A-4F0E-87C9-B4D48462F3EA}" destId="{6D4DA48A-A830-445F-A6E1-1982038FB259}" srcOrd="0" destOrd="1" presId="urn:microsoft.com/office/officeart/2005/8/layout/hList1"/>
    <dgm:cxn modelId="{3CB4FE80-603B-4B1E-804D-C7F2532B143B}" type="presParOf" srcId="{E0DC4319-DDD2-42CB-A7E0-A6ED77FF27B3}" destId="{F556E80F-45AF-4F48-A62A-4CC676945B0A}" srcOrd="0" destOrd="0" presId="urn:microsoft.com/office/officeart/2005/8/layout/hList1"/>
    <dgm:cxn modelId="{EA45A0FA-2529-463C-A873-4ECD91F58B32}" type="presParOf" srcId="{F556E80F-45AF-4F48-A62A-4CC676945B0A}" destId="{E0386204-0E65-4F59-8DA1-E1A34E446545}" srcOrd="0" destOrd="0" presId="urn:microsoft.com/office/officeart/2005/8/layout/hList1"/>
    <dgm:cxn modelId="{5C68EA41-0253-433B-AECA-14D79D8B779E}" type="presParOf" srcId="{F556E80F-45AF-4F48-A62A-4CC676945B0A}" destId="{EED0BBB1-497E-4DEF-965F-C7A40F9EF0C6}" srcOrd="1" destOrd="0" presId="urn:microsoft.com/office/officeart/2005/8/layout/hList1"/>
    <dgm:cxn modelId="{E63BE553-F1C6-4C87-BCEF-6D7D1838D662}" type="presParOf" srcId="{E0DC4319-DDD2-42CB-A7E0-A6ED77FF27B3}" destId="{9DA593AF-FF4D-4659-B14B-4556E3EEC810}" srcOrd="1" destOrd="0" presId="urn:microsoft.com/office/officeart/2005/8/layout/hList1"/>
    <dgm:cxn modelId="{EAF826EE-1B5C-4E5D-8415-1A265A31853D}" type="presParOf" srcId="{E0DC4319-DDD2-42CB-A7E0-A6ED77FF27B3}" destId="{77127A68-43A7-417C-995F-FBB9CBEC8439}" srcOrd="2" destOrd="0" presId="urn:microsoft.com/office/officeart/2005/8/layout/hList1"/>
    <dgm:cxn modelId="{AE6FC99A-FA86-4DBB-91F3-71EF03137CBF}" type="presParOf" srcId="{77127A68-43A7-417C-995F-FBB9CBEC8439}" destId="{0AD08A56-397F-46E4-8728-E2EF8BD8DD0A}" srcOrd="0" destOrd="0" presId="urn:microsoft.com/office/officeart/2005/8/layout/hList1"/>
    <dgm:cxn modelId="{EC11A026-560D-4202-950D-CC50DF0CE90F}" type="presParOf" srcId="{77127A68-43A7-417C-995F-FBB9CBEC8439}" destId="{23677D1E-1792-42F0-BB5E-67D25B344C84}" srcOrd="1" destOrd="0" presId="urn:microsoft.com/office/officeart/2005/8/layout/hList1"/>
    <dgm:cxn modelId="{4D57DE9B-D271-4355-AE0A-C71610DCEA46}" type="presParOf" srcId="{E0DC4319-DDD2-42CB-A7E0-A6ED77FF27B3}" destId="{D4B1B93F-2DF8-462E-BD8A-2102C5C3DFB0}" srcOrd="3" destOrd="0" presId="urn:microsoft.com/office/officeart/2005/8/layout/hList1"/>
    <dgm:cxn modelId="{D201F48C-357A-4955-8EE5-EA5E1731BE1F}" type="presParOf" srcId="{E0DC4319-DDD2-42CB-A7E0-A6ED77FF27B3}" destId="{1769557D-BF69-408E-9459-9DB337AD7DCB}" srcOrd="4" destOrd="0" presId="urn:microsoft.com/office/officeart/2005/8/layout/hList1"/>
    <dgm:cxn modelId="{8F51F4AA-9CB0-4016-BE2C-461C53B536AB}" type="presParOf" srcId="{1769557D-BF69-408E-9459-9DB337AD7DCB}" destId="{A686A747-75F6-4DB3-A52B-593308C53695}" srcOrd="0" destOrd="0" presId="urn:microsoft.com/office/officeart/2005/8/layout/hList1"/>
    <dgm:cxn modelId="{DC421FB7-9939-4717-94A4-210ECE88BAA0}" type="presParOf" srcId="{1769557D-BF69-408E-9459-9DB337AD7DCB}" destId="{6D4DA48A-A830-445F-A6E1-1982038FB25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CAD1890-D6A4-4C8A-A342-51D3A62CC07C}" type="doc">
      <dgm:prSet loTypeId="urn:microsoft.com/office/officeart/2005/8/layout/pyramid2" loCatId="list" qsTypeId="urn:microsoft.com/office/officeart/2005/8/quickstyle/simple1#3" qsCatId="simple" csTypeId="urn:microsoft.com/office/officeart/2005/8/colors/accent1_2#3" csCatId="accent1" phldr="1"/>
      <dgm:spPr/>
    </dgm:pt>
    <dgm:pt modelId="{0B8F5DE0-2AD4-4094-A12E-A9B4E9F55D78}">
      <dgm:prSet phldrT="[Текст]" custT="1"/>
      <dgm:spPr>
        <a:xfrm>
          <a:off x="2025551" y="647161"/>
          <a:ext cx="1962990" cy="38334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концерты для детей с ограниченными возможностями, инвалидов, ветеранов, позволяющие ощутить своё место и значение в социуме</a:t>
          </a:r>
        </a:p>
      </dgm:t>
    </dgm:pt>
    <dgm:pt modelId="{DEBC9990-4748-4B00-BD7A-EA56D6CB7700}" type="parTrans" cxnId="{D36BD219-8F96-4E9B-8482-40B5E0B8DA76}">
      <dgm:prSet/>
      <dgm:spPr/>
      <dgm:t>
        <a:bodyPr/>
        <a:lstStyle/>
        <a:p>
          <a:endParaRPr lang="ru-RU"/>
        </a:p>
      </dgm:t>
    </dgm:pt>
    <dgm:pt modelId="{39BE120E-7782-4949-8309-24EC42E9C803}" type="sibTrans" cxnId="{D36BD219-8F96-4E9B-8482-40B5E0B8DA76}">
      <dgm:prSet/>
      <dgm:spPr/>
      <dgm:t>
        <a:bodyPr/>
        <a:lstStyle/>
        <a:p>
          <a:endParaRPr lang="ru-RU"/>
        </a:p>
      </dgm:t>
    </dgm:pt>
    <dgm:pt modelId="{9262505E-CF03-4CBF-A4F0-12403FC6958A}">
      <dgm:prSet phldrT="[Текст]" custT="1"/>
      <dgm:spPr>
        <a:xfrm>
          <a:off x="1679135" y="1078427"/>
          <a:ext cx="2655822" cy="38334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литературно-музыкальные композиции,</a:t>
          </a:r>
        </a:p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отчётные концерты объединения и учреждения, </a:t>
          </a:r>
        </a:p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сольные концерты, помогающие почувствовать свою значимость</a:t>
          </a:r>
        </a:p>
      </dgm:t>
    </dgm:pt>
    <dgm:pt modelId="{2E1FB00A-1BFE-4E0B-A6D3-5AB633F40141}" type="parTrans" cxnId="{B9D33C8D-CC2E-4308-86A9-940DC11BCEF5}">
      <dgm:prSet/>
      <dgm:spPr/>
      <dgm:t>
        <a:bodyPr/>
        <a:lstStyle/>
        <a:p>
          <a:endParaRPr lang="ru-RU"/>
        </a:p>
      </dgm:t>
    </dgm:pt>
    <dgm:pt modelId="{C446F8B6-4B25-4020-AE58-13B91CD293EC}" type="sibTrans" cxnId="{B9D33C8D-CC2E-4308-86A9-940DC11BCEF5}">
      <dgm:prSet/>
      <dgm:spPr/>
      <dgm:t>
        <a:bodyPr/>
        <a:lstStyle/>
        <a:p>
          <a:endParaRPr lang="ru-RU"/>
        </a:p>
      </dgm:t>
    </dgm:pt>
    <dgm:pt modelId="{3852BFCA-BF68-4CB9-8699-9003F847FA31}">
      <dgm:prSet phldrT="[Текст]" custT="1"/>
      <dgm:spPr>
        <a:xfrm>
          <a:off x="1993678" y="1509693"/>
          <a:ext cx="2026737" cy="38334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домашние концерты, музыкальные гостиные, </a:t>
          </a:r>
        </a:p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дающие право на незначительные ошибки</a:t>
          </a:r>
        </a:p>
      </dgm:t>
    </dgm:pt>
    <dgm:pt modelId="{A34D4BAF-FBBA-4D75-8A90-567CB2559F9D}" type="parTrans" cxnId="{D3F9ACE8-8AC8-425A-BA41-BF89C9346F3B}">
      <dgm:prSet/>
      <dgm:spPr/>
      <dgm:t>
        <a:bodyPr/>
        <a:lstStyle/>
        <a:p>
          <a:endParaRPr lang="ru-RU"/>
        </a:p>
      </dgm:t>
    </dgm:pt>
    <dgm:pt modelId="{C8DC0FCA-3485-4236-86EA-9A8F7EAD154D}" type="sibTrans" cxnId="{D3F9ACE8-8AC8-425A-BA41-BF89C9346F3B}">
      <dgm:prSet/>
      <dgm:spPr/>
      <dgm:t>
        <a:bodyPr/>
        <a:lstStyle/>
        <a:p>
          <a:endParaRPr lang="ru-RU"/>
        </a:p>
      </dgm:t>
    </dgm:pt>
    <dgm:pt modelId="{DC4ED540-D385-4CC5-B070-BEF6120F9AFE}">
      <dgm:prSet custT="1"/>
      <dgm:spPr>
        <a:xfrm>
          <a:off x="1711443" y="215896"/>
          <a:ext cx="2591206" cy="38334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участие в конкурсах разного уровня,</a:t>
          </a:r>
        </a:p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стимулирующие профессиональный и </a:t>
          </a:r>
        </a:p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личностный рост учащегося</a:t>
          </a:r>
        </a:p>
      </dgm:t>
    </dgm:pt>
    <dgm:pt modelId="{64B78DBD-826A-48B2-BB88-259D132F6B86}" type="parTrans" cxnId="{953BD7A8-A72D-47B2-91DB-0BFDDD5D46E9}">
      <dgm:prSet/>
      <dgm:spPr/>
      <dgm:t>
        <a:bodyPr/>
        <a:lstStyle/>
        <a:p>
          <a:endParaRPr lang="ru-RU"/>
        </a:p>
      </dgm:t>
    </dgm:pt>
    <dgm:pt modelId="{5C661587-AFFD-4C90-9C8B-E97EF8210E9A}" type="sibTrans" cxnId="{953BD7A8-A72D-47B2-91DB-0BFDDD5D46E9}">
      <dgm:prSet/>
      <dgm:spPr/>
      <dgm:t>
        <a:bodyPr/>
        <a:lstStyle/>
        <a:p>
          <a:endParaRPr lang="ru-RU"/>
        </a:p>
      </dgm:t>
    </dgm:pt>
    <dgm:pt modelId="{99652920-3200-4097-BBF3-EC0AF344E2BD}" type="pres">
      <dgm:prSet presAssocID="{8CAD1890-D6A4-4C8A-A342-51D3A62CC07C}" presName="compositeShape" presStyleCnt="0">
        <dgm:presLayoutVars>
          <dgm:dir/>
          <dgm:resizeHandles/>
        </dgm:presLayoutVars>
      </dgm:prSet>
      <dgm:spPr/>
    </dgm:pt>
    <dgm:pt modelId="{FBDEA96E-46B4-4189-99F1-E17B53EAD7C6}" type="pres">
      <dgm:prSet presAssocID="{8CAD1890-D6A4-4C8A-A342-51D3A62CC07C}" presName="pyramid" presStyleLbl="node1" presStyleIdx="0" presStyleCnt="1" custScaleX="121005" custLinFactNeighborX="23002"/>
      <dgm:spPr>
        <a:xfrm>
          <a:off x="1227641" y="0"/>
          <a:ext cx="2156854" cy="2156854"/>
        </a:xfrm>
        <a:prstGeom prst="triangl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9468194-C921-4BA9-AC83-A9FC7CD8EADC}" type="pres">
      <dgm:prSet presAssocID="{8CAD1890-D6A4-4C8A-A342-51D3A62CC07C}" presName="theList" presStyleCnt="0"/>
      <dgm:spPr/>
    </dgm:pt>
    <dgm:pt modelId="{11E27FBC-AF8A-408C-B4DD-02DDC5F53138}" type="pres">
      <dgm:prSet presAssocID="{DC4ED540-D385-4CC5-B070-BEF6120F9AFE}" presName="aNode" presStyleLbl="fgAcc1" presStyleIdx="0" presStyleCnt="4" custScaleX="173473" custScaleY="133913" custLinFactY="50310" custLinFactNeighborX="-13184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CF5EFA2-766B-4F54-BD5D-A6AB3C8A8250}" type="pres">
      <dgm:prSet presAssocID="{DC4ED540-D385-4CC5-B070-BEF6120F9AFE}" presName="aSpace" presStyleCnt="0"/>
      <dgm:spPr/>
    </dgm:pt>
    <dgm:pt modelId="{903CAFF9-7DF8-4DF5-A215-38BDC9473DDB}" type="pres">
      <dgm:prSet presAssocID="{0B8F5DE0-2AD4-4094-A12E-A9B4E9F55D78}" presName="aNode" presStyleLbl="fgAcc1" presStyleIdx="1" presStyleCnt="4" custScaleX="192801" custLinFactY="47960" custLinFactNeighborX="-14571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558FC85-DCB1-4F98-9717-ED03E9A83687}" type="pres">
      <dgm:prSet presAssocID="{0B8F5DE0-2AD4-4094-A12E-A9B4E9F55D78}" presName="aSpace" presStyleCnt="0"/>
      <dgm:spPr/>
    </dgm:pt>
    <dgm:pt modelId="{F89EBFFD-5FEC-4EED-97CB-8D648E5FC1B7}" type="pres">
      <dgm:prSet presAssocID="{9262505E-CF03-4CBF-A4F0-12403FC6958A}" presName="aNode" presStyleLbl="fgAcc1" presStyleIdx="2" presStyleCnt="4" custScaleX="209649" custScaleY="156044" custLinFactY="45596" custLinFactNeighborX="-15959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48F28B8-6863-4481-B845-F76512C47F20}" type="pres">
      <dgm:prSet presAssocID="{9262505E-CF03-4CBF-A4F0-12403FC6958A}" presName="aSpace" presStyleCnt="0"/>
      <dgm:spPr/>
    </dgm:pt>
    <dgm:pt modelId="{E539B03A-76FB-46E3-AF4C-CAE3788E8B0B}" type="pres">
      <dgm:prSet presAssocID="{3852BFCA-BF68-4CB9-8699-9003F847FA31}" presName="aNode" presStyleLbl="fgAcc1" presStyleIdx="3" presStyleCnt="4" custScaleX="221109" custLinFactY="38251" custLinFactNeighborX="-16653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99CDF1C-4920-4466-9F96-BE638831C3B2}" type="pres">
      <dgm:prSet presAssocID="{3852BFCA-BF68-4CB9-8699-9003F847FA31}" presName="aSpace" presStyleCnt="0"/>
      <dgm:spPr/>
    </dgm:pt>
  </dgm:ptLst>
  <dgm:cxnLst>
    <dgm:cxn modelId="{D36BD219-8F96-4E9B-8482-40B5E0B8DA76}" srcId="{8CAD1890-D6A4-4C8A-A342-51D3A62CC07C}" destId="{0B8F5DE0-2AD4-4094-A12E-A9B4E9F55D78}" srcOrd="1" destOrd="0" parTransId="{DEBC9990-4748-4B00-BD7A-EA56D6CB7700}" sibTransId="{39BE120E-7782-4949-8309-24EC42E9C803}"/>
    <dgm:cxn modelId="{0E8B1BF8-780A-4E3C-8333-45837AA135D1}" type="presOf" srcId="{3852BFCA-BF68-4CB9-8699-9003F847FA31}" destId="{E539B03A-76FB-46E3-AF4C-CAE3788E8B0B}" srcOrd="0" destOrd="0" presId="urn:microsoft.com/office/officeart/2005/8/layout/pyramid2"/>
    <dgm:cxn modelId="{953BD7A8-A72D-47B2-91DB-0BFDDD5D46E9}" srcId="{8CAD1890-D6A4-4C8A-A342-51D3A62CC07C}" destId="{DC4ED540-D385-4CC5-B070-BEF6120F9AFE}" srcOrd="0" destOrd="0" parTransId="{64B78DBD-826A-48B2-BB88-259D132F6B86}" sibTransId="{5C661587-AFFD-4C90-9C8B-E97EF8210E9A}"/>
    <dgm:cxn modelId="{D3F9ACE8-8AC8-425A-BA41-BF89C9346F3B}" srcId="{8CAD1890-D6A4-4C8A-A342-51D3A62CC07C}" destId="{3852BFCA-BF68-4CB9-8699-9003F847FA31}" srcOrd="3" destOrd="0" parTransId="{A34D4BAF-FBBA-4D75-8A90-567CB2559F9D}" sibTransId="{C8DC0FCA-3485-4236-86EA-9A8F7EAD154D}"/>
    <dgm:cxn modelId="{B9D33C8D-CC2E-4308-86A9-940DC11BCEF5}" srcId="{8CAD1890-D6A4-4C8A-A342-51D3A62CC07C}" destId="{9262505E-CF03-4CBF-A4F0-12403FC6958A}" srcOrd="2" destOrd="0" parTransId="{2E1FB00A-1BFE-4E0B-A6D3-5AB633F40141}" sibTransId="{C446F8B6-4B25-4020-AE58-13B91CD293EC}"/>
    <dgm:cxn modelId="{B140DF9E-CCFB-44ED-883C-D0564025610F}" type="presOf" srcId="{0B8F5DE0-2AD4-4094-A12E-A9B4E9F55D78}" destId="{903CAFF9-7DF8-4DF5-A215-38BDC9473DDB}" srcOrd="0" destOrd="0" presId="urn:microsoft.com/office/officeart/2005/8/layout/pyramid2"/>
    <dgm:cxn modelId="{E25EEBBA-E712-4C03-8228-572B392D9F58}" type="presOf" srcId="{8CAD1890-D6A4-4C8A-A342-51D3A62CC07C}" destId="{99652920-3200-4097-BBF3-EC0AF344E2BD}" srcOrd="0" destOrd="0" presId="urn:microsoft.com/office/officeart/2005/8/layout/pyramid2"/>
    <dgm:cxn modelId="{558D7006-9DDC-4175-AAA6-7703DEC2821F}" type="presOf" srcId="{9262505E-CF03-4CBF-A4F0-12403FC6958A}" destId="{F89EBFFD-5FEC-4EED-97CB-8D648E5FC1B7}" srcOrd="0" destOrd="0" presId="urn:microsoft.com/office/officeart/2005/8/layout/pyramid2"/>
    <dgm:cxn modelId="{41CE2E5C-9C47-40D2-9BBA-2697D7DA3EDE}" type="presOf" srcId="{DC4ED540-D385-4CC5-B070-BEF6120F9AFE}" destId="{11E27FBC-AF8A-408C-B4DD-02DDC5F53138}" srcOrd="0" destOrd="0" presId="urn:microsoft.com/office/officeart/2005/8/layout/pyramid2"/>
    <dgm:cxn modelId="{B1BF1AF2-DBBF-40A6-A23F-DC245A283C18}" type="presParOf" srcId="{99652920-3200-4097-BBF3-EC0AF344E2BD}" destId="{FBDEA96E-46B4-4189-99F1-E17B53EAD7C6}" srcOrd="0" destOrd="0" presId="urn:microsoft.com/office/officeart/2005/8/layout/pyramid2"/>
    <dgm:cxn modelId="{5600DE62-B415-4D59-B3CE-D91CE636E086}" type="presParOf" srcId="{99652920-3200-4097-BBF3-EC0AF344E2BD}" destId="{79468194-C921-4BA9-AC83-A9FC7CD8EADC}" srcOrd="1" destOrd="0" presId="urn:microsoft.com/office/officeart/2005/8/layout/pyramid2"/>
    <dgm:cxn modelId="{93F9F78C-1E48-47AF-B8E4-5F04D86312A4}" type="presParOf" srcId="{79468194-C921-4BA9-AC83-A9FC7CD8EADC}" destId="{11E27FBC-AF8A-408C-B4DD-02DDC5F53138}" srcOrd="0" destOrd="0" presId="urn:microsoft.com/office/officeart/2005/8/layout/pyramid2"/>
    <dgm:cxn modelId="{8CF4896C-8343-4F91-A94E-635889CC0129}" type="presParOf" srcId="{79468194-C921-4BA9-AC83-A9FC7CD8EADC}" destId="{1CF5EFA2-766B-4F54-BD5D-A6AB3C8A8250}" srcOrd="1" destOrd="0" presId="urn:microsoft.com/office/officeart/2005/8/layout/pyramid2"/>
    <dgm:cxn modelId="{A1E9F202-B09D-4137-9CAE-AA258FAD1736}" type="presParOf" srcId="{79468194-C921-4BA9-AC83-A9FC7CD8EADC}" destId="{903CAFF9-7DF8-4DF5-A215-38BDC9473DDB}" srcOrd="2" destOrd="0" presId="urn:microsoft.com/office/officeart/2005/8/layout/pyramid2"/>
    <dgm:cxn modelId="{84E487D3-4D51-4A88-9524-8D55638AFC47}" type="presParOf" srcId="{79468194-C921-4BA9-AC83-A9FC7CD8EADC}" destId="{7558FC85-DCB1-4F98-9717-ED03E9A83687}" srcOrd="3" destOrd="0" presId="urn:microsoft.com/office/officeart/2005/8/layout/pyramid2"/>
    <dgm:cxn modelId="{F2635FAD-3186-45E0-A2BC-6AAF7BF46E88}" type="presParOf" srcId="{79468194-C921-4BA9-AC83-A9FC7CD8EADC}" destId="{F89EBFFD-5FEC-4EED-97CB-8D648E5FC1B7}" srcOrd="4" destOrd="0" presId="urn:microsoft.com/office/officeart/2005/8/layout/pyramid2"/>
    <dgm:cxn modelId="{02F7021F-F4B4-4E3D-92B6-EA8816F8EB7C}" type="presParOf" srcId="{79468194-C921-4BA9-AC83-A9FC7CD8EADC}" destId="{948F28B8-6863-4481-B845-F76512C47F20}" srcOrd="5" destOrd="0" presId="urn:microsoft.com/office/officeart/2005/8/layout/pyramid2"/>
    <dgm:cxn modelId="{3940DAC9-74F1-479E-B152-BBC1905B3B12}" type="presParOf" srcId="{79468194-C921-4BA9-AC83-A9FC7CD8EADC}" destId="{E539B03A-76FB-46E3-AF4C-CAE3788E8B0B}" srcOrd="6" destOrd="0" presId="urn:microsoft.com/office/officeart/2005/8/layout/pyramid2"/>
    <dgm:cxn modelId="{F280A97A-48B3-4E5E-813D-E20F27EDB84A}" type="presParOf" srcId="{79468194-C921-4BA9-AC83-A9FC7CD8EADC}" destId="{099CDF1C-4920-4466-9F96-BE638831C3B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DB77446-3D2A-4043-8F9B-E1D79234ACF5}" type="doc">
      <dgm:prSet loTypeId="urn:microsoft.com/office/officeart/2005/8/layout/target3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ru-RU"/>
        </a:p>
      </dgm:t>
    </dgm:pt>
    <dgm:pt modelId="{8CAB8CA7-15BB-4FA1-AB38-03330AD91944}">
      <dgm:prSet phldrT="[Текст]"/>
      <dgm:spPr>
        <a:xfrm>
          <a:off x="546592" y="0"/>
          <a:ext cx="5000005" cy="1093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Учащиеся объединения «Баян»</a:t>
          </a:r>
        </a:p>
      </dgm:t>
    </dgm:pt>
    <dgm:pt modelId="{A93AFD08-E79D-4E0B-B016-DE4CB3DC2743}" type="parTrans" cxnId="{BDF6FE1B-81D7-4E8E-8BCB-DC8DFD81DE96}">
      <dgm:prSet/>
      <dgm:spPr/>
      <dgm:t>
        <a:bodyPr/>
        <a:lstStyle/>
        <a:p>
          <a:endParaRPr lang="ru-RU"/>
        </a:p>
      </dgm:t>
    </dgm:pt>
    <dgm:pt modelId="{A0091DA4-008C-44EE-ABE9-30F666AC0880}" type="sibTrans" cxnId="{BDF6FE1B-81D7-4E8E-8BCB-DC8DFD81DE96}">
      <dgm:prSet/>
      <dgm:spPr/>
      <dgm:t>
        <a:bodyPr/>
        <a:lstStyle/>
        <a:p>
          <a:endParaRPr lang="ru-RU"/>
        </a:p>
      </dgm:t>
    </dgm:pt>
    <dgm:pt modelId="{3DEA8687-7C46-4F5A-9043-3DC053C255D4}">
      <dgm:prSet phldrT="[Текст]"/>
      <dgm:spPr>
        <a:xfrm>
          <a:off x="546592" y="232301"/>
          <a:ext cx="5000005" cy="80622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Воспитанники детских дошкольных образовательных учреждений</a:t>
          </a:r>
        </a:p>
      </dgm:t>
    </dgm:pt>
    <dgm:pt modelId="{7A93BE3A-151E-45AA-B913-0426A1F2F0F1}" type="parTrans" cxnId="{FA1D4513-41A9-4ADF-B534-360D245A0BF1}">
      <dgm:prSet/>
      <dgm:spPr/>
      <dgm:t>
        <a:bodyPr/>
        <a:lstStyle/>
        <a:p>
          <a:endParaRPr lang="ru-RU"/>
        </a:p>
      </dgm:t>
    </dgm:pt>
    <dgm:pt modelId="{9FE2D1F6-3617-4317-9E18-CD520DAB4E72}" type="sibTrans" cxnId="{FA1D4513-41A9-4ADF-B534-360D245A0BF1}">
      <dgm:prSet/>
      <dgm:spPr/>
      <dgm:t>
        <a:bodyPr/>
        <a:lstStyle/>
        <a:p>
          <a:endParaRPr lang="ru-RU"/>
        </a:p>
      </dgm:t>
    </dgm:pt>
    <dgm:pt modelId="{E26CA475-7487-4C46-A81A-DC0C29C2337D}">
      <dgm:prSet phldrT="[Текст]"/>
      <dgm:spPr>
        <a:xfrm>
          <a:off x="546592" y="464603"/>
          <a:ext cx="5000005" cy="51926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Учащиеся образовательных школ города</a:t>
          </a:r>
        </a:p>
      </dgm:t>
    </dgm:pt>
    <dgm:pt modelId="{27D3DB8D-CDF8-41E9-B1B2-563AE5B907AD}" type="parTrans" cxnId="{2354EB7B-C0CE-4FC9-9305-695DC5B71BD4}">
      <dgm:prSet/>
      <dgm:spPr/>
      <dgm:t>
        <a:bodyPr/>
        <a:lstStyle/>
        <a:p>
          <a:endParaRPr lang="ru-RU"/>
        </a:p>
      </dgm:t>
    </dgm:pt>
    <dgm:pt modelId="{EC25930D-F210-425E-8C36-9855DD15068B}" type="sibTrans" cxnId="{2354EB7B-C0CE-4FC9-9305-695DC5B71BD4}">
      <dgm:prSet/>
      <dgm:spPr/>
      <dgm:t>
        <a:bodyPr/>
        <a:lstStyle/>
        <a:p>
          <a:endParaRPr lang="ru-RU"/>
        </a:p>
      </dgm:t>
    </dgm:pt>
    <dgm:pt modelId="{61AE7705-F8BF-4EED-9252-D0A4BEF6EA95}">
      <dgm:prSet/>
      <dgm:spPr>
        <a:xfrm>
          <a:off x="546592" y="696905"/>
          <a:ext cx="5000005" cy="23230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Посетители БУ ЦСОН «Радуга надежды»</a:t>
          </a:r>
        </a:p>
      </dgm:t>
    </dgm:pt>
    <dgm:pt modelId="{710CD027-1674-4CC7-AEC0-F104F24CBED2}" type="parTrans" cxnId="{AB69BF18-1DB3-409B-9707-0F7233D756A7}">
      <dgm:prSet/>
      <dgm:spPr/>
      <dgm:t>
        <a:bodyPr/>
        <a:lstStyle/>
        <a:p>
          <a:endParaRPr lang="ru-RU"/>
        </a:p>
      </dgm:t>
    </dgm:pt>
    <dgm:pt modelId="{31EC8E1F-DE43-4CF0-A23A-4CA7A2B4BBB1}" type="sibTrans" cxnId="{AB69BF18-1DB3-409B-9707-0F7233D756A7}">
      <dgm:prSet/>
      <dgm:spPr/>
      <dgm:t>
        <a:bodyPr/>
        <a:lstStyle/>
        <a:p>
          <a:endParaRPr lang="ru-RU"/>
        </a:p>
      </dgm:t>
    </dgm:pt>
    <dgm:pt modelId="{B99EF5EF-CE88-447B-8F0B-110DB2AE0AE3}" type="pres">
      <dgm:prSet presAssocID="{BDB77446-3D2A-4043-8F9B-E1D79234ACF5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89DD418-E226-4118-9F71-F66DE8FD3E29}" type="pres">
      <dgm:prSet presAssocID="{8CAB8CA7-15BB-4FA1-AB38-03330AD91944}" presName="circle1" presStyleLbl="node1" presStyleIdx="0" presStyleCnt="4"/>
      <dgm:spPr>
        <a:xfrm>
          <a:off x="0" y="0"/>
          <a:ext cx="1093185" cy="1093185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3A7E50B-AB5B-42B6-91BD-B66F7C7034DF}" type="pres">
      <dgm:prSet presAssocID="{8CAB8CA7-15BB-4FA1-AB38-03330AD91944}" presName="space" presStyleCnt="0"/>
      <dgm:spPr/>
    </dgm:pt>
    <dgm:pt modelId="{5548B97C-E607-4D06-B3B3-D054D5B8FB37}" type="pres">
      <dgm:prSet presAssocID="{8CAB8CA7-15BB-4FA1-AB38-03330AD91944}" presName="rect1" presStyleLbl="alignAcc1" presStyleIdx="0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CFE0C20-0315-4DDB-88B9-8BA6B3C150E6}" type="pres">
      <dgm:prSet presAssocID="{3DEA8687-7C46-4F5A-9043-3DC053C255D4}" presName="vertSpace2" presStyleLbl="node1" presStyleIdx="0" presStyleCnt="4"/>
      <dgm:spPr/>
    </dgm:pt>
    <dgm:pt modelId="{EDD5D5FD-29D1-4F2C-80C0-6F986B54716D}" type="pres">
      <dgm:prSet presAssocID="{3DEA8687-7C46-4F5A-9043-3DC053C255D4}" presName="circle2" presStyleLbl="node1" presStyleIdx="1" presStyleCnt="4"/>
      <dgm:spPr>
        <a:xfrm>
          <a:off x="143480" y="232301"/>
          <a:ext cx="806223" cy="806223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5386C99-C936-4931-A53A-BC46B010F7F0}" type="pres">
      <dgm:prSet presAssocID="{3DEA8687-7C46-4F5A-9043-3DC053C255D4}" presName="rect2" presStyleLbl="alignAcc1" presStyleIdx="1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971FC90-F5F7-4208-8700-5268E914C604}" type="pres">
      <dgm:prSet presAssocID="{E26CA475-7487-4C46-A81A-DC0C29C2337D}" presName="vertSpace3" presStyleLbl="node1" presStyleIdx="1" presStyleCnt="4"/>
      <dgm:spPr/>
    </dgm:pt>
    <dgm:pt modelId="{84B58D4B-6FF4-4467-BC35-C9DC9A9900CC}" type="pres">
      <dgm:prSet presAssocID="{E26CA475-7487-4C46-A81A-DC0C29C2337D}" presName="circle3" presStyleLbl="node1" presStyleIdx="2" presStyleCnt="4"/>
      <dgm:spPr>
        <a:xfrm>
          <a:off x="286961" y="464603"/>
          <a:ext cx="519262" cy="519262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C5F4A52-4475-4C57-AF6B-7A0E6772C81F}" type="pres">
      <dgm:prSet presAssocID="{E26CA475-7487-4C46-A81A-DC0C29C2337D}" presName="rect3" presStyleLbl="alignAcc1" presStyleIdx="2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8D69984-C2CB-4744-ABB7-39FBEDE78F40}" type="pres">
      <dgm:prSet presAssocID="{61AE7705-F8BF-4EED-9252-D0A4BEF6EA95}" presName="vertSpace4" presStyleLbl="node1" presStyleIdx="2" presStyleCnt="4"/>
      <dgm:spPr/>
    </dgm:pt>
    <dgm:pt modelId="{C9AEE4D7-A9E9-45AB-98C0-6C86FE18F098}" type="pres">
      <dgm:prSet presAssocID="{61AE7705-F8BF-4EED-9252-D0A4BEF6EA95}" presName="circle4" presStyleLbl="node1" presStyleIdx="3" presStyleCnt="4"/>
      <dgm:spPr>
        <a:xfrm>
          <a:off x="430441" y="696905"/>
          <a:ext cx="232301" cy="232301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BFB1C4F-8CFB-4E1E-BFF5-6A23DB010F88}" type="pres">
      <dgm:prSet presAssocID="{61AE7705-F8BF-4EED-9252-D0A4BEF6EA95}" presName="rect4" presStyleLbl="alignAcc1" presStyleIdx="3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ADC7CD3-F486-4D80-973F-051F475DEA3B}" type="pres">
      <dgm:prSet presAssocID="{8CAB8CA7-15BB-4FA1-AB38-03330AD91944}" presName="rect1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B6E739-9DCA-4938-AF5D-E2CEC6FC97E5}" type="pres">
      <dgm:prSet presAssocID="{3DEA8687-7C46-4F5A-9043-3DC053C255D4}" presName="rect2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CC68EA-FB97-4851-A548-AEF51E80C7CC}" type="pres">
      <dgm:prSet presAssocID="{E26CA475-7487-4C46-A81A-DC0C29C2337D}" presName="rect3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202636-E8EE-446A-A76F-7F9778349C38}" type="pres">
      <dgm:prSet presAssocID="{61AE7705-F8BF-4EED-9252-D0A4BEF6EA95}" presName="rect4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22E69BD-68CF-4E2A-9184-735F5C7B47E7}" type="presOf" srcId="{8CAB8CA7-15BB-4FA1-AB38-03330AD91944}" destId="{5548B97C-E607-4D06-B3B3-D054D5B8FB37}" srcOrd="0" destOrd="0" presId="urn:microsoft.com/office/officeart/2005/8/layout/target3"/>
    <dgm:cxn modelId="{F5CA9828-029D-4AC0-9EB8-16B94396E671}" type="presOf" srcId="{8CAB8CA7-15BB-4FA1-AB38-03330AD91944}" destId="{EADC7CD3-F486-4D80-973F-051F475DEA3B}" srcOrd="1" destOrd="0" presId="urn:microsoft.com/office/officeart/2005/8/layout/target3"/>
    <dgm:cxn modelId="{34E5BE57-027B-4680-9085-84D67A358CF2}" type="presOf" srcId="{E26CA475-7487-4C46-A81A-DC0C29C2337D}" destId="{7ECC68EA-FB97-4851-A548-AEF51E80C7CC}" srcOrd="1" destOrd="0" presId="urn:microsoft.com/office/officeart/2005/8/layout/target3"/>
    <dgm:cxn modelId="{6A6AF452-AEDF-47F3-ADDA-3E05201BA29C}" type="presOf" srcId="{61AE7705-F8BF-4EED-9252-D0A4BEF6EA95}" destId="{F1202636-E8EE-446A-A76F-7F9778349C38}" srcOrd="1" destOrd="0" presId="urn:microsoft.com/office/officeart/2005/8/layout/target3"/>
    <dgm:cxn modelId="{FB6CC750-0E5C-4DAA-858C-7B6281632C62}" type="presOf" srcId="{BDB77446-3D2A-4043-8F9B-E1D79234ACF5}" destId="{B99EF5EF-CE88-447B-8F0B-110DB2AE0AE3}" srcOrd="0" destOrd="0" presId="urn:microsoft.com/office/officeart/2005/8/layout/target3"/>
    <dgm:cxn modelId="{BDF6FE1B-81D7-4E8E-8BCB-DC8DFD81DE96}" srcId="{BDB77446-3D2A-4043-8F9B-E1D79234ACF5}" destId="{8CAB8CA7-15BB-4FA1-AB38-03330AD91944}" srcOrd="0" destOrd="0" parTransId="{A93AFD08-E79D-4E0B-B016-DE4CB3DC2743}" sibTransId="{A0091DA4-008C-44EE-ABE9-30F666AC0880}"/>
    <dgm:cxn modelId="{D5D6F4F9-77DD-4A52-A12F-5E71CEE1DA7D}" type="presOf" srcId="{3DEA8687-7C46-4F5A-9043-3DC053C255D4}" destId="{65386C99-C936-4931-A53A-BC46B010F7F0}" srcOrd="0" destOrd="0" presId="urn:microsoft.com/office/officeart/2005/8/layout/target3"/>
    <dgm:cxn modelId="{FA1D4513-41A9-4ADF-B534-360D245A0BF1}" srcId="{BDB77446-3D2A-4043-8F9B-E1D79234ACF5}" destId="{3DEA8687-7C46-4F5A-9043-3DC053C255D4}" srcOrd="1" destOrd="0" parTransId="{7A93BE3A-151E-45AA-B913-0426A1F2F0F1}" sibTransId="{9FE2D1F6-3617-4317-9E18-CD520DAB4E72}"/>
    <dgm:cxn modelId="{786B2DA3-F66B-43F7-A989-3CE54D039E8B}" type="presOf" srcId="{E26CA475-7487-4C46-A81A-DC0C29C2337D}" destId="{EC5F4A52-4475-4C57-AF6B-7A0E6772C81F}" srcOrd="0" destOrd="0" presId="urn:microsoft.com/office/officeart/2005/8/layout/target3"/>
    <dgm:cxn modelId="{AB69BF18-1DB3-409B-9707-0F7233D756A7}" srcId="{BDB77446-3D2A-4043-8F9B-E1D79234ACF5}" destId="{61AE7705-F8BF-4EED-9252-D0A4BEF6EA95}" srcOrd="3" destOrd="0" parTransId="{710CD027-1674-4CC7-AEC0-F104F24CBED2}" sibTransId="{31EC8E1F-DE43-4CF0-A23A-4CA7A2B4BBB1}"/>
    <dgm:cxn modelId="{6195B34E-E78C-4567-9073-3F267BA80BBB}" type="presOf" srcId="{61AE7705-F8BF-4EED-9252-D0A4BEF6EA95}" destId="{6BFB1C4F-8CFB-4E1E-BFF5-6A23DB010F88}" srcOrd="0" destOrd="0" presId="urn:microsoft.com/office/officeart/2005/8/layout/target3"/>
    <dgm:cxn modelId="{FDC973A7-395A-4F1A-A380-D281050EFA3B}" type="presOf" srcId="{3DEA8687-7C46-4F5A-9043-3DC053C255D4}" destId="{D3B6E739-9DCA-4938-AF5D-E2CEC6FC97E5}" srcOrd="1" destOrd="0" presId="urn:microsoft.com/office/officeart/2005/8/layout/target3"/>
    <dgm:cxn modelId="{2354EB7B-C0CE-4FC9-9305-695DC5B71BD4}" srcId="{BDB77446-3D2A-4043-8F9B-E1D79234ACF5}" destId="{E26CA475-7487-4C46-A81A-DC0C29C2337D}" srcOrd="2" destOrd="0" parTransId="{27D3DB8D-CDF8-41E9-B1B2-563AE5B907AD}" sibTransId="{EC25930D-F210-425E-8C36-9855DD15068B}"/>
    <dgm:cxn modelId="{C8DC3F1C-8A2D-4BC5-B06D-A05B3258D83B}" type="presParOf" srcId="{B99EF5EF-CE88-447B-8F0B-110DB2AE0AE3}" destId="{689DD418-E226-4118-9F71-F66DE8FD3E29}" srcOrd="0" destOrd="0" presId="urn:microsoft.com/office/officeart/2005/8/layout/target3"/>
    <dgm:cxn modelId="{AF8B3895-DE8C-4AE3-BB6C-DBACF41DF83D}" type="presParOf" srcId="{B99EF5EF-CE88-447B-8F0B-110DB2AE0AE3}" destId="{B3A7E50B-AB5B-42B6-91BD-B66F7C7034DF}" srcOrd="1" destOrd="0" presId="urn:microsoft.com/office/officeart/2005/8/layout/target3"/>
    <dgm:cxn modelId="{9FC5A992-FBDD-4900-B5E3-6D90D9EA3656}" type="presParOf" srcId="{B99EF5EF-CE88-447B-8F0B-110DB2AE0AE3}" destId="{5548B97C-E607-4D06-B3B3-D054D5B8FB37}" srcOrd="2" destOrd="0" presId="urn:microsoft.com/office/officeart/2005/8/layout/target3"/>
    <dgm:cxn modelId="{8D6DD871-6B0D-4329-AD83-26ADF91A41E3}" type="presParOf" srcId="{B99EF5EF-CE88-447B-8F0B-110DB2AE0AE3}" destId="{7CFE0C20-0315-4DDB-88B9-8BA6B3C150E6}" srcOrd="3" destOrd="0" presId="urn:microsoft.com/office/officeart/2005/8/layout/target3"/>
    <dgm:cxn modelId="{E2E0A3C1-14E4-4757-B07C-3FEE2AFD4DB0}" type="presParOf" srcId="{B99EF5EF-CE88-447B-8F0B-110DB2AE0AE3}" destId="{EDD5D5FD-29D1-4F2C-80C0-6F986B54716D}" srcOrd="4" destOrd="0" presId="urn:microsoft.com/office/officeart/2005/8/layout/target3"/>
    <dgm:cxn modelId="{AF33A37F-392B-4AC2-A4F8-C7F47463132E}" type="presParOf" srcId="{B99EF5EF-CE88-447B-8F0B-110DB2AE0AE3}" destId="{65386C99-C936-4931-A53A-BC46B010F7F0}" srcOrd="5" destOrd="0" presId="urn:microsoft.com/office/officeart/2005/8/layout/target3"/>
    <dgm:cxn modelId="{ACC924EB-A8DC-4A36-8672-C26934C83A5F}" type="presParOf" srcId="{B99EF5EF-CE88-447B-8F0B-110DB2AE0AE3}" destId="{1971FC90-F5F7-4208-8700-5268E914C604}" srcOrd="6" destOrd="0" presId="urn:microsoft.com/office/officeart/2005/8/layout/target3"/>
    <dgm:cxn modelId="{7B82E39C-C722-4A6D-BB9C-DE86C2575ECE}" type="presParOf" srcId="{B99EF5EF-CE88-447B-8F0B-110DB2AE0AE3}" destId="{84B58D4B-6FF4-4467-BC35-C9DC9A9900CC}" srcOrd="7" destOrd="0" presId="urn:microsoft.com/office/officeart/2005/8/layout/target3"/>
    <dgm:cxn modelId="{47FE22D6-C42C-46F5-B037-580034B464AE}" type="presParOf" srcId="{B99EF5EF-CE88-447B-8F0B-110DB2AE0AE3}" destId="{EC5F4A52-4475-4C57-AF6B-7A0E6772C81F}" srcOrd="8" destOrd="0" presId="urn:microsoft.com/office/officeart/2005/8/layout/target3"/>
    <dgm:cxn modelId="{E813A59A-6E11-40CB-BAB7-FBA486B6C1CD}" type="presParOf" srcId="{B99EF5EF-CE88-447B-8F0B-110DB2AE0AE3}" destId="{C8D69984-C2CB-4744-ABB7-39FBEDE78F40}" srcOrd="9" destOrd="0" presId="urn:microsoft.com/office/officeart/2005/8/layout/target3"/>
    <dgm:cxn modelId="{3F55B86B-81E5-4DC5-8602-4D0FC27B8AF1}" type="presParOf" srcId="{B99EF5EF-CE88-447B-8F0B-110DB2AE0AE3}" destId="{C9AEE4D7-A9E9-45AB-98C0-6C86FE18F098}" srcOrd="10" destOrd="0" presId="urn:microsoft.com/office/officeart/2005/8/layout/target3"/>
    <dgm:cxn modelId="{237E32E4-D7BB-427A-9B44-A6A84C658C36}" type="presParOf" srcId="{B99EF5EF-CE88-447B-8F0B-110DB2AE0AE3}" destId="{6BFB1C4F-8CFB-4E1E-BFF5-6A23DB010F88}" srcOrd="11" destOrd="0" presId="urn:microsoft.com/office/officeart/2005/8/layout/target3"/>
    <dgm:cxn modelId="{80F49468-016B-4F98-8C21-E083331A7992}" type="presParOf" srcId="{B99EF5EF-CE88-447B-8F0B-110DB2AE0AE3}" destId="{EADC7CD3-F486-4D80-973F-051F475DEA3B}" srcOrd="12" destOrd="0" presId="urn:microsoft.com/office/officeart/2005/8/layout/target3"/>
    <dgm:cxn modelId="{D569A2E5-E42B-4329-9F30-D6AFE7657993}" type="presParOf" srcId="{B99EF5EF-CE88-447B-8F0B-110DB2AE0AE3}" destId="{D3B6E739-9DCA-4938-AF5D-E2CEC6FC97E5}" srcOrd="13" destOrd="0" presId="urn:microsoft.com/office/officeart/2005/8/layout/target3"/>
    <dgm:cxn modelId="{AD415110-B890-4931-BBC4-373C755AA356}" type="presParOf" srcId="{B99EF5EF-CE88-447B-8F0B-110DB2AE0AE3}" destId="{7ECC68EA-FB97-4851-A548-AEF51E80C7CC}" srcOrd="14" destOrd="0" presId="urn:microsoft.com/office/officeart/2005/8/layout/target3"/>
    <dgm:cxn modelId="{A726C7DE-9883-4074-9750-65F5A7754B18}" type="presParOf" srcId="{B99EF5EF-CE88-447B-8F0B-110DB2AE0AE3}" destId="{F1202636-E8EE-446A-A76F-7F9778349C38}" srcOrd="15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1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5A6A9FE-394D-4031-95E6-CB90EBCFD0C2}">
      <dsp:nvSpPr>
        <dsp:cNvPr id="0" name=""/>
        <dsp:cNvSpPr/>
      </dsp:nvSpPr>
      <dsp:spPr>
        <a:xfrm>
          <a:off x="0" y="176917"/>
          <a:ext cx="4494179" cy="126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FBCFE1-7F4E-4E43-894E-402E5A39D904}">
      <dsp:nvSpPr>
        <dsp:cNvPr id="0" name=""/>
        <dsp:cNvSpPr/>
      </dsp:nvSpPr>
      <dsp:spPr>
        <a:xfrm>
          <a:off x="224708" y="103116"/>
          <a:ext cx="3145925" cy="147600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908" tIns="0" rIns="11890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«По страницам музыкальных жанров»</a:t>
          </a:r>
        </a:p>
      </dsp:txBody>
      <dsp:txXfrm>
        <a:off x="224708" y="103116"/>
        <a:ext cx="3145925" cy="147600"/>
      </dsp:txXfrm>
    </dsp:sp>
    <dsp:sp modelId="{D3965BA2-0350-4B72-B23E-5D6236EA9147}">
      <dsp:nvSpPr>
        <dsp:cNvPr id="0" name=""/>
        <dsp:cNvSpPr/>
      </dsp:nvSpPr>
      <dsp:spPr>
        <a:xfrm>
          <a:off x="0" y="403717"/>
          <a:ext cx="4494179" cy="126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A0CB98-0E7E-4A30-8323-4FBCF472E666}">
      <dsp:nvSpPr>
        <dsp:cNvPr id="0" name=""/>
        <dsp:cNvSpPr/>
      </dsp:nvSpPr>
      <dsp:spPr>
        <a:xfrm>
          <a:off x="224708" y="329917"/>
          <a:ext cx="3145925" cy="147600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908" tIns="0" rIns="11890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«Музыкальные картинки»</a:t>
          </a:r>
        </a:p>
      </dsp:txBody>
      <dsp:txXfrm>
        <a:off x="224708" y="329917"/>
        <a:ext cx="3145925" cy="147600"/>
      </dsp:txXfrm>
    </dsp:sp>
    <dsp:sp modelId="{C1098E83-9065-424E-934F-28D4A59664A3}">
      <dsp:nvSpPr>
        <dsp:cNvPr id="0" name=""/>
        <dsp:cNvSpPr/>
      </dsp:nvSpPr>
      <dsp:spPr>
        <a:xfrm>
          <a:off x="0" y="630517"/>
          <a:ext cx="4494179" cy="126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2C2B05-BA9E-4F81-8594-4C4B7B5AE861}">
      <dsp:nvSpPr>
        <dsp:cNvPr id="0" name=""/>
        <dsp:cNvSpPr/>
      </dsp:nvSpPr>
      <dsp:spPr>
        <a:xfrm>
          <a:off x="224708" y="556717"/>
          <a:ext cx="3145925" cy="147600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908" tIns="0" rIns="11890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«Играй, баян!»</a:t>
          </a:r>
        </a:p>
      </dsp:txBody>
      <dsp:txXfrm>
        <a:off x="224708" y="556717"/>
        <a:ext cx="3145925" cy="147600"/>
      </dsp:txXfrm>
    </dsp:sp>
    <dsp:sp modelId="{4A44FA1E-FCFE-43C5-AE7B-8CE74AAB3FFC}">
      <dsp:nvSpPr>
        <dsp:cNvPr id="0" name=""/>
        <dsp:cNvSpPr/>
      </dsp:nvSpPr>
      <dsp:spPr>
        <a:xfrm>
          <a:off x="0" y="857317"/>
          <a:ext cx="4494179" cy="126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91943C-16CF-4A30-8C0E-2E3CDB6959DF}">
      <dsp:nvSpPr>
        <dsp:cNvPr id="0" name=""/>
        <dsp:cNvSpPr/>
      </dsp:nvSpPr>
      <dsp:spPr>
        <a:xfrm>
          <a:off x="224708" y="783517"/>
          <a:ext cx="3145925" cy="147600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908" tIns="0" rIns="11890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«В кругу друзей»</a:t>
          </a:r>
        </a:p>
      </dsp:txBody>
      <dsp:txXfrm>
        <a:off x="224708" y="783517"/>
        <a:ext cx="3145925" cy="147600"/>
      </dsp:txXfrm>
    </dsp:sp>
    <dsp:sp modelId="{57A74DFE-2323-42DC-AFBB-1D0B0CF04751}">
      <dsp:nvSpPr>
        <dsp:cNvPr id="0" name=""/>
        <dsp:cNvSpPr/>
      </dsp:nvSpPr>
      <dsp:spPr>
        <a:xfrm>
          <a:off x="0" y="1084117"/>
          <a:ext cx="4494179" cy="126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8798" tIns="104140" rIns="348798" bIns="3556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00" kern="1200"/>
        </a:p>
      </dsp:txBody>
      <dsp:txXfrm>
        <a:off x="0" y="1084117"/>
        <a:ext cx="4494179" cy="126000"/>
      </dsp:txXfrm>
    </dsp:sp>
    <dsp:sp modelId="{3EFE8140-F835-4B04-8810-8E5050DA9172}">
      <dsp:nvSpPr>
        <dsp:cNvPr id="0" name=""/>
        <dsp:cNvSpPr/>
      </dsp:nvSpPr>
      <dsp:spPr>
        <a:xfrm>
          <a:off x="224708" y="1010317"/>
          <a:ext cx="3145925" cy="147600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908" tIns="0" rIns="118908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«Песни, опалённые войной»</a:t>
          </a:r>
        </a:p>
      </dsp:txBody>
      <dsp:txXfrm>
        <a:off x="224708" y="1010317"/>
        <a:ext cx="3145925" cy="1476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0386204-0E65-4F59-8DA1-E1A34E446545}">
      <dsp:nvSpPr>
        <dsp:cNvPr id="0" name=""/>
        <dsp:cNvSpPr/>
      </dsp:nvSpPr>
      <dsp:spPr>
        <a:xfrm>
          <a:off x="1270" y="105112"/>
          <a:ext cx="1238908" cy="29346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мотивационный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компонент</a:t>
          </a: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270" y="105112"/>
        <a:ext cx="1238908" cy="293463"/>
      </dsp:txXfrm>
    </dsp:sp>
    <dsp:sp modelId="{EED0BBB1-497E-4DEF-965F-C7A40F9EF0C6}">
      <dsp:nvSpPr>
        <dsp:cNvPr id="0" name=""/>
        <dsp:cNvSpPr/>
      </dsp:nvSpPr>
      <dsp:spPr>
        <a:xfrm>
          <a:off x="1270" y="398575"/>
          <a:ext cx="1238908" cy="1772583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7338" tIns="37338" rIns="49784" bIns="56007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потребность учащихся в концертно-исполнительской деятельности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отношение учащихся к нормам, правилам и ценностям, которые необходимы в условиях репетиционного периода и в концертных выступлениях (исполнительская деятельность во всём её многообразии, музыкальный инструмент, домашние и классные занятия)</a:t>
          </a:r>
        </a:p>
      </dsp:txBody>
      <dsp:txXfrm>
        <a:off x="1270" y="398575"/>
        <a:ext cx="1238908" cy="1772583"/>
      </dsp:txXfrm>
    </dsp:sp>
    <dsp:sp modelId="{0AD08A56-397F-46E4-8728-E2EF8BD8DD0A}">
      <dsp:nvSpPr>
        <dsp:cNvPr id="0" name=""/>
        <dsp:cNvSpPr/>
      </dsp:nvSpPr>
      <dsp:spPr>
        <a:xfrm>
          <a:off x="1413626" y="105112"/>
          <a:ext cx="1238908" cy="29346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деятельностный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компонент</a:t>
          </a: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413626" y="105112"/>
        <a:ext cx="1238908" cy="293463"/>
      </dsp:txXfrm>
    </dsp:sp>
    <dsp:sp modelId="{23677D1E-1792-42F0-BB5E-67D25B344C84}">
      <dsp:nvSpPr>
        <dsp:cNvPr id="0" name=""/>
        <dsp:cNvSpPr/>
      </dsp:nvSpPr>
      <dsp:spPr>
        <a:xfrm>
          <a:off x="1413626" y="398575"/>
          <a:ext cx="1238908" cy="1772583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7338" tIns="37338" rIns="49784" bIns="56007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наличие коммуникативных навыков, умелое взаимодействие с партнёрами по ансамблю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знания, умения учащихся, приобретённые ими в практической музыкально-исполнительской деятельности и профессионально важные качества (выдержка, артистизм, музыкальность, умение управлять своим психо-эмоциональным состоянием</a:t>
          </a:r>
        </a:p>
      </dsp:txBody>
      <dsp:txXfrm>
        <a:off x="1413626" y="398575"/>
        <a:ext cx="1238908" cy="1772583"/>
      </dsp:txXfrm>
    </dsp:sp>
    <dsp:sp modelId="{A686A747-75F6-4DB3-A52B-593308C53695}">
      <dsp:nvSpPr>
        <dsp:cNvPr id="0" name=""/>
        <dsp:cNvSpPr/>
      </dsp:nvSpPr>
      <dsp:spPr>
        <a:xfrm>
          <a:off x="2825981" y="105112"/>
          <a:ext cx="1238908" cy="29346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рефлексивный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компонент</a:t>
          </a: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825981" y="105112"/>
        <a:ext cx="1238908" cy="293463"/>
      </dsp:txXfrm>
    </dsp:sp>
    <dsp:sp modelId="{6D4DA48A-A830-445F-A6E1-1982038FB259}">
      <dsp:nvSpPr>
        <dsp:cNvPr id="0" name=""/>
        <dsp:cNvSpPr/>
      </dsp:nvSpPr>
      <dsp:spPr>
        <a:xfrm>
          <a:off x="2825981" y="398575"/>
          <a:ext cx="1238908" cy="1772583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7338" tIns="37338" rIns="49784" bIns="56007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способность учащегося к адаптации в сценических ситуациях, к надёжности и безошибочности исполнения, а также к самооценке, самокоррекции, саморегуляции в процессе занятий, репетиций, в концертных выступлениях (репетиционная, исполнительская деятельность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умение проанализировать на разных этапах обучения уровень своего исполнения и развития</a:t>
          </a:r>
        </a:p>
      </dsp:txBody>
      <dsp:txXfrm>
        <a:off x="2825981" y="398575"/>
        <a:ext cx="1238908" cy="177258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BDEA96E-46B4-4189-99F1-E17B53EAD7C6}">
      <dsp:nvSpPr>
        <dsp:cNvPr id="0" name=""/>
        <dsp:cNvSpPr/>
      </dsp:nvSpPr>
      <dsp:spPr>
        <a:xfrm>
          <a:off x="1302681" y="0"/>
          <a:ext cx="2507212" cy="2071991"/>
        </a:xfrm>
        <a:prstGeom prst="triangl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E27FBC-AF8A-408C-B4DD-02DDC5F53138}">
      <dsp:nvSpPr>
        <dsp:cNvPr id="0" name=""/>
        <dsp:cNvSpPr/>
      </dsp:nvSpPr>
      <dsp:spPr>
        <a:xfrm>
          <a:off x="1407362" y="400502"/>
          <a:ext cx="2336324" cy="41078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участие в конкурсах разного уровня,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стимулирующие профессиональный 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личностный рост учащегося</a:t>
          </a:r>
        </a:p>
      </dsp:txBody>
      <dsp:txXfrm>
        <a:off x="1407362" y="400502"/>
        <a:ext cx="2336324" cy="410780"/>
      </dsp:txXfrm>
    </dsp:sp>
    <dsp:sp modelId="{903CAFF9-7DF8-4DF5-A215-38BDC9473DDB}">
      <dsp:nvSpPr>
        <dsp:cNvPr id="0" name=""/>
        <dsp:cNvSpPr/>
      </dsp:nvSpPr>
      <dsp:spPr>
        <a:xfrm>
          <a:off x="1258528" y="842418"/>
          <a:ext cx="2596632" cy="306751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концерты для детей с ограниченными возможностями, инвалидов, ветеранов, позволяющие ощутить своё место и значение в социуме</a:t>
          </a:r>
        </a:p>
      </dsp:txBody>
      <dsp:txXfrm>
        <a:off x="1258528" y="842418"/>
        <a:ext cx="2596632" cy="306751"/>
      </dsp:txXfrm>
    </dsp:sp>
    <dsp:sp modelId="{F89EBFFD-5FEC-4EED-97CB-8D648E5FC1B7}">
      <dsp:nvSpPr>
        <dsp:cNvPr id="0" name=""/>
        <dsp:cNvSpPr/>
      </dsp:nvSpPr>
      <dsp:spPr>
        <a:xfrm>
          <a:off x="1126380" y="1180262"/>
          <a:ext cx="2823540" cy="478667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литературно-музыкальные композиции,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отчётные концерты объединения и учреждения,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сольные концерты, помогающие почувствовать свою значимость</a:t>
          </a:r>
        </a:p>
      </dsp:txBody>
      <dsp:txXfrm>
        <a:off x="1126380" y="1180262"/>
        <a:ext cx="2823540" cy="478667"/>
      </dsp:txXfrm>
    </dsp:sp>
    <dsp:sp modelId="{E539B03A-76FB-46E3-AF4C-CAE3788E8B0B}">
      <dsp:nvSpPr>
        <dsp:cNvPr id="0" name=""/>
        <dsp:cNvSpPr/>
      </dsp:nvSpPr>
      <dsp:spPr>
        <a:xfrm>
          <a:off x="1039862" y="1674743"/>
          <a:ext cx="2977883" cy="306751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домашние концерты, музыкальные гостиные,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дающие право на незначительные ошибки</a:t>
          </a:r>
        </a:p>
      </dsp:txBody>
      <dsp:txXfrm>
        <a:off x="1039862" y="1674743"/>
        <a:ext cx="2977883" cy="30675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9DD418-E226-4118-9F71-F66DE8FD3E29}">
      <dsp:nvSpPr>
        <dsp:cNvPr id="0" name=""/>
        <dsp:cNvSpPr/>
      </dsp:nvSpPr>
      <dsp:spPr>
        <a:xfrm>
          <a:off x="0" y="0"/>
          <a:ext cx="807394" cy="807394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48B97C-E607-4D06-B3B3-D054D5B8FB37}">
      <dsp:nvSpPr>
        <dsp:cNvPr id="0" name=""/>
        <dsp:cNvSpPr/>
      </dsp:nvSpPr>
      <dsp:spPr>
        <a:xfrm>
          <a:off x="403697" y="0"/>
          <a:ext cx="4518498" cy="80739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Учащиеся объединения «Баян»</a:t>
          </a:r>
        </a:p>
      </dsp:txBody>
      <dsp:txXfrm>
        <a:off x="403697" y="0"/>
        <a:ext cx="4518498" cy="171571"/>
      </dsp:txXfrm>
    </dsp:sp>
    <dsp:sp modelId="{EDD5D5FD-29D1-4F2C-80C0-6F986B54716D}">
      <dsp:nvSpPr>
        <dsp:cNvPr id="0" name=""/>
        <dsp:cNvSpPr/>
      </dsp:nvSpPr>
      <dsp:spPr>
        <a:xfrm>
          <a:off x="105970" y="171571"/>
          <a:ext cx="595453" cy="595453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386C99-C936-4931-A53A-BC46B010F7F0}">
      <dsp:nvSpPr>
        <dsp:cNvPr id="0" name=""/>
        <dsp:cNvSpPr/>
      </dsp:nvSpPr>
      <dsp:spPr>
        <a:xfrm>
          <a:off x="403697" y="171571"/>
          <a:ext cx="4518498" cy="59545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Воспитанники детских дошкольных образовательных учреждений</a:t>
          </a:r>
        </a:p>
      </dsp:txBody>
      <dsp:txXfrm>
        <a:off x="403697" y="171571"/>
        <a:ext cx="4518498" cy="171571"/>
      </dsp:txXfrm>
    </dsp:sp>
    <dsp:sp modelId="{84B58D4B-6FF4-4467-BC35-C9DC9A9900CC}">
      <dsp:nvSpPr>
        <dsp:cNvPr id="0" name=""/>
        <dsp:cNvSpPr/>
      </dsp:nvSpPr>
      <dsp:spPr>
        <a:xfrm>
          <a:off x="211941" y="343142"/>
          <a:ext cx="383512" cy="383512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5F4A52-4475-4C57-AF6B-7A0E6772C81F}">
      <dsp:nvSpPr>
        <dsp:cNvPr id="0" name=""/>
        <dsp:cNvSpPr/>
      </dsp:nvSpPr>
      <dsp:spPr>
        <a:xfrm>
          <a:off x="403697" y="343142"/>
          <a:ext cx="4518498" cy="38351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Учащиеся образовательных школ города</a:t>
          </a:r>
        </a:p>
      </dsp:txBody>
      <dsp:txXfrm>
        <a:off x="403697" y="343142"/>
        <a:ext cx="4518498" cy="171571"/>
      </dsp:txXfrm>
    </dsp:sp>
    <dsp:sp modelId="{C9AEE4D7-A9E9-45AB-98C0-6C86FE18F098}">
      <dsp:nvSpPr>
        <dsp:cNvPr id="0" name=""/>
        <dsp:cNvSpPr/>
      </dsp:nvSpPr>
      <dsp:spPr>
        <a:xfrm>
          <a:off x="317911" y="514714"/>
          <a:ext cx="171571" cy="171571"/>
        </a:xfrm>
        <a:prstGeom prst="pie">
          <a:avLst>
            <a:gd name="adj1" fmla="val 54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FB1C4F-8CFB-4E1E-BFF5-6A23DB010F88}">
      <dsp:nvSpPr>
        <dsp:cNvPr id="0" name=""/>
        <dsp:cNvSpPr/>
      </dsp:nvSpPr>
      <dsp:spPr>
        <a:xfrm>
          <a:off x="403697" y="514714"/>
          <a:ext cx="4518498" cy="17157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Посетители БУ ЦСОН «Радуга надежды»</a:t>
          </a:r>
        </a:p>
      </dsp:txBody>
      <dsp:txXfrm>
        <a:off x="403697" y="514714"/>
        <a:ext cx="4518498" cy="1715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58D23-8D3E-4EF5-AAEC-52CCC59A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121</Pages>
  <Words>52182</Words>
  <Characters>297438</Characters>
  <Application>Microsoft Office Word</Application>
  <DocSecurity>0</DocSecurity>
  <Lines>2478</Lines>
  <Paragraphs>697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Городской методический журнал</vt:lpstr>
    </vt:vector>
  </TitlesOfParts>
  <Company>Grizli777</Company>
  <LinksUpToDate>false</LinksUpToDate>
  <CharactersWithSpaces>348923</CharactersWithSpaces>
  <SharedDoc>false</SharedDoc>
  <HLinks>
    <vt:vector size="12" baseType="variant">
      <vt:variant>
        <vt:i4>3145730</vt:i4>
      </vt:variant>
      <vt:variant>
        <vt:i4>3</vt:i4>
      </vt:variant>
      <vt:variant>
        <vt:i4>0</vt:i4>
      </vt:variant>
      <vt:variant>
        <vt:i4>5</vt:i4>
      </vt:variant>
      <vt:variant>
        <vt:lpwstr>mailto:kogalym@mail.ru</vt:lpwstr>
      </vt:variant>
      <vt:variant>
        <vt:lpwstr/>
      </vt:variant>
      <vt:variant>
        <vt:i4>3145730</vt:i4>
      </vt:variant>
      <vt:variant>
        <vt:i4>0</vt:i4>
      </vt:variant>
      <vt:variant>
        <vt:i4>0</vt:i4>
      </vt:variant>
      <vt:variant>
        <vt:i4>5</vt:i4>
      </vt:variant>
      <vt:variant>
        <vt:lpwstr>mailto:kogalym@mail.ru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Городской методический журнал</dc:title>
  <dc:creator>SmorodinovaOV</dc:creator>
  <cp:lastModifiedBy>Admin</cp:lastModifiedBy>
  <cp:revision>2</cp:revision>
  <cp:lastPrinted>2014-06-02T03:06:00Z</cp:lastPrinted>
  <dcterms:created xsi:type="dcterms:W3CDTF">2014-11-17T15:56:00Z</dcterms:created>
  <dcterms:modified xsi:type="dcterms:W3CDTF">2014-11-17T15:56:00Z</dcterms:modified>
</cp:coreProperties>
</file>